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E02" w:rsidRPr="005C274C" w:rsidRDefault="00B31E02" w:rsidP="00491A1B">
      <w:pPr>
        <w:pStyle w:val="tytu"/>
        <w:spacing w:line="360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491A1B">
      <w:pPr>
        <w:pStyle w:val="tytu"/>
        <w:spacing w:line="360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491A1B">
      <w:pPr>
        <w:pStyle w:val="tytu"/>
        <w:spacing w:line="360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491A1B">
      <w:pPr>
        <w:pStyle w:val="tytu"/>
        <w:spacing w:line="360" w:lineRule="auto"/>
        <w:rPr>
          <w:rFonts w:ascii="Verdana" w:hAnsi="Verdana"/>
          <w:sz w:val="20"/>
          <w:szCs w:val="20"/>
        </w:rPr>
      </w:pPr>
    </w:p>
    <w:p w:rsidR="00B31E02" w:rsidRDefault="00B31E02" w:rsidP="00491A1B">
      <w:pPr>
        <w:pStyle w:val="tytu"/>
        <w:spacing w:line="360" w:lineRule="auto"/>
        <w:rPr>
          <w:rFonts w:ascii="Verdana" w:hAnsi="Verdana"/>
          <w:sz w:val="20"/>
          <w:szCs w:val="20"/>
        </w:rPr>
      </w:pPr>
    </w:p>
    <w:p w:rsidR="00454125" w:rsidRPr="00454125" w:rsidRDefault="00454125" w:rsidP="00454125">
      <w:pPr>
        <w:rPr>
          <w:lang w:eastAsia="zh-CN"/>
        </w:rPr>
      </w:pPr>
    </w:p>
    <w:p w:rsidR="00B31E02" w:rsidRPr="00454125" w:rsidRDefault="00B31E02" w:rsidP="00491A1B">
      <w:pPr>
        <w:pStyle w:val="tytu"/>
        <w:spacing w:line="360" w:lineRule="auto"/>
        <w:rPr>
          <w:rFonts w:ascii="Verdana" w:hAnsi="Verdana"/>
          <w:sz w:val="22"/>
          <w:szCs w:val="20"/>
        </w:rPr>
      </w:pPr>
    </w:p>
    <w:p w:rsidR="00B31E02" w:rsidRPr="00454125" w:rsidRDefault="00B31E02" w:rsidP="00491A1B">
      <w:pPr>
        <w:pStyle w:val="tytu"/>
        <w:spacing w:line="360" w:lineRule="auto"/>
        <w:rPr>
          <w:rFonts w:ascii="Verdana" w:hAnsi="Verdana" w:cs="Times New Roman"/>
          <w:sz w:val="22"/>
          <w:szCs w:val="20"/>
        </w:rPr>
      </w:pPr>
      <w:r w:rsidRPr="00454125">
        <w:rPr>
          <w:rFonts w:ascii="Verdana" w:hAnsi="Verdana" w:cs="Times New Roman"/>
          <w:sz w:val="22"/>
          <w:szCs w:val="20"/>
        </w:rPr>
        <w:t>SPECYFIKACJA WARUNKÓW ZAMÓWIENIA</w:t>
      </w:r>
    </w:p>
    <w:p w:rsidR="00B31E02" w:rsidRPr="00454125" w:rsidRDefault="00B31E02" w:rsidP="00491A1B">
      <w:pPr>
        <w:pStyle w:val="tytu"/>
        <w:spacing w:line="360" w:lineRule="auto"/>
        <w:jc w:val="both"/>
        <w:rPr>
          <w:rFonts w:ascii="Verdana" w:hAnsi="Verdana" w:cs="Times New Roman"/>
          <w:b w:val="0"/>
          <w:sz w:val="22"/>
          <w:szCs w:val="20"/>
        </w:rPr>
      </w:pPr>
    </w:p>
    <w:p w:rsidR="00B31E02" w:rsidRPr="00454125" w:rsidRDefault="00B31E02" w:rsidP="00491A1B">
      <w:pPr>
        <w:pStyle w:val="tytu"/>
        <w:spacing w:line="360" w:lineRule="auto"/>
        <w:jc w:val="both"/>
        <w:rPr>
          <w:rFonts w:ascii="Verdana" w:hAnsi="Verdana" w:cs="Times New Roman"/>
          <w:b w:val="0"/>
          <w:sz w:val="22"/>
          <w:szCs w:val="20"/>
        </w:rPr>
      </w:pPr>
    </w:p>
    <w:p w:rsidR="00B31E02" w:rsidRPr="00454125" w:rsidRDefault="00B31E02" w:rsidP="00491A1B">
      <w:pPr>
        <w:pStyle w:val="tytu"/>
        <w:spacing w:line="360" w:lineRule="auto"/>
        <w:jc w:val="both"/>
        <w:rPr>
          <w:rFonts w:ascii="Verdana" w:hAnsi="Verdana" w:cs="Times New Roman"/>
          <w:b w:val="0"/>
          <w:sz w:val="22"/>
          <w:szCs w:val="20"/>
        </w:rPr>
      </w:pPr>
    </w:p>
    <w:p w:rsidR="00B31E02" w:rsidRPr="00454125" w:rsidRDefault="00B31E02" w:rsidP="00491A1B">
      <w:pPr>
        <w:pStyle w:val="tytu"/>
        <w:spacing w:line="360" w:lineRule="auto"/>
        <w:rPr>
          <w:rFonts w:ascii="Verdana" w:hAnsi="Verdana" w:cs="Times New Roman"/>
          <w:b w:val="0"/>
          <w:sz w:val="22"/>
          <w:szCs w:val="20"/>
        </w:rPr>
      </w:pPr>
      <w:r w:rsidRPr="00454125">
        <w:rPr>
          <w:rFonts w:ascii="Verdana" w:hAnsi="Verdana" w:cs="Times New Roman"/>
          <w:b w:val="0"/>
          <w:sz w:val="22"/>
          <w:szCs w:val="20"/>
        </w:rPr>
        <w:t>Przetarg</w:t>
      </w:r>
      <w:r w:rsidR="00511C7C" w:rsidRPr="00454125">
        <w:rPr>
          <w:rFonts w:ascii="Verdana" w:hAnsi="Verdana" w:cs="Times New Roman"/>
          <w:b w:val="0"/>
          <w:sz w:val="22"/>
          <w:szCs w:val="20"/>
        </w:rPr>
        <w:t xml:space="preserve"> </w:t>
      </w:r>
      <w:r w:rsidR="00333AAB" w:rsidRPr="00454125">
        <w:rPr>
          <w:rFonts w:ascii="Verdana" w:hAnsi="Verdana" w:cs="Times New Roman"/>
          <w:b w:val="0"/>
          <w:sz w:val="22"/>
          <w:szCs w:val="20"/>
        </w:rPr>
        <w:t xml:space="preserve">w trybie podstawowym, o którym mowa w art. 275 pkt 1 ustawy PZP </w:t>
      </w:r>
      <w:r w:rsidR="00454125">
        <w:rPr>
          <w:rFonts w:ascii="Verdana" w:hAnsi="Verdana" w:cs="Times New Roman"/>
          <w:b w:val="0"/>
          <w:sz w:val="22"/>
          <w:szCs w:val="20"/>
        </w:rPr>
        <w:t>o </w:t>
      </w:r>
      <w:r w:rsidRPr="00454125">
        <w:rPr>
          <w:rFonts w:ascii="Verdana" w:hAnsi="Verdana" w:cs="Times New Roman"/>
          <w:b w:val="0"/>
          <w:sz w:val="22"/>
          <w:szCs w:val="20"/>
        </w:rPr>
        <w:t xml:space="preserve">wartości szacunkowej zamówienia </w:t>
      </w:r>
      <w:r w:rsidR="00333AAB" w:rsidRPr="00454125">
        <w:rPr>
          <w:rFonts w:ascii="Verdana" w:hAnsi="Verdana" w:cs="Times New Roman"/>
          <w:b w:val="0"/>
          <w:sz w:val="22"/>
          <w:szCs w:val="20"/>
        </w:rPr>
        <w:t>mniejszej niż</w:t>
      </w:r>
      <w:r w:rsidRPr="00454125">
        <w:rPr>
          <w:rFonts w:ascii="Verdana" w:hAnsi="Verdana" w:cs="Times New Roman"/>
          <w:b w:val="0"/>
          <w:sz w:val="22"/>
          <w:szCs w:val="20"/>
        </w:rPr>
        <w:t xml:space="preserve"> kwoty określone w przepisach wydanych na podstawie art. 3 ust. 1 ustawy Pzp.</w:t>
      </w:r>
    </w:p>
    <w:p w:rsidR="00B31E02" w:rsidRPr="00454125" w:rsidRDefault="00B31E02" w:rsidP="00491A1B">
      <w:pPr>
        <w:spacing w:line="360" w:lineRule="auto"/>
        <w:rPr>
          <w:rFonts w:ascii="Verdana" w:hAnsi="Verdana"/>
          <w:sz w:val="22"/>
          <w:szCs w:val="20"/>
        </w:rPr>
      </w:pPr>
    </w:p>
    <w:p w:rsidR="00B31E02" w:rsidRPr="00454125" w:rsidRDefault="00B31E02" w:rsidP="00491A1B">
      <w:pPr>
        <w:spacing w:line="360" w:lineRule="auto"/>
        <w:rPr>
          <w:rFonts w:ascii="Verdana" w:hAnsi="Verdana"/>
          <w:sz w:val="22"/>
          <w:szCs w:val="20"/>
        </w:rPr>
      </w:pPr>
    </w:p>
    <w:p w:rsidR="00333AAB" w:rsidRPr="00454125" w:rsidRDefault="00333AAB" w:rsidP="00491A1B">
      <w:pPr>
        <w:keepLines/>
        <w:spacing w:line="360" w:lineRule="auto"/>
        <w:jc w:val="center"/>
        <w:rPr>
          <w:rFonts w:ascii="Verdana" w:hAnsi="Verdana"/>
          <w:b/>
          <w:sz w:val="22"/>
          <w:szCs w:val="20"/>
        </w:rPr>
      </w:pPr>
    </w:p>
    <w:p w:rsidR="00503173" w:rsidRPr="00454125" w:rsidRDefault="00EB50E4" w:rsidP="00491A1B">
      <w:pPr>
        <w:spacing w:line="360" w:lineRule="auto"/>
        <w:jc w:val="center"/>
        <w:rPr>
          <w:rFonts w:ascii="Verdana" w:hAnsi="Verdana"/>
          <w:b/>
          <w:i/>
          <w:sz w:val="22"/>
          <w:szCs w:val="20"/>
          <w:highlight w:val="yellow"/>
        </w:rPr>
      </w:pPr>
      <w:bookmarkStart w:id="0" w:name="OLE_LINK1"/>
      <w:bookmarkStart w:id="1" w:name="OLE_LINK2"/>
      <w:r w:rsidRPr="00454125">
        <w:rPr>
          <w:rFonts w:ascii="Verdana" w:hAnsi="Verdana"/>
          <w:b/>
          <w:i/>
          <w:sz w:val="22"/>
          <w:szCs w:val="20"/>
          <w:highlight w:val="yellow"/>
        </w:rPr>
        <w:t>Do</w:t>
      </w:r>
      <w:r w:rsidR="006473D3" w:rsidRPr="00454125">
        <w:rPr>
          <w:rFonts w:ascii="Verdana" w:hAnsi="Verdana"/>
          <w:b/>
          <w:i/>
          <w:sz w:val="22"/>
          <w:szCs w:val="20"/>
          <w:highlight w:val="yellow"/>
        </w:rPr>
        <w:t xml:space="preserve">stawa materiałów biurowych, ksiąg raportów, </w:t>
      </w:r>
    </w:p>
    <w:p w:rsidR="00964444" w:rsidRPr="00454125" w:rsidRDefault="006473D3" w:rsidP="00491A1B">
      <w:pPr>
        <w:spacing w:line="360" w:lineRule="auto"/>
        <w:jc w:val="center"/>
        <w:rPr>
          <w:rFonts w:ascii="Verdana" w:hAnsi="Verdana"/>
          <w:b/>
          <w:i/>
          <w:sz w:val="22"/>
          <w:szCs w:val="20"/>
        </w:rPr>
      </w:pPr>
      <w:r w:rsidRPr="00454125">
        <w:rPr>
          <w:rFonts w:ascii="Verdana" w:hAnsi="Verdana"/>
          <w:b/>
          <w:i/>
          <w:sz w:val="22"/>
          <w:szCs w:val="20"/>
          <w:highlight w:val="yellow"/>
        </w:rPr>
        <w:t>etykiet</w:t>
      </w:r>
      <w:r w:rsidR="00503173" w:rsidRPr="00454125">
        <w:rPr>
          <w:rFonts w:ascii="Verdana" w:hAnsi="Verdana"/>
          <w:b/>
          <w:i/>
          <w:sz w:val="22"/>
          <w:szCs w:val="20"/>
          <w:highlight w:val="yellow"/>
        </w:rPr>
        <w:t xml:space="preserve"> samoprzylepnych, etykiet termo</w:t>
      </w:r>
      <w:r w:rsidRPr="00454125">
        <w:rPr>
          <w:rFonts w:ascii="Verdana" w:hAnsi="Verdana"/>
          <w:b/>
          <w:i/>
          <w:sz w:val="22"/>
          <w:szCs w:val="20"/>
          <w:highlight w:val="yellow"/>
        </w:rPr>
        <w:t>transferowych</w:t>
      </w:r>
    </w:p>
    <w:bookmarkEnd w:id="0"/>
    <w:bookmarkEnd w:id="1"/>
    <w:p w:rsidR="008148A3" w:rsidRPr="005C274C" w:rsidRDefault="008148A3" w:rsidP="00491A1B">
      <w:pPr>
        <w:keepLines/>
        <w:spacing w:line="360" w:lineRule="auto"/>
        <w:jc w:val="center"/>
        <w:rPr>
          <w:rFonts w:ascii="Verdana" w:hAnsi="Verdana"/>
          <w:b/>
          <w:sz w:val="20"/>
          <w:szCs w:val="20"/>
        </w:rPr>
      </w:pPr>
    </w:p>
    <w:p w:rsidR="008148A3" w:rsidRPr="005C274C" w:rsidRDefault="008148A3" w:rsidP="00491A1B">
      <w:pPr>
        <w:keepLines/>
        <w:spacing w:line="360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491A1B">
      <w:pPr>
        <w:keepLines/>
        <w:spacing w:line="360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491A1B">
      <w:pPr>
        <w:keepLines/>
        <w:spacing w:line="360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E504ED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E504ED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E504ED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E504ED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E504ED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E504ED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E504ED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E504ED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E504ED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E504ED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E504ED">
      <w:pPr>
        <w:keepLines/>
        <w:spacing w:line="276" w:lineRule="auto"/>
        <w:rPr>
          <w:rFonts w:ascii="Verdana" w:hAnsi="Verdana"/>
          <w:b/>
          <w:sz w:val="20"/>
          <w:szCs w:val="20"/>
        </w:rPr>
      </w:pPr>
    </w:p>
    <w:p w:rsidR="002A01AB" w:rsidRDefault="002A01AB" w:rsidP="00E504ED">
      <w:pPr>
        <w:keepLines/>
        <w:spacing w:line="276" w:lineRule="auto"/>
        <w:rPr>
          <w:rFonts w:ascii="Verdana" w:hAnsi="Verdana"/>
          <w:b/>
          <w:sz w:val="20"/>
          <w:szCs w:val="20"/>
        </w:rPr>
      </w:pPr>
    </w:p>
    <w:p w:rsidR="002A01AB" w:rsidRPr="005C274C" w:rsidRDefault="002A01AB" w:rsidP="00E504ED">
      <w:pPr>
        <w:keepLines/>
        <w:spacing w:line="276" w:lineRule="auto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E504ED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E504ED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E504ED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454125" w:rsidRPr="005C274C" w:rsidRDefault="00454125" w:rsidP="00E504ED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E504ED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E504ED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63CC" w:rsidRPr="005C274C" w:rsidRDefault="002038CF" w:rsidP="00E504E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bookmarkStart w:id="2" w:name="_Toc64559016"/>
      <w:r w:rsidRPr="005C274C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2"/>
      <w:r w:rsidR="00832E16" w:rsidRPr="005C274C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5C274C" w:rsidRDefault="005C274C" w:rsidP="00E504ED">
      <w:pPr>
        <w:widowControl/>
        <w:suppressAutoHyphens w:val="0"/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p w:rsidR="002725E6" w:rsidRPr="005C274C" w:rsidRDefault="002725E6" w:rsidP="00E504ED">
      <w:pPr>
        <w:widowControl/>
        <w:numPr>
          <w:ilvl w:val="0"/>
          <w:numId w:val="11"/>
        </w:numPr>
        <w:tabs>
          <w:tab w:val="left" w:pos="567"/>
        </w:tabs>
        <w:suppressAutoHyphens w:val="0"/>
        <w:spacing w:line="276" w:lineRule="auto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5C274C" w:rsidRDefault="00717274" w:rsidP="00E504ED">
      <w:pPr>
        <w:widowControl/>
        <w:tabs>
          <w:tab w:val="left" w:pos="567"/>
        </w:tabs>
        <w:suppressAutoHyphens w:val="0"/>
        <w:spacing w:line="276" w:lineRule="auto"/>
        <w:ind w:left="567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5C274C" w:rsidRDefault="00717274" w:rsidP="00E504ED">
      <w:pPr>
        <w:widowControl/>
        <w:tabs>
          <w:tab w:val="left" w:pos="567"/>
        </w:tabs>
        <w:suppressAutoHyphens w:val="0"/>
        <w:spacing w:line="276" w:lineRule="auto"/>
        <w:ind w:left="567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5C274C" w:rsidRDefault="00F72A4B" w:rsidP="00E504ED">
      <w:pPr>
        <w:widowControl/>
        <w:tabs>
          <w:tab w:val="left" w:pos="567"/>
        </w:tabs>
        <w:suppressAutoHyphens w:val="0"/>
        <w:spacing w:line="276" w:lineRule="auto"/>
        <w:ind w:left="567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NIP: 7811618973; Regon:</w:t>
      </w:r>
      <w:r w:rsidR="00717274" w:rsidRPr="005C274C">
        <w:rPr>
          <w:rFonts w:ascii="Verdana" w:hAnsi="Verdana"/>
          <w:bCs/>
          <w:sz w:val="20"/>
          <w:szCs w:val="20"/>
        </w:rPr>
        <w:t xml:space="preserve"> 631250369</w:t>
      </w:r>
    </w:p>
    <w:p w:rsidR="00717274" w:rsidRPr="005C274C" w:rsidRDefault="002725E6" w:rsidP="00E504ED">
      <w:pPr>
        <w:widowControl/>
        <w:numPr>
          <w:ilvl w:val="0"/>
          <w:numId w:val="11"/>
        </w:numPr>
        <w:tabs>
          <w:tab w:val="left" w:pos="567"/>
        </w:tabs>
        <w:suppressAutoHyphens w:val="0"/>
        <w:spacing w:line="276" w:lineRule="auto"/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Numer telefonu:</w:t>
      </w:r>
      <w:r w:rsidR="00733F7F" w:rsidRPr="005C274C">
        <w:rPr>
          <w:rFonts w:ascii="Verdana" w:hAnsi="Verdana"/>
          <w:b/>
          <w:sz w:val="20"/>
          <w:szCs w:val="20"/>
        </w:rPr>
        <w:t xml:space="preserve"> </w:t>
      </w:r>
      <w:r w:rsidR="00717274" w:rsidRPr="005C274C">
        <w:rPr>
          <w:rFonts w:ascii="Verdana" w:hAnsi="Verdana"/>
          <w:bCs/>
          <w:sz w:val="20"/>
          <w:szCs w:val="20"/>
        </w:rPr>
        <w:t xml:space="preserve">061 66 54 </w:t>
      </w:r>
      <w:r w:rsidR="003322BB" w:rsidRPr="005C274C">
        <w:rPr>
          <w:rFonts w:ascii="Verdana" w:hAnsi="Verdana"/>
          <w:bCs/>
          <w:sz w:val="20"/>
          <w:szCs w:val="20"/>
        </w:rPr>
        <w:t>336</w:t>
      </w:r>
    </w:p>
    <w:p w:rsidR="002725E6" w:rsidRPr="005C274C" w:rsidRDefault="002725E6" w:rsidP="00E504ED">
      <w:pPr>
        <w:widowControl/>
        <w:numPr>
          <w:ilvl w:val="0"/>
          <w:numId w:val="11"/>
        </w:numPr>
        <w:tabs>
          <w:tab w:val="left" w:pos="567"/>
        </w:tabs>
        <w:suppressAutoHyphens w:val="0"/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Adres poczty elektronicznej:</w:t>
      </w:r>
      <w:r w:rsidR="00733F7F" w:rsidRPr="005C274C">
        <w:rPr>
          <w:rFonts w:ascii="Verdana" w:hAnsi="Verdana"/>
          <w:b/>
          <w:sz w:val="20"/>
          <w:szCs w:val="20"/>
        </w:rPr>
        <w:t xml:space="preserve"> </w:t>
      </w:r>
      <w:hyperlink r:id="rId9" w:history="1">
        <w:r w:rsidR="004F495C" w:rsidRPr="003A0698">
          <w:rPr>
            <w:rStyle w:val="Hipercze"/>
            <w:rFonts w:ascii="Verdana" w:hAnsi="Verdana"/>
            <w:sz w:val="20"/>
            <w:szCs w:val="20"/>
          </w:rPr>
          <w:t>przetargi@wcpit.org</w:t>
        </w:r>
      </w:hyperlink>
      <w:r w:rsidR="004F495C">
        <w:rPr>
          <w:rFonts w:ascii="Verdana" w:hAnsi="Verdana"/>
          <w:sz w:val="20"/>
          <w:szCs w:val="20"/>
        </w:rPr>
        <w:t xml:space="preserve"> </w:t>
      </w:r>
    </w:p>
    <w:p w:rsidR="002725E6" w:rsidRPr="005C274C" w:rsidRDefault="002725E6" w:rsidP="00E504ED">
      <w:pPr>
        <w:widowControl/>
        <w:numPr>
          <w:ilvl w:val="0"/>
          <w:numId w:val="11"/>
        </w:numPr>
        <w:tabs>
          <w:tab w:val="left" w:pos="567"/>
        </w:tabs>
        <w:suppressAutoHyphens w:val="0"/>
        <w:spacing w:line="276" w:lineRule="auto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5C274C" w:rsidRDefault="00B335FA" w:rsidP="00E504ED">
      <w:pPr>
        <w:tabs>
          <w:tab w:val="left" w:pos="567"/>
        </w:tabs>
        <w:spacing w:line="276" w:lineRule="auto"/>
        <w:ind w:left="567"/>
        <w:rPr>
          <w:rFonts w:ascii="Verdana" w:hAnsi="Verdana"/>
          <w:sz w:val="20"/>
          <w:szCs w:val="20"/>
          <w:lang w:val="en-US"/>
        </w:rPr>
      </w:pPr>
      <w:r w:rsidRPr="005C274C">
        <w:rPr>
          <w:rFonts w:ascii="Verdana" w:hAnsi="Verdana"/>
          <w:sz w:val="20"/>
          <w:szCs w:val="20"/>
          <w:lang w:val="en-US"/>
        </w:rPr>
        <w:t xml:space="preserve">System SKE </w:t>
      </w:r>
      <w:hyperlink r:id="rId10" w:history="1">
        <w:r w:rsidR="00F72A4B" w:rsidRPr="003A0698">
          <w:rPr>
            <w:rStyle w:val="Hipercze"/>
            <w:rFonts w:ascii="Verdana" w:hAnsi="Verdana"/>
            <w:sz w:val="20"/>
            <w:szCs w:val="20"/>
            <w:lang w:val="en-US"/>
          </w:rPr>
          <w:t>https://wcpit.pl/system-komunikacji-elektronicznej/</w:t>
        </w:r>
      </w:hyperlink>
      <w:r w:rsidR="00F72A4B">
        <w:rPr>
          <w:rFonts w:ascii="Verdana" w:hAnsi="Verdana"/>
          <w:sz w:val="20"/>
          <w:szCs w:val="20"/>
          <w:lang w:val="en-US"/>
        </w:rPr>
        <w:t xml:space="preserve"> </w:t>
      </w:r>
    </w:p>
    <w:p w:rsidR="004A721C" w:rsidRPr="005C274C" w:rsidRDefault="00B335FA" w:rsidP="00E504ED">
      <w:pPr>
        <w:spacing w:line="276" w:lineRule="auto"/>
        <w:ind w:left="567"/>
        <w:rPr>
          <w:rFonts w:ascii="Verdana" w:hAnsi="Verdana"/>
          <w:sz w:val="20"/>
          <w:szCs w:val="20"/>
          <w:lang w:val="en-US"/>
        </w:rPr>
      </w:pPr>
      <w:r w:rsidRPr="005C274C">
        <w:rPr>
          <w:rFonts w:ascii="Verdana" w:hAnsi="Verdana"/>
          <w:sz w:val="20"/>
          <w:szCs w:val="20"/>
          <w:lang w:val="en-US"/>
        </w:rPr>
        <w:t xml:space="preserve">internet: </w:t>
      </w:r>
      <w:hyperlink r:id="rId11" w:history="1">
        <w:r w:rsidR="00F72A4B" w:rsidRPr="003A0698">
          <w:rPr>
            <w:rStyle w:val="Hipercze"/>
            <w:rFonts w:ascii="Verdana" w:hAnsi="Verdana"/>
            <w:sz w:val="20"/>
            <w:szCs w:val="20"/>
            <w:lang w:val="en-US"/>
          </w:rPr>
          <w:t>https://wcpit.pl/system-komunikacji-elektronicznej/</w:t>
        </w:r>
      </w:hyperlink>
      <w:r w:rsidR="00F72A4B">
        <w:rPr>
          <w:rFonts w:ascii="Verdana" w:hAnsi="Verdana"/>
          <w:sz w:val="20"/>
          <w:szCs w:val="20"/>
          <w:lang w:val="en-US"/>
        </w:rPr>
        <w:t xml:space="preserve">, </w:t>
      </w:r>
      <w:hyperlink r:id="rId12" w:history="1">
        <w:r w:rsidR="00F72A4B" w:rsidRPr="003A0698">
          <w:rPr>
            <w:rStyle w:val="Hipercze"/>
            <w:rFonts w:ascii="Verdana" w:hAnsi="Verdana"/>
            <w:sz w:val="20"/>
            <w:szCs w:val="20"/>
            <w:lang w:val="en-US"/>
          </w:rPr>
          <w:t>http://www.wcpit.pl</w:t>
        </w:r>
      </w:hyperlink>
      <w:r w:rsidR="00F72A4B">
        <w:rPr>
          <w:rFonts w:ascii="Verdana" w:hAnsi="Verdana"/>
          <w:sz w:val="20"/>
          <w:szCs w:val="20"/>
          <w:lang w:val="en-US"/>
        </w:rPr>
        <w:t xml:space="preserve"> </w:t>
      </w:r>
    </w:p>
    <w:p w:rsidR="00B335FA" w:rsidRPr="005C274C" w:rsidRDefault="00B335FA" w:rsidP="00E504ED">
      <w:pPr>
        <w:spacing w:line="276" w:lineRule="auto"/>
        <w:rPr>
          <w:rFonts w:ascii="Verdana" w:hAnsi="Verdana"/>
          <w:sz w:val="20"/>
          <w:szCs w:val="20"/>
        </w:rPr>
      </w:pPr>
    </w:p>
    <w:p w:rsidR="002322C9" w:rsidRPr="005C274C" w:rsidRDefault="002354DB" w:rsidP="00E504E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3" w:name="_Toc64559018"/>
      <w:r w:rsidRPr="005C274C">
        <w:rPr>
          <w:rFonts w:ascii="Verdana" w:hAnsi="Verdana"/>
          <w:spacing w:val="5"/>
          <w:sz w:val="20"/>
          <w:szCs w:val="20"/>
        </w:rPr>
        <w:t>Tryb udzielenia zamówienia</w:t>
      </w:r>
      <w:bookmarkEnd w:id="3"/>
    </w:p>
    <w:p w:rsidR="005C274C" w:rsidRDefault="005C274C" w:rsidP="00E504ED">
      <w:pPr>
        <w:tabs>
          <w:tab w:val="left" w:pos="-1587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54F2D" w:rsidRPr="005C274C" w:rsidRDefault="00333AAB" w:rsidP="0018349C">
      <w:pPr>
        <w:numPr>
          <w:ilvl w:val="0"/>
          <w:numId w:val="22"/>
        </w:numPr>
        <w:tabs>
          <w:tab w:val="left" w:pos="-15876"/>
          <w:tab w:val="left" w:pos="567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Postępowanie o udzielenie zamówienia publicz</w:t>
      </w:r>
      <w:r w:rsidR="00F72A4B">
        <w:rPr>
          <w:rFonts w:ascii="Verdana" w:hAnsi="Verdana"/>
          <w:sz w:val="20"/>
          <w:szCs w:val="20"/>
        </w:rPr>
        <w:t>nego realizowane jest zgodnie z </w:t>
      </w:r>
      <w:r w:rsidRPr="005C274C">
        <w:rPr>
          <w:rFonts w:ascii="Verdana" w:hAnsi="Verdana"/>
          <w:sz w:val="20"/>
          <w:szCs w:val="20"/>
        </w:rPr>
        <w:t xml:space="preserve">przepisami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>., w trybie podstawowym bez przeprowadzenia negocjacji</w:t>
      </w:r>
      <w:r w:rsidR="00F72A4B">
        <w:rPr>
          <w:rFonts w:ascii="Verdana" w:hAnsi="Verdana"/>
          <w:sz w:val="20"/>
          <w:szCs w:val="20"/>
        </w:rPr>
        <w:t xml:space="preserve"> </w:t>
      </w:r>
      <w:r w:rsidRPr="005C274C">
        <w:rPr>
          <w:rFonts w:ascii="Verdana" w:hAnsi="Verdana"/>
          <w:sz w:val="20"/>
          <w:szCs w:val="20"/>
        </w:rPr>
        <w:t>– zgodnie z art. 275 pkt 1 ustawy Pzp.</w:t>
      </w:r>
    </w:p>
    <w:p w:rsidR="00ED79C8" w:rsidRPr="005C274C" w:rsidRDefault="00725B82" w:rsidP="0018349C">
      <w:pPr>
        <w:numPr>
          <w:ilvl w:val="0"/>
          <w:numId w:val="22"/>
        </w:numPr>
        <w:tabs>
          <w:tab w:val="left" w:pos="-15876"/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5C274C">
        <w:rPr>
          <w:rFonts w:ascii="Verdana" w:hAnsi="Verdana"/>
          <w:sz w:val="20"/>
          <w:szCs w:val="20"/>
        </w:rPr>
        <w:t xml:space="preserve">mniejsza </w:t>
      </w:r>
      <w:r w:rsidRPr="005C274C">
        <w:rPr>
          <w:rFonts w:ascii="Verdana" w:hAnsi="Verdana"/>
          <w:sz w:val="20"/>
          <w:szCs w:val="20"/>
        </w:rPr>
        <w:t>niż kwota określona w art. 3 ust. 1 ustawy.</w:t>
      </w:r>
    </w:p>
    <w:p w:rsidR="0099338A" w:rsidRPr="005C274C" w:rsidRDefault="0099338A" w:rsidP="00E504ED">
      <w:pPr>
        <w:tabs>
          <w:tab w:val="left" w:pos="283"/>
        </w:tabs>
        <w:spacing w:line="276" w:lineRule="auto"/>
        <w:rPr>
          <w:rFonts w:ascii="Verdana" w:hAnsi="Verdana"/>
          <w:sz w:val="20"/>
          <w:szCs w:val="20"/>
        </w:rPr>
      </w:pPr>
    </w:p>
    <w:p w:rsidR="002322C9" w:rsidRPr="005C274C" w:rsidRDefault="002354DB" w:rsidP="00E504E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4" w:name="_Toc64559019"/>
      <w:r w:rsidRPr="005C274C">
        <w:rPr>
          <w:rFonts w:ascii="Verdana" w:hAnsi="Verdana"/>
          <w:spacing w:val="5"/>
          <w:sz w:val="20"/>
          <w:szCs w:val="20"/>
        </w:rPr>
        <w:t>Opis przedmiotu zamówienia</w:t>
      </w:r>
      <w:bookmarkEnd w:id="4"/>
    </w:p>
    <w:p w:rsidR="005C274C" w:rsidRDefault="005C274C" w:rsidP="00E504ED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0F0CF3" w:rsidRDefault="0062014E" w:rsidP="000F0CF3">
      <w:pPr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Przedmiotem zamówienia jest </w:t>
      </w:r>
      <w:r w:rsidR="00964444" w:rsidRPr="005C274C">
        <w:rPr>
          <w:rFonts w:ascii="Verdana" w:hAnsi="Verdana"/>
          <w:b/>
          <w:sz w:val="20"/>
          <w:szCs w:val="20"/>
        </w:rPr>
        <w:t>dostawa</w:t>
      </w:r>
      <w:r w:rsidR="00855A8A">
        <w:rPr>
          <w:rFonts w:ascii="Verdana" w:hAnsi="Verdana"/>
          <w:b/>
          <w:sz w:val="20"/>
          <w:szCs w:val="20"/>
        </w:rPr>
        <w:t xml:space="preserve"> materiałów biurowych, ksiąg </w:t>
      </w:r>
      <w:r w:rsidR="00855A8A" w:rsidRPr="00056889">
        <w:rPr>
          <w:rFonts w:ascii="Verdana" w:hAnsi="Verdana"/>
          <w:b/>
          <w:sz w:val="20"/>
          <w:szCs w:val="20"/>
        </w:rPr>
        <w:t>raportów, etykie</w:t>
      </w:r>
      <w:r w:rsidR="00F72A4B" w:rsidRPr="00056889">
        <w:rPr>
          <w:rFonts w:ascii="Verdana" w:hAnsi="Verdana"/>
          <w:b/>
          <w:sz w:val="20"/>
          <w:szCs w:val="20"/>
        </w:rPr>
        <w:t>t samoprzylepnych, etykiet termo</w:t>
      </w:r>
      <w:r w:rsidR="00855A8A" w:rsidRPr="00056889">
        <w:rPr>
          <w:rFonts w:ascii="Verdana" w:hAnsi="Verdana"/>
          <w:b/>
          <w:sz w:val="20"/>
          <w:szCs w:val="20"/>
        </w:rPr>
        <w:t>transferowych</w:t>
      </w:r>
      <w:r w:rsidR="00117970" w:rsidRPr="00056889">
        <w:rPr>
          <w:rFonts w:ascii="Verdana" w:hAnsi="Verdana"/>
          <w:b/>
          <w:sz w:val="20"/>
          <w:szCs w:val="20"/>
        </w:rPr>
        <w:t>.</w:t>
      </w:r>
      <w:r w:rsidR="000F0CF3">
        <w:rPr>
          <w:rFonts w:ascii="Verdana" w:hAnsi="Verdana"/>
          <w:sz w:val="20"/>
          <w:szCs w:val="20"/>
        </w:rPr>
        <w:t xml:space="preserve"> </w:t>
      </w:r>
    </w:p>
    <w:p w:rsidR="009B593F" w:rsidRPr="000F0CF3" w:rsidRDefault="009B593F" w:rsidP="000F0CF3">
      <w:pPr>
        <w:widowControl/>
        <w:tabs>
          <w:tab w:val="left" w:pos="567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0F0CF3">
        <w:rPr>
          <w:rFonts w:ascii="Verdana" w:hAnsi="Verdana"/>
          <w:sz w:val="20"/>
          <w:szCs w:val="20"/>
        </w:rPr>
        <w:t>Przedmiot z</w:t>
      </w:r>
      <w:r w:rsidR="00F72A4B" w:rsidRPr="000F0CF3">
        <w:rPr>
          <w:rFonts w:ascii="Verdana" w:hAnsi="Verdana"/>
          <w:sz w:val="20"/>
          <w:szCs w:val="20"/>
        </w:rPr>
        <w:t>amówienia został podzielony na 2</w:t>
      </w:r>
      <w:r w:rsidR="00FB3963" w:rsidRPr="000F0CF3">
        <w:rPr>
          <w:rFonts w:ascii="Verdana" w:hAnsi="Verdana"/>
          <w:sz w:val="20"/>
          <w:szCs w:val="20"/>
        </w:rPr>
        <w:t xml:space="preserve"> pakiety</w:t>
      </w:r>
      <w:r w:rsidRPr="000F0CF3">
        <w:rPr>
          <w:rFonts w:ascii="Verdana" w:hAnsi="Verdana"/>
          <w:sz w:val="20"/>
          <w:szCs w:val="20"/>
        </w:rPr>
        <w:t>.</w:t>
      </w:r>
    </w:p>
    <w:p w:rsidR="00333AAB" w:rsidRPr="005C274C" w:rsidRDefault="0062014E" w:rsidP="0013555B">
      <w:pPr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Przedmiot zamówienia został szczegółowo opisany </w:t>
      </w:r>
      <w:r w:rsidR="00ED2BEA" w:rsidRPr="005C274C">
        <w:rPr>
          <w:rFonts w:ascii="Verdana" w:hAnsi="Verdana"/>
          <w:sz w:val="20"/>
          <w:szCs w:val="20"/>
        </w:rPr>
        <w:t xml:space="preserve">w załączniku nr </w:t>
      </w:r>
      <w:r w:rsidR="005931BE" w:rsidRPr="005C274C">
        <w:rPr>
          <w:rFonts w:ascii="Verdana" w:hAnsi="Verdana"/>
          <w:sz w:val="20"/>
          <w:szCs w:val="20"/>
        </w:rPr>
        <w:t xml:space="preserve">2, który jest jednocześnie Formularzem </w:t>
      </w:r>
      <w:proofErr w:type="spellStart"/>
      <w:r w:rsidR="000F0CF3">
        <w:rPr>
          <w:rFonts w:ascii="Verdana" w:hAnsi="Verdana"/>
          <w:sz w:val="20"/>
          <w:szCs w:val="20"/>
        </w:rPr>
        <w:t>asortymenowo-</w:t>
      </w:r>
      <w:r w:rsidR="005931BE" w:rsidRPr="005C274C">
        <w:rPr>
          <w:rFonts w:ascii="Verdana" w:hAnsi="Verdana"/>
          <w:sz w:val="20"/>
          <w:szCs w:val="20"/>
        </w:rPr>
        <w:t>cenowym</w:t>
      </w:r>
      <w:proofErr w:type="spellEnd"/>
      <w:r w:rsidR="005931BE" w:rsidRPr="005C274C">
        <w:rPr>
          <w:rFonts w:ascii="Verdana" w:hAnsi="Verdana"/>
          <w:sz w:val="20"/>
          <w:szCs w:val="20"/>
        </w:rPr>
        <w:t>.</w:t>
      </w:r>
    </w:p>
    <w:p w:rsidR="001951DF" w:rsidRPr="001951DF" w:rsidRDefault="00F42447" w:rsidP="0013555B">
      <w:pPr>
        <w:pStyle w:val="Akapitzlist"/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567" w:hanging="567"/>
        <w:jc w:val="both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iCs/>
          <w:color w:val="auto"/>
          <w:sz w:val="20"/>
          <w:szCs w:val="20"/>
        </w:rPr>
        <w:t>Zamawiający</w:t>
      </w:r>
      <w:r w:rsidR="00117970" w:rsidRPr="001951DF">
        <w:rPr>
          <w:rFonts w:ascii="Verdana" w:hAnsi="Verdana"/>
          <w:b/>
          <w:iCs/>
          <w:color w:val="auto"/>
          <w:sz w:val="20"/>
          <w:szCs w:val="20"/>
        </w:rPr>
        <w:t xml:space="preserve"> dopuszcza możliwości składania ofert częściowych</w:t>
      </w:r>
      <w:r w:rsidR="00084DE2">
        <w:rPr>
          <w:rFonts w:ascii="Verdana" w:hAnsi="Verdana"/>
          <w:b/>
          <w:iCs/>
          <w:color w:val="auto"/>
          <w:sz w:val="20"/>
          <w:szCs w:val="20"/>
        </w:rPr>
        <w:t xml:space="preserve"> na wybraną część/części</w:t>
      </w:r>
      <w:r w:rsidR="00117970" w:rsidRPr="001951DF">
        <w:rPr>
          <w:rFonts w:ascii="Verdana" w:hAnsi="Verdana"/>
          <w:b/>
          <w:iCs/>
          <w:color w:val="auto"/>
          <w:sz w:val="20"/>
          <w:szCs w:val="20"/>
        </w:rPr>
        <w:t>.</w:t>
      </w:r>
      <w:r w:rsidR="00084DE2">
        <w:rPr>
          <w:rFonts w:ascii="Verdana" w:hAnsi="Verdana"/>
          <w:b/>
          <w:iCs/>
          <w:color w:val="auto"/>
          <w:sz w:val="20"/>
          <w:szCs w:val="20"/>
        </w:rPr>
        <w:t xml:space="preserve"> </w:t>
      </w:r>
      <w:r w:rsidR="00084DE2">
        <w:rPr>
          <w:rFonts w:ascii="Verdana" w:hAnsi="Verdana"/>
          <w:iCs/>
          <w:color w:val="auto"/>
          <w:sz w:val="20"/>
          <w:szCs w:val="20"/>
        </w:rPr>
        <w:t>Ofertę można składać w odniesieniu do wszystkich części zamówienia.</w:t>
      </w:r>
    </w:p>
    <w:p w:rsidR="0062014E" w:rsidRPr="005C274C" w:rsidRDefault="0062014E" w:rsidP="0013555B">
      <w:pPr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567" w:hanging="567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Zamawiający opisując przedmiot zamówienia na podstawie art. 99 ust. 3 ustawy Pzp., posłużył się następującym kodem oraz nazwą określoną we Wspólnym Słowniku Zamówień (CPV):</w:t>
      </w:r>
    </w:p>
    <w:p w:rsidR="00964444" w:rsidRPr="000F0CF3" w:rsidRDefault="0013555B" w:rsidP="0013555B">
      <w:pPr>
        <w:tabs>
          <w:tab w:val="left" w:pos="567"/>
        </w:tabs>
        <w:spacing w:line="276" w:lineRule="auto"/>
        <w:ind w:left="567" w:hanging="567"/>
        <w:rPr>
          <w:rFonts w:ascii="Verdana" w:hAnsi="Verdana"/>
          <w:b/>
          <w:sz w:val="20"/>
          <w:szCs w:val="20"/>
        </w:rPr>
      </w:pPr>
      <w:r w:rsidRPr="000F0CF3">
        <w:rPr>
          <w:rFonts w:ascii="Verdana" w:hAnsi="Verdana"/>
          <w:i/>
          <w:sz w:val="20"/>
          <w:szCs w:val="20"/>
        </w:rPr>
        <w:tab/>
      </w:r>
      <w:r w:rsidR="00E5479D" w:rsidRPr="000F0CF3">
        <w:rPr>
          <w:rFonts w:ascii="Verdana" w:hAnsi="Verdana"/>
          <w:b/>
          <w:sz w:val="20"/>
          <w:szCs w:val="20"/>
        </w:rPr>
        <w:t>30190000-7</w:t>
      </w:r>
      <w:r w:rsidR="00964444" w:rsidRPr="000F0CF3">
        <w:rPr>
          <w:rFonts w:ascii="Verdana" w:hAnsi="Verdana"/>
          <w:b/>
          <w:sz w:val="20"/>
          <w:szCs w:val="20"/>
        </w:rPr>
        <w:t xml:space="preserve"> </w:t>
      </w:r>
      <w:r w:rsidRPr="000F0CF3">
        <w:rPr>
          <w:rFonts w:ascii="Verdana" w:hAnsi="Verdana"/>
          <w:b/>
          <w:sz w:val="20"/>
          <w:szCs w:val="20"/>
        </w:rPr>
        <w:t>- Różny sprzęt i artykuły biurowe</w:t>
      </w:r>
    </w:p>
    <w:p w:rsidR="00A52842" w:rsidRPr="000F0CF3" w:rsidRDefault="00A52842" w:rsidP="00A52842">
      <w:pPr>
        <w:tabs>
          <w:tab w:val="left" w:pos="567"/>
        </w:tabs>
        <w:spacing w:line="276" w:lineRule="auto"/>
        <w:ind w:left="1134" w:hanging="567"/>
        <w:rPr>
          <w:rFonts w:ascii="Verdana" w:hAnsi="Verdana"/>
          <w:b/>
          <w:sz w:val="20"/>
          <w:szCs w:val="20"/>
        </w:rPr>
      </w:pPr>
      <w:r w:rsidRPr="000F0CF3">
        <w:rPr>
          <w:rFonts w:ascii="Verdana" w:hAnsi="Verdana"/>
          <w:b/>
          <w:sz w:val="20"/>
          <w:szCs w:val="20"/>
        </w:rPr>
        <w:t>30199760-5 - Etykiety</w:t>
      </w:r>
    </w:p>
    <w:p w:rsidR="00AE309E" w:rsidRPr="005C274C" w:rsidRDefault="00AE309E" w:rsidP="0013555B">
      <w:pPr>
        <w:pStyle w:val="Akapitzlist"/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567" w:hanging="567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 xml:space="preserve">W przypadku, gdy w opisie przedmiotu zamówienia znajdą się odniesienia do norm, ocen technicznych, specyfikacji technicznych i systemów referencji technicznych, </w:t>
      </w:r>
      <w:r w:rsidR="004D1492">
        <w:rPr>
          <w:rFonts w:ascii="Verdana" w:hAnsi="Verdana"/>
          <w:bCs/>
          <w:sz w:val="20"/>
          <w:szCs w:val="20"/>
        </w:rPr>
        <w:br/>
      </w:r>
      <w:r w:rsidRPr="005C274C">
        <w:rPr>
          <w:rFonts w:ascii="Verdana" w:hAnsi="Verdana"/>
          <w:bCs/>
          <w:sz w:val="20"/>
          <w:szCs w:val="20"/>
        </w:rPr>
        <w:t>o których mowa w art. 101 ust. 1 pkt. 2 oraz ust. 3 ustawy, Zamawiający dopuszcza rozwiązania równoważne.</w:t>
      </w:r>
    </w:p>
    <w:p w:rsidR="00AE309E" w:rsidRPr="005C274C" w:rsidRDefault="00AE309E" w:rsidP="0013555B">
      <w:pPr>
        <w:pStyle w:val="Akapitzlist"/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W przypadku, jeżeli przy opisie przedmiotu zamówienia posłużono się wskazaniem znaków towarowych, patentów lub pochodzenia, źródła lub szczególnego procesu, który charakteryzuje produkty lub usługi dostarczane przez konkretnego wykonawcę, należy to rozumieć w ten sposób, że każdorazowo takiemu wskazaniu towarzyszy wyrażenie „lub równoważny".</w:t>
      </w:r>
    </w:p>
    <w:p w:rsidR="00AE309E" w:rsidRPr="005C274C" w:rsidRDefault="00AE309E" w:rsidP="0013555B">
      <w:pPr>
        <w:pStyle w:val="Akapitzlist"/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Pod pojęciem „lub równoważny” Zamawiający rozumie oferowanie materiałów gwarantujących realizację zadania w zgodzie z wymaganiami Zamawiającego oraz </w:t>
      </w:r>
      <w:r w:rsidRPr="005C274C">
        <w:rPr>
          <w:rFonts w:ascii="Verdana" w:hAnsi="Verdana"/>
          <w:sz w:val="20"/>
          <w:szCs w:val="20"/>
        </w:rPr>
        <w:lastRenderedPageBreak/>
        <w:t>zapewniających uzyskanie parametrów techniczny</w:t>
      </w:r>
      <w:r w:rsidR="00F72A4B">
        <w:rPr>
          <w:rFonts w:ascii="Verdana" w:hAnsi="Verdana"/>
          <w:sz w:val="20"/>
          <w:szCs w:val="20"/>
        </w:rPr>
        <w:t>ch nie gorszych od założonych w </w:t>
      </w:r>
      <w:r w:rsidRPr="005C274C">
        <w:rPr>
          <w:rFonts w:ascii="Verdana" w:hAnsi="Verdana"/>
          <w:sz w:val="20"/>
          <w:szCs w:val="20"/>
        </w:rPr>
        <w:t>SWZ. Zastosowanie rozwiązań równoważnych nie może prowadzić do pogorszenia właściwości przedmiotu zamówienia w stosunku do przewidzianych w pierwotnej dokumentacji, ani do zmiany ceny, ani do naruszenia przepisów prawa.</w:t>
      </w:r>
    </w:p>
    <w:p w:rsidR="00AE309E" w:rsidRPr="005C274C" w:rsidRDefault="00AE309E" w:rsidP="0013555B">
      <w:pPr>
        <w:pStyle w:val="Akapitzlist"/>
        <w:widowControl/>
        <w:numPr>
          <w:ilvl w:val="0"/>
          <w:numId w:val="13"/>
        </w:numPr>
        <w:tabs>
          <w:tab w:val="left" w:pos="-15735"/>
          <w:tab w:val="left" w:pos="567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Zgodnie z art. 101 ust. 5 Ustawy Pzp: w przypadku gdy opis przedmiotu zamówienia odnosi się do norm, ocen techniczny</w:t>
      </w:r>
      <w:r w:rsidR="00F72A4B">
        <w:rPr>
          <w:rFonts w:ascii="Verdana" w:hAnsi="Verdana"/>
          <w:sz w:val="20"/>
          <w:szCs w:val="20"/>
        </w:rPr>
        <w:t>ch, specyfikacji technicznych i </w:t>
      </w:r>
      <w:r w:rsidRPr="005C274C">
        <w:rPr>
          <w:rFonts w:ascii="Verdana" w:hAnsi="Verdana"/>
          <w:sz w:val="20"/>
          <w:szCs w:val="20"/>
        </w:rPr>
        <w:t>systemów referencji technicznych, o których mowa w art. 101 ust. 1 pkt 2 oraz ust. 3 ustawy Pzp, zamawiający nie może odrzucić oferty tylko dlatego, że oferowane roboty budowlane, dostawy lub usługi nie są zgodne z normami, ocenami technicznymi, specyfikacjami technicznymi i systemami referencji technicznych, do których opis przedmiotu zamówienia się odnosi, pod warunkiem że wykonawca udowodni w ofercie, w szczególności za pomocą przedmiotowych środków dowodowych, o których mowa w art. 104-107 ustawy Pzp, że proponowane rozwiązania w równoważnym stopniu spełniają wymagania określone w opisie przedmiotu zamówienia.</w:t>
      </w:r>
    </w:p>
    <w:p w:rsidR="00AE309E" w:rsidRPr="005C274C" w:rsidRDefault="00AE309E" w:rsidP="0013555B">
      <w:pPr>
        <w:pStyle w:val="Akapitzlist"/>
        <w:widowControl/>
        <w:numPr>
          <w:ilvl w:val="0"/>
          <w:numId w:val="13"/>
        </w:numPr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Zgodnie z art. 101 ust. 6 Ustawy Pzp: w przypadku gdy opis przedmiotu zamówienia odnosi się do wymagań dotyczących wydajności lub funkcjonalności, o których mowa w art. 101 ust. 1 pkt 1 ustawy Pzp, zamawiający nie może odrzucić oferty zgodnej z Polską Normą przenoszącą normę europejską, normami innych państw członkowskich Europejskiego Obszaru Gospodarczego przenoszącymi normy europejskie, z europejską oceną techniczną, ze wspólną specyfikacją techniczną, z normą międzynarodową lub z systemem referencji technicznych ustanowionym przez europejski organ normalizacyjny, jeżeli te normy, oceny techniczne, specyfikacje i systemy referencji technicznych dotyczą wymagań dotyczących wydajności lub funkcjonalności określonych przez zamawiającego, pod warunkiem że wykonawca udowodni w ofercie, w szczególności za pomocą przedmiotowych środków dowodowych, o których mowa w art. 104-107 ustawy Pzp, że obiekt budowlany, dostawa lub usługa, spełniają wymagania dotyczące wydajności lub funkcjonalności określone przez zamawiającego.</w:t>
      </w:r>
    </w:p>
    <w:p w:rsidR="00AE309E" w:rsidRPr="005C274C" w:rsidRDefault="00AE309E" w:rsidP="00E504ED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75AD7" w:rsidRPr="005C274C" w:rsidRDefault="00975AD7" w:rsidP="00E504E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5" w:name="_Toc64559020"/>
      <w:r w:rsidRPr="005C274C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5"/>
    </w:p>
    <w:p w:rsidR="005931BE" w:rsidRPr="005C274C" w:rsidRDefault="005931BE" w:rsidP="00E504ED">
      <w:pPr>
        <w:pStyle w:val="Akapitzlist"/>
        <w:spacing w:line="276" w:lineRule="auto"/>
        <w:ind w:left="0"/>
        <w:rPr>
          <w:rFonts w:ascii="Verdana" w:hAnsi="Verdana" w:cstheme="minorHAnsi"/>
          <w:bCs/>
          <w:sz w:val="20"/>
          <w:szCs w:val="20"/>
        </w:rPr>
      </w:pPr>
      <w:r w:rsidRPr="005C274C">
        <w:rPr>
          <w:rFonts w:ascii="Verdana" w:hAnsi="Verdana" w:cstheme="minorHAnsi"/>
          <w:bCs/>
          <w:sz w:val="20"/>
          <w:szCs w:val="20"/>
        </w:rPr>
        <w:t>Zamawiający nie wymaga</w:t>
      </w:r>
    </w:p>
    <w:p w:rsidR="00333AAB" w:rsidRPr="005C274C" w:rsidRDefault="00333AAB" w:rsidP="00E504ED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5C274C" w:rsidRDefault="002354DB" w:rsidP="00E504E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6" w:name="_Toc64559021"/>
      <w:r w:rsidRPr="005C274C">
        <w:rPr>
          <w:rFonts w:ascii="Verdana" w:hAnsi="Verdana"/>
          <w:spacing w:val="5"/>
          <w:sz w:val="20"/>
          <w:szCs w:val="20"/>
        </w:rPr>
        <w:t>Termin wykonania zamówienia</w:t>
      </w:r>
      <w:bookmarkEnd w:id="6"/>
    </w:p>
    <w:p w:rsidR="007A7167" w:rsidRPr="005C274C" w:rsidRDefault="00802EA3" w:rsidP="00E504ED">
      <w:pPr>
        <w:tabs>
          <w:tab w:val="left" w:pos="426"/>
        </w:tabs>
        <w:spacing w:line="276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color w:val="auto"/>
          <w:sz w:val="20"/>
          <w:szCs w:val="20"/>
        </w:rPr>
        <w:t>Termin wykonania zamówienia ustala się na okres 1</w:t>
      </w:r>
      <w:r w:rsidR="00464635">
        <w:rPr>
          <w:rFonts w:ascii="Verdana" w:hAnsi="Verdana"/>
          <w:b/>
          <w:color w:val="auto"/>
          <w:sz w:val="20"/>
          <w:szCs w:val="20"/>
        </w:rPr>
        <w:t>2</w:t>
      </w:r>
      <w:r w:rsidR="00964444" w:rsidRPr="005C274C">
        <w:rPr>
          <w:rFonts w:ascii="Verdana" w:hAnsi="Verdana"/>
          <w:b/>
          <w:sz w:val="20"/>
          <w:szCs w:val="20"/>
        </w:rPr>
        <w:t xml:space="preserve"> miesię</w:t>
      </w:r>
      <w:r w:rsidR="00AE309E" w:rsidRPr="005C274C">
        <w:rPr>
          <w:rFonts w:ascii="Verdana" w:hAnsi="Verdana"/>
          <w:b/>
          <w:sz w:val="20"/>
          <w:szCs w:val="20"/>
        </w:rPr>
        <w:t>c</w:t>
      </w:r>
      <w:r w:rsidR="00964444" w:rsidRPr="005C274C">
        <w:rPr>
          <w:rFonts w:ascii="Verdana" w:hAnsi="Verdana"/>
          <w:b/>
          <w:sz w:val="20"/>
          <w:szCs w:val="20"/>
        </w:rPr>
        <w:t>y</w:t>
      </w:r>
      <w:r w:rsidR="001F6B79" w:rsidRPr="005C274C">
        <w:rPr>
          <w:rFonts w:ascii="Verdana" w:hAnsi="Verdana"/>
          <w:b/>
          <w:sz w:val="20"/>
          <w:szCs w:val="20"/>
        </w:rPr>
        <w:t xml:space="preserve"> od dnia podpisania umowy.</w:t>
      </w:r>
    </w:p>
    <w:p w:rsidR="00BD320E" w:rsidRPr="005C274C" w:rsidRDefault="00BD320E" w:rsidP="00E504ED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75AD7" w:rsidRPr="005C274C" w:rsidRDefault="00975AD7" w:rsidP="00E504E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7" w:name="_Toc64559022"/>
      <w:r w:rsidRPr="005C274C">
        <w:rPr>
          <w:rFonts w:ascii="Verdana" w:hAnsi="Verdana"/>
          <w:spacing w:val="5"/>
          <w:sz w:val="20"/>
          <w:szCs w:val="20"/>
        </w:rPr>
        <w:t>Podstawy wykluczenia, o których mowa w art. 108 Ustawy Pzp</w:t>
      </w:r>
      <w:bookmarkEnd w:id="7"/>
      <w:r w:rsidR="00940ACA" w:rsidRPr="005C274C">
        <w:rPr>
          <w:rFonts w:ascii="Verdana" w:hAnsi="Verdana"/>
          <w:spacing w:val="5"/>
          <w:sz w:val="20"/>
          <w:szCs w:val="20"/>
        </w:rPr>
        <w:t>.</w:t>
      </w:r>
    </w:p>
    <w:p w:rsidR="005C274C" w:rsidRDefault="005C274C" w:rsidP="00E504ED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E309E" w:rsidRPr="005C274C" w:rsidRDefault="00AE309E" w:rsidP="00E504ED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Z postępowania o udzielenie zamówienia wyklucza się Wykonawcę:</w:t>
      </w:r>
    </w:p>
    <w:p w:rsidR="00AE309E" w:rsidRDefault="00AE309E" w:rsidP="00E504ED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I.</w:t>
      </w:r>
      <w:r w:rsidRPr="005C274C">
        <w:rPr>
          <w:rFonts w:ascii="Verdana" w:hAnsi="Verdana"/>
          <w:b/>
          <w:sz w:val="20"/>
          <w:szCs w:val="20"/>
        </w:rPr>
        <w:tab/>
      </w:r>
      <w:r w:rsidRPr="005C274C">
        <w:rPr>
          <w:rFonts w:ascii="Verdana" w:hAnsi="Verdana"/>
          <w:sz w:val="20"/>
          <w:szCs w:val="20"/>
        </w:rPr>
        <w:t>Na podstawie art. 108 Pzp:</w:t>
      </w:r>
    </w:p>
    <w:p w:rsidR="00AE309E" w:rsidRPr="005C274C" w:rsidRDefault="00AE309E" w:rsidP="00E504ED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1)</w:t>
      </w:r>
      <w:r w:rsidRPr="005C274C">
        <w:rPr>
          <w:rFonts w:ascii="Verdana" w:hAnsi="Verdana"/>
          <w:sz w:val="20"/>
          <w:szCs w:val="20"/>
        </w:rPr>
        <w:tab/>
        <w:t>będącego osobą fizyczną, którego prawomocnie skazano za przestępstwo:</w:t>
      </w:r>
    </w:p>
    <w:p w:rsidR="00AE309E" w:rsidRPr="005C274C" w:rsidRDefault="00AE309E" w:rsidP="00F72A4B">
      <w:pPr>
        <w:tabs>
          <w:tab w:val="left" w:pos="567"/>
        </w:tabs>
        <w:spacing w:line="276" w:lineRule="auto"/>
        <w:ind w:left="283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a)</w:t>
      </w:r>
      <w:r w:rsidRPr="005C274C">
        <w:rPr>
          <w:rFonts w:ascii="Verdana" w:hAnsi="Verdana"/>
          <w:sz w:val="20"/>
          <w:szCs w:val="20"/>
        </w:rPr>
        <w:tab/>
        <w:t>udziału w zorganizowanej grupie przestępczej albo związku mającym na celu popełnienie przestępstwa lub przestępstwa skarbowego, o którym mowa w art. 258 Kodeksu karnego,</w:t>
      </w:r>
    </w:p>
    <w:p w:rsidR="00AE309E" w:rsidRPr="005C274C" w:rsidRDefault="00AE309E" w:rsidP="00F72A4B">
      <w:pPr>
        <w:tabs>
          <w:tab w:val="left" w:pos="567"/>
        </w:tabs>
        <w:spacing w:line="276" w:lineRule="auto"/>
        <w:ind w:left="283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b)</w:t>
      </w:r>
      <w:r w:rsidRPr="005C274C">
        <w:rPr>
          <w:rFonts w:ascii="Verdana" w:hAnsi="Verdana"/>
          <w:sz w:val="20"/>
          <w:szCs w:val="20"/>
        </w:rPr>
        <w:tab/>
        <w:t>handlu ludźmi, o którym mowa w art. 189a Kodeksu karnego,</w:t>
      </w:r>
    </w:p>
    <w:p w:rsidR="00AE309E" w:rsidRPr="005C274C" w:rsidRDefault="00AE309E" w:rsidP="00F72A4B">
      <w:pPr>
        <w:tabs>
          <w:tab w:val="left" w:pos="567"/>
        </w:tabs>
        <w:spacing w:line="276" w:lineRule="auto"/>
        <w:ind w:left="283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c)</w:t>
      </w:r>
      <w:r w:rsidRPr="005C274C">
        <w:rPr>
          <w:rFonts w:ascii="Verdana" w:hAnsi="Verdana"/>
          <w:sz w:val="20"/>
          <w:szCs w:val="20"/>
        </w:rPr>
        <w:tab/>
        <w:t xml:space="preserve">o którym mowa w art. 228-230a, art. 250a Kodeksu karnego, w art. 46-48 ustawy z dnia 25 czerwca 2010 r. o sporcie (Dz. U. z 2020 r. poz. 1133 oraz z 2021 r. poz. 2054) lub w art. 54 ust. 1-4 ustawy z dnia 12 maja 2011 r. o refundacji leków, środków spożywczych specjalnego przeznaczenia żywieniowego oraz wyrobów </w:t>
      </w:r>
      <w:r w:rsidRPr="005C274C">
        <w:rPr>
          <w:rFonts w:ascii="Verdana" w:hAnsi="Verdana"/>
          <w:sz w:val="20"/>
          <w:szCs w:val="20"/>
        </w:rPr>
        <w:lastRenderedPageBreak/>
        <w:t>medycznych (Dz. U. z 2021 r. poz. 523, 1292, 1559 i 2054),</w:t>
      </w:r>
    </w:p>
    <w:p w:rsidR="00AE309E" w:rsidRPr="005C274C" w:rsidRDefault="00AE309E" w:rsidP="00F72A4B">
      <w:pPr>
        <w:tabs>
          <w:tab w:val="left" w:pos="567"/>
        </w:tabs>
        <w:spacing w:line="276" w:lineRule="auto"/>
        <w:ind w:left="283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d)</w:t>
      </w:r>
      <w:r w:rsidRPr="005C274C">
        <w:rPr>
          <w:rFonts w:ascii="Verdana" w:hAnsi="Verdana"/>
          <w:sz w:val="20"/>
          <w:szCs w:val="20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AE309E" w:rsidRPr="005C274C" w:rsidRDefault="00AE309E" w:rsidP="00F72A4B">
      <w:pPr>
        <w:tabs>
          <w:tab w:val="left" w:pos="567"/>
        </w:tabs>
        <w:spacing w:line="276" w:lineRule="auto"/>
        <w:ind w:left="283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e)</w:t>
      </w:r>
      <w:r w:rsidRPr="005C274C">
        <w:rPr>
          <w:rFonts w:ascii="Verdana" w:hAnsi="Verdana"/>
          <w:sz w:val="20"/>
          <w:szCs w:val="20"/>
        </w:rPr>
        <w:tab/>
        <w:t>o charakterze terrorystycznym, o którym mowa w art. 115 § 20 Kodeksu karnego, lub mające na celu popełnienie tego przestępstwa,</w:t>
      </w:r>
    </w:p>
    <w:p w:rsidR="00AE309E" w:rsidRPr="005C274C" w:rsidRDefault="00AE309E" w:rsidP="00F72A4B">
      <w:pPr>
        <w:tabs>
          <w:tab w:val="left" w:pos="567"/>
        </w:tabs>
        <w:spacing w:line="276" w:lineRule="auto"/>
        <w:ind w:left="283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f)</w:t>
      </w:r>
      <w:r w:rsidRPr="005C274C">
        <w:rPr>
          <w:rFonts w:ascii="Verdana" w:hAnsi="Verdana"/>
          <w:sz w:val="20"/>
          <w:szCs w:val="20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AE309E" w:rsidRPr="005C274C" w:rsidRDefault="00AE309E" w:rsidP="00F72A4B">
      <w:pPr>
        <w:tabs>
          <w:tab w:val="left" w:pos="567"/>
        </w:tabs>
        <w:spacing w:line="276" w:lineRule="auto"/>
        <w:ind w:left="283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g)</w:t>
      </w:r>
      <w:r w:rsidRPr="005C274C">
        <w:rPr>
          <w:rFonts w:ascii="Verdana" w:hAnsi="Verdana"/>
          <w:sz w:val="20"/>
          <w:szCs w:val="20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AE309E" w:rsidRPr="005C274C" w:rsidRDefault="00AE309E" w:rsidP="00F72A4B">
      <w:pPr>
        <w:tabs>
          <w:tab w:val="left" w:pos="567"/>
        </w:tabs>
        <w:spacing w:line="276" w:lineRule="auto"/>
        <w:ind w:left="283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h)</w:t>
      </w:r>
      <w:r w:rsidRPr="005C274C">
        <w:rPr>
          <w:rFonts w:ascii="Verdana" w:hAnsi="Verdana"/>
          <w:sz w:val="20"/>
          <w:szCs w:val="20"/>
        </w:rPr>
        <w:tab/>
        <w:t>o którym mowa w art. 9 ust. 1 i 3 lub art. 10 ustawy z dnia 15 czerwca 2012 r. o skutkach powierzania wykonywania pracy cudzoziemcom przebywającym wbrew przepisom na terytorium Rzeczypospolitej Polskiej,- lub za odpowiedni czyn zabroniony określony w przepisach prawa obcego;</w:t>
      </w:r>
    </w:p>
    <w:p w:rsidR="00AE309E" w:rsidRPr="005C274C" w:rsidRDefault="00AE309E" w:rsidP="00E504ED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2)</w:t>
      </w:r>
      <w:r w:rsidRPr="005C274C">
        <w:rPr>
          <w:rFonts w:ascii="Verdana" w:hAnsi="Verdana"/>
          <w:sz w:val="20"/>
          <w:szCs w:val="20"/>
        </w:rPr>
        <w:tab/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:rsidR="00AE309E" w:rsidRPr="005C274C" w:rsidRDefault="00AE309E" w:rsidP="00E504ED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3)</w:t>
      </w:r>
      <w:r w:rsidRPr="005C274C">
        <w:rPr>
          <w:rFonts w:ascii="Verdana" w:hAnsi="Verdana"/>
          <w:sz w:val="20"/>
          <w:szCs w:val="20"/>
        </w:rPr>
        <w:tab/>
        <w:t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AE309E" w:rsidRPr="005C274C" w:rsidRDefault="00AE309E" w:rsidP="00E504ED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4)</w:t>
      </w:r>
      <w:r w:rsidRPr="005C274C">
        <w:rPr>
          <w:rFonts w:ascii="Verdana" w:hAnsi="Verdana"/>
          <w:sz w:val="20"/>
          <w:szCs w:val="20"/>
        </w:rPr>
        <w:tab/>
        <w:t>wobec którego prawomocnie orzeczono zakaz ubiegania się o zamówienia publiczne;</w:t>
      </w:r>
    </w:p>
    <w:p w:rsidR="00AE309E" w:rsidRPr="005C274C" w:rsidRDefault="00AE309E" w:rsidP="00E504ED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5)</w:t>
      </w:r>
      <w:r w:rsidRPr="005C274C">
        <w:rPr>
          <w:rFonts w:ascii="Verdana" w:hAnsi="Verdana"/>
          <w:sz w:val="20"/>
          <w:szCs w:val="20"/>
        </w:rPr>
        <w:tab/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AE309E" w:rsidRPr="005C274C" w:rsidRDefault="00AE309E" w:rsidP="00E504ED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6)</w:t>
      </w:r>
      <w:r w:rsidRPr="005C274C">
        <w:rPr>
          <w:rFonts w:ascii="Verdana" w:hAnsi="Verdana"/>
          <w:sz w:val="20"/>
          <w:szCs w:val="20"/>
        </w:rPr>
        <w:tab/>
        <w:t xml:space="preserve">jeżeli, w przypadkach, o których mowa w art. 85 ust. 1 ustawy Pzp.,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</w:t>
      </w:r>
    </w:p>
    <w:p w:rsidR="00AE309E" w:rsidRPr="005C274C" w:rsidRDefault="00AE309E" w:rsidP="00E504ED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z udziału w postępowaniu o udzielenie zamówienia.</w:t>
      </w:r>
    </w:p>
    <w:p w:rsidR="00AE309E" w:rsidRPr="005C274C" w:rsidRDefault="00AE309E" w:rsidP="00E504ED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E309E" w:rsidRDefault="00AE309E" w:rsidP="00E504ED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II.</w:t>
      </w:r>
      <w:r w:rsidRPr="005C274C">
        <w:rPr>
          <w:rFonts w:ascii="Verdana" w:hAnsi="Verdana"/>
          <w:sz w:val="20"/>
          <w:szCs w:val="20"/>
        </w:rPr>
        <w:tab/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5C274C">
        <w:rPr>
          <w:rFonts w:ascii="Verdana" w:hAnsi="Verdana"/>
          <w:sz w:val="20"/>
          <w:szCs w:val="20"/>
        </w:rPr>
        <w:t>uObn</w:t>
      </w:r>
      <w:proofErr w:type="spellEnd"/>
      <w:r w:rsidRPr="005C274C">
        <w:rPr>
          <w:rFonts w:ascii="Verdana" w:hAnsi="Verdana"/>
          <w:sz w:val="20"/>
          <w:szCs w:val="20"/>
        </w:rPr>
        <w:t>”):</w:t>
      </w:r>
    </w:p>
    <w:p w:rsidR="00AE309E" w:rsidRPr="005C274C" w:rsidRDefault="00AE309E" w:rsidP="00E504ED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1)</w:t>
      </w:r>
      <w:r w:rsidRPr="005C274C">
        <w:rPr>
          <w:rFonts w:ascii="Verdana" w:hAnsi="Verdana"/>
          <w:sz w:val="20"/>
          <w:szCs w:val="20"/>
        </w:rPr>
        <w:tab/>
        <w:t xml:space="preserve">wykonawcę wymienionego w wykazach określonych w rozporządzeniu 765/2006 i </w:t>
      </w:r>
      <w:r w:rsidRPr="005C274C">
        <w:rPr>
          <w:rFonts w:ascii="Verdana" w:hAnsi="Verdana"/>
          <w:sz w:val="20"/>
          <w:szCs w:val="20"/>
        </w:rPr>
        <w:lastRenderedPageBreak/>
        <w:t xml:space="preserve">rozporządzeniu 269/2014 albo wpisanego na listę na podstawie decyzji w sprawie wpisu na listę rozstrzygającej o zastosowaniu środka, o którym mowa w art. 1 pkt 3 </w:t>
      </w:r>
      <w:proofErr w:type="spellStart"/>
      <w:r w:rsidRPr="005C274C">
        <w:rPr>
          <w:rFonts w:ascii="Verdana" w:hAnsi="Verdana"/>
          <w:sz w:val="20"/>
          <w:szCs w:val="20"/>
        </w:rPr>
        <w:t>uObn</w:t>
      </w:r>
      <w:proofErr w:type="spellEnd"/>
    </w:p>
    <w:p w:rsidR="00AE309E" w:rsidRPr="005C274C" w:rsidRDefault="00AE309E" w:rsidP="00E504ED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2)</w:t>
      </w:r>
      <w:r w:rsidRPr="005C274C">
        <w:rPr>
          <w:rFonts w:ascii="Verdana" w:hAnsi="Verdana"/>
          <w:sz w:val="20"/>
          <w:szCs w:val="20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</w:t>
      </w:r>
      <w:proofErr w:type="spellStart"/>
      <w:r w:rsidRPr="005C274C">
        <w:rPr>
          <w:rFonts w:ascii="Verdana" w:hAnsi="Verdana"/>
          <w:sz w:val="20"/>
          <w:szCs w:val="20"/>
        </w:rPr>
        <w:t>uObn</w:t>
      </w:r>
      <w:proofErr w:type="spellEnd"/>
      <w:r w:rsidRPr="005C274C">
        <w:rPr>
          <w:rFonts w:ascii="Verdana" w:hAnsi="Verdana"/>
          <w:sz w:val="20"/>
          <w:szCs w:val="20"/>
        </w:rPr>
        <w:t>;</w:t>
      </w:r>
    </w:p>
    <w:p w:rsidR="00AE309E" w:rsidRPr="005C274C" w:rsidRDefault="00AE309E" w:rsidP="00E504ED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3)</w:t>
      </w:r>
      <w:r w:rsidRPr="005C274C">
        <w:rPr>
          <w:rFonts w:ascii="Verdana" w:hAnsi="Verdana"/>
          <w:sz w:val="20"/>
          <w:szCs w:val="20"/>
        </w:rPr>
        <w:tab/>
        <w:t xml:space="preserve">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</w:t>
      </w:r>
      <w:proofErr w:type="spellStart"/>
      <w:r w:rsidRPr="005C274C">
        <w:rPr>
          <w:rFonts w:ascii="Verdana" w:hAnsi="Verdana"/>
          <w:sz w:val="20"/>
          <w:szCs w:val="20"/>
        </w:rPr>
        <w:t>uObn</w:t>
      </w:r>
      <w:proofErr w:type="spellEnd"/>
      <w:r w:rsidRPr="005C274C">
        <w:rPr>
          <w:rFonts w:ascii="Verdana" w:hAnsi="Verdana"/>
          <w:sz w:val="20"/>
          <w:szCs w:val="20"/>
        </w:rPr>
        <w:t>.</w:t>
      </w:r>
    </w:p>
    <w:p w:rsidR="00AE309E" w:rsidRPr="005C274C" w:rsidRDefault="00AE309E" w:rsidP="00E504ED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5C274C" w:rsidRDefault="00CA15CA" w:rsidP="00E504E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8" w:name="_Toc64559023"/>
      <w:r w:rsidRPr="005C274C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5C274C">
        <w:rPr>
          <w:rFonts w:ascii="Verdana" w:hAnsi="Verdana"/>
          <w:spacing w:val="5"/>
          <w:sz w:val="20"/>
          <w:szCs w:val="20"/>
        </w:rPr>
        <w:t>Pzp</w:t>
      </w:r>
      <w:bookmarkEnd w:id="8"/>
      <w:proofErr w:type="spellEnd"/>
    </w:p>
    <w:p w:rsidR="00CA15CA" w:rsidRPr="005C274C" w:rsidRDefault="00A92A51" w:rsidP="00E504ED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5C274C">
        <w:rPr>
          <w:rFonts w:ascii="Verdana" w:hAnsi="Verdana"/>
          <w:sz w:val="20"/>
          <w:szCs w:val="20"/>
          <w:shd w:val="clear" w:color="auto" w:fill="FFFFFF"/>
        </w:rPr>
        <w:t>Nie dotyczy</w:t>
      </w:r>
    </w:p>
    <w:p w:rsidR="00CA15CA" w:rsidRDefault="00CA15CA" w:rsidP="00E504ED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5C274C" w:rsidRDefault="00B97FAE" w:rsidP="00E504E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9" w:name="_Toc64559024"/>
      <w:r w:rsidRPr="005C274C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9"/>
    </w:p>
    <w:p w:rsidR="00023F4E" w:rsidRPr="00097C84" w:rsidRDefault="00097C84" w:rsidP="00E504ED">
      <w:pPr>
        <w:tabs>
          <w:tab w:val="left" w:pos="426"/>
        </w:tabs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097C84">
        <w:rPr>
          <w:rFonts w:ascii="Verdana" w:hAnsi="Verdana" w:cstheme="minorHAnsi"/>
          <w:sz w:val="20"/>
          <w:szCs w:val="20"/>
        </w:rPr>
        <w:t>Nie dotyczy</w:t>
      </w:r>
    </w:p>
    <w:p w:rsidR="00097C84" w:rsidRPr="005C274C" w:rsidRDefault="00097C84" w:rsidP="00E504ED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5C274C" w:rsidRDefault="00B97FAE" w:rsidP="00384D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0" w:name="_Toc64559025"/>
      <w:r w:rsidRPr="005C274C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10"/>
    </w:p>
    <w:p w:rsidR="00DD6DD4" w:rsidRPr="000A792D" w:rsidRDefault="00DD6DD4" w:rsidP="009E2001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before="240" w:line="276" w:lineRule="auto"/>
        <w:ind w:left="426" w:hanging="426"/>
        <w:contextualSpacing w:val="0"/>
        <w:jc w:val="both"/>
        <w:rPr>
          <w:rFonts w:ascii="Verdana" w:hAnsi="Verdana" w:cs="Arial"/>
          <w:sz w:val="20"/>
          <w:szCs w:val="20"/>
        </w:rPr>
      </w:pPr>
      <w:r w:rsidRPr="000A792D">
        <w:rPr>
          <w:rFonts w:ascii="Verdana" w:hAnsi="Verdana" w:cs="Arial"/>
          <w:sz w:val="20"/>
          <w:szCs w:val="20"/>
        </w:rPr>
        <w:t>Do oferty wykonawca dołącza oświadcze</w:t>
      </w:r>
      <w:r w:rsidR="00D30F31">
        <w:rPr>
          <w:rFonts w:ascii="Verdana" w:hAnsi="Verdana" w:cs="Arial"/>
          <w:sz w:val="20"/>
          <w:szCs w:val="20"/>
        </w:rPr>
        <w:t xml:space="preserve">nie o niepodleganiu wykluczeniu </w:t>
      </w:r>
      <w:r w:rsidRPr="000A792D">
        <w:rPr>
          <w:rFonts w:ascii="Verdana" w:hAnsi="Verdana" w:cs="Arial"/>
          <w:sz w:val="20"/>
          <w:szCs w:val="20"/>
        </w:rPr>
        <w:t xml:space="preserve">zgodnie ze wzorem </w:t>
      </w:r>
      <w:r w:rsidR="004F495C" w:rsidRPr="004637FB">
        <w:rPr>
          <w:rFonts w:ascii="Verdana" w:hAnsi="Verdana" w:cs="Arial"/>
          <w:b/>
          <w:sz w:val="20"/>
          <w:szCs w:val="20"/>
        </w:rPr>
        <w:t xml:space="preserve">załącznika </w:t>
      </w:r>
      <w:r w:rsidRPr="004637FB">
        <w:rPr>
          <w:rFonts w:ascii="Verdana" w:hAnsi="Verdana" w:cs="Arial"/>
          <w:b/>
          <w:sz w:val="20"/>
          <w:szCs w:val="20"/>
        </w:rPr>
        <w:t>nr 3</w:t>
      </w:r>
      <w:r w:rsidRPr="000A792D">
        <w:rPr>
          <w:rFonts w:ascii="Verdana" w:hAnsi="Verdana" w:cs="Arial"/>
          <w:sz w:val="20"/>
          <w:szCs w:val="20"/>
        </w:rPr>
        <w:t xml:space="preserve"> do SWZ.</w:t>
      </w:r>
    </w:p>
    <w:p w:rsidR="00DD6DD4" w:rsidRPr="00D30F31" w:rsidRDefault="00DD6DD4" w:rsidP="009E2001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 w:line="276" w:lineRule="auto"/>
        <w:ind w:left="0" w:firstLine="0"/>
        <w:contextualSpacing w:val="0"/>
        <w:jc w:val="both"/>
        <w:rPr>
          <w:rFonts w:ascii="Verdana" w:hAnsi="Verdana" w:cs="Arial"/>
          <w:b/>
          <w:sz w:val="20"/>
          <w:szCs w:val="20"/>
        </w:rPr>
      </w:pPr>
      <w:r w:rsidRPr="00D30F31">
        <w:rPr>
          <w:rFonts w:ascii="Verdana" w:hAnsi="Verdana" w:cs="Arial"/>
          <w:sz w:val="20"/>
          <w:szCs w:val="20"/>
        </w:rPr>
        <w:t xml:space="preserve">W przypadku wspólnego ubiegania się o zamówienie przez wykonawców, oświadczenie, o którym mowa w ust. 1, składa każdy z wykonawców. </w:t>
      </w:r>
    </w:p>
    <w:p w:rsidR="00B97FAE" w:rsidRPr="005C274C" w:rsidRDefault="00B97FAE" w:rsidP="00E504ED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before="0" w:after="0" w:line="276" w:lineRule="auto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bookmarkStart w:id="11" w:name="_Toc64559026"/>
      <w:r w:rsidRPr="005C274C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5C274C">
        <w:rPr>
          <w:rFonts w:ascii="Verdana" w:hAnsi="Verdana"/>
          <w:spacing w:val="5"/>
          <w:sz w:val="20"/>
          <w:szCs w:val="20"/>
        </w:rPr>
        <w:t xml:space="preserve">órych </w:t>
      </w:r>
      <w:r w:rsidRPr="005C274C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5C274C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5C274C">
        <w:rPr>
          <w:rFonts w:ascii="Verdana" w:hAnsi="Verdana"/>
          <w:spacing w:val="5"/>
          <w:sz w:val="20"/>
          <w:szCs w:val="20"/>
        </w:rPr>
        <w:br/>
      </w:r>
      <w:r w:rsidRPr="005C274C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1"/>
      <w:r w:rsidR="00D10263" w:rsidRPr="005C274C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3067E1" w:rsidRPr="005C274C" w:rsidRDefault="003067E1" w:rsidP="00E504ED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</w:p>
    <w:p w:rsidR="00674B9B" w:rsidRPr="005C274C" w:rsidRDefault="00674B9B" w:rsidP="00E504ED">
      <w:pPr>
        <w:widowControl/>
        <w:numPr>
          <w:ilvl w:val="0"/>
          <w:numId w:val="21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t>W postępowaniu o udzielenie zamówienia komunikacja między Zamawiającym a Wykonawcami odbywa się przy użyciu Systemu Komunikacji Elektronicznej, zwanego dalej „SKE”</w:t>
      </w:r>
      <w:r w:rsidR="00056889">
        <w:rPr>
          <w:rFonts w:ascii="Verdana" w:eastAsia="Times New Roman" w:hAnsi="Verdana"/>
          <w:sz w:val="20"/>
          <w:szCs w:val="20"/>
        </w:rPr>
        <w:t>.</w:t>
      </w:r>
    </w:p>
    <w:p w:rsidR="00674B9B" w:rsidRPr="005C274C" w:rsidRDefault="00674B9B" w:rsidP="00E504ED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t xml:space="preserve">Szczegółowa instrukcja korzystania z SKE stanowi </w:t>
      </w:r>
      <w:r w:rsidRPr="004637FB">
        <w:rPr>
          <w:rFonts w:ascii="Verdana" w:eastAsia="Times New Roman" w:hAnsi="Verdana"/>
          <w:b/>
          <w:sz w:val="20"/>
          <w:szCs w:val="20"/>
        </w:rPr>
        <w:t>załącznik nr 7</w:t>
      </w:r>
      <w:r w:rsidRPr="005C274C">
        <w:rPr>
          <w:rFonts w:ascii="Verdana" w:eastAsia="Times New Roman" w:hAnsi="Verdana"/>
          <w:sz w:val="20"/>
          <w:szCs w:val="20"/>
        </w:rPr>
        <w:t xml:space="preserve"> do SWZ.</w:t>
      </w:r>
    </w:p>
    <w:p w:rsidR="00674B9B" w:rsidRPr="005C274C" w:rsidRDefault="00674B9B" w:rsidP="00E504ED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i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674B9B" w:rsidRPr="005C274C" w:rsidRDefault="00674B9B" w:rsidP="00E504ED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674B9B" w:rsidRPr="005C274C" w:rsidRDefault="00674B9B" w:rsidP="00E504ED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674B9B" w:rsidRPr="005C274C" w:rsidRDefault="00674B9B" w:rsidP="00E504ED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5C274C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5C274C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</w:t>
      </w:r>
      <w:r w:rsidRPr="005C274C">
        <w:rPr>
          <w:rFonts w:ascii="Verdana" w:eastAsia="Times New Roman" w:hAnsi="Verdana"/>
          <w:sz w:val="20"/>
          <w:szCs w:val="20"/>
        </w:rPr>
        <w:lastRenderedPageBreak/>
        <w:t xml:space="preserve">niniejszym postępowaniem Zamawiający i Wykonawcy posługują się numerem ogłoszenia (BZP lub TED lub ID postępowania). </w:t>
      </w:r>
    </w:p>
    <w:p w:rsidR="00674B9B" w:rsidRPr="005C274C" w:rsidRDefault="00674B9B" w:rsidP="00DC497C">
      <w:pPr>
        <w:pStyle w:val="Akapitzlist"/>
        <w:numPr>
          <w:ilvl w:val="0"/>
          <w:numId w:val="20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  <w:u w:val="single"/>
        </w:rPr>
        <w:t>Wykonawca chcąc złożyć ofertę</w:t>
      </w:r>
      <w:r w:rsidRPr="005C274C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674B9B" w:rsidRPr="005C274C" w:rsidRDefault="00674B9B" w:rsidP="00DC497C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– „Kleopatra” gpg4win udostępnionym na stronie </w:t>
      </w:r>
    </w:p>
    <w:p w:rsidR="00674B9B" w:rsidRPr="005C274C" w:rsidRDefault="00674B9B" w:rsidP="00DC497C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674B9B" w:rsidRPr="005C274C" w:rsidRDefault="00674B9B" w:rsidP="00DC497C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– „GPG Suite” udostępnionym na stronie  </w:t>
      </w:r>
    </w:p>
    <w:p w:rsidR="00674B9B" w:rsidRPr="005C274C" w:rsidRDefault="00990DAD" w:rsidP="00E504ED">
      <w:pPr>
        <w:spacing w:line="276" w:lineRule="auto"/>
        <w:rPr>
          <w:rFonts w:ascii="Verdana" w:hAnsi="Verdana"/>
          <w:sz w:val="20"/>
          <w:szCs w:val="20"/>
        </w:rPr>
      </w:pPr>
      <w:hyperlink r:id="rId13" w:history="1">
        <w:r w:rsidR="00674B9B" w:rsidRPr="005C274C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674B9B" w:rsidRPr="005C274C">
        <w:rPr>
          <w:rFonts w:ascii="Verdana" w:hAnsi="Verdana"/>
          <w:sz w:val="20"/>
          <w:szCs w:val="20"/>
        </w:rPr>
        <w:t xml:space="preserve"> (</w:t>
      </w:r>
      <w:proofErr w:type="spellStart"/>
      <w:r w:rsidR="00674B9B" w:rsidRPr="005C274C">
        <w:rPr>
          <w:rFonts w:ascii="Verdana" w:hAnsi="Verdana"/>
          <w:sz w:val="20"/>
          <w:szCs w:val="20"/>
        </w:rPr>
        <w:t>MacOS</w:t>
      </w:r>
      <w:proofErr w:type="spellEnd"/>
      <w:r w:rsidR="00674B9B" w:rsidRPr="005C274C">
        <w:rPr>
          <w:rFonts w:ascii="Verdana" w:hAnsi="Verdana"/>
          <w:sz w:val="20"/>
          <w:szCs w:val="20"/>
        </w:rPr>
        <w:t>, Linux) (patrz pkt. 7.2.2 instrukcji SKE)</w:t>
      </w:r>
    </w:p>
    <w:p w:rsidR="00674B9B" w:rsidRPr="005C274C" w:rsidRDefault="00674B9B" w:rsidP="00E504ED">
      <w:pPr>
        <w:widowControl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5C274C" w:rsidRDefault="00D10263" w:rsidP="00E504ED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5C274C" w:rsidRDefault="0099338A" w:rsidP="00E504E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jc w:val="both"/>
        <w:rPr>
          <w:rFonts w:ascii="Verdana" w:hAnsi="Verdana"/>
          <w:smallCaps/>
          <w:sz w:val="20"/>
          <w:szCs w:val="20"/>
        </w:rPr>
      </w:pPr>
      <w:bookmarkStart w:id="12" w:name="_Toc64559027"/>
      <w:r w:rsidRPr="005C274C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5C274C">
        <w:rPr>
          <w:rFonts w:ascii="Verdana" w:hAnsi="Verdana"/>
          <w:spacing w:val="5"/>
          <w:sz w:val="20"/>
          <w:szCs w:val="20"/>
        </w:rPr>
        <w:t xml:space="preserve"> Ustawy Pzp</w:t>
      </w:r>
      <w:bookmarkEnd w:id="12"/>
    </w:p>
    <w:p w:rsidR="00697057" w:rsidRPr="005C274C" w:rsidRDefault="00697057" w:rsidP="00E504ED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4B477D" w:rsidRPr="005C274C" w:rsidRDefault="004B477D" w:rsidP="00E504ED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Zamawiający </w:t>
      </w:r>
      <w:r w:rsidRPr="005C274C">
        <w:rPr>
          <w:rFonts w:ascii="Verdana" w:hAnsi="Verdana"/>
          <w:b/>
          <w:sz w:val="20"/>
          <w:szCs w:val="20"/>
        </w:rPr>
        <w:t>nie przewiduje</w:t>
      </w:r>
      <w:r w:rsidRPr="005C274C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5C274C">
        <w:rPr>
          <w:rFonts w:ascii="Verdana" w:hAnsi="Verdana"/>
          <w:sz w:val="20"/>
          <w:szCs w:val="20"/>
        </w:rPr>
        <w:t>X</w:t>
      </w:r>
      <w:r w:rsidRPr="005C274C">
        <w:rPr>
          <w:rFonts w:ascii="Verdana" w:hAnsi="Verdana"/>
          <w:sz w:val="20"/>
          <w:szCs w:val="20"/>
        </w:rPr>
        <w:t xml:space="preserve"> S</w:t>
      </w:r>
      <w:r w:rsidR="00AB7E54" w:rsidRPr="005C274C">
        <w:rPr>
          <w:rFonts w:ascii="Verdana" w:hAnsi="Verdana"/>
          <w:sz w:val="20"/>
          <w:szCs w:val="20"/>
        </w:rPr>
        <w:t>WZ</w:t>
      </w:r>
    </w:p>
    <w:p w:rsidR="0099338A" w:rsidRPr="005C274C" w:rsidRDefault="0099338A" w:rsidP="00E504ED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5C274C" w:rsidRDefault="0099338A" w:rsidP="00E504E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Style w:val="Tytuksiki"/>
          <w:rFonts w:ascii="Verdana" w:hAnsi="Verdana"/>
          <w:sz w:val="20"/>
          <w:szCs w:val="20"/>
        </w:rPr>
      </w:pPr>
      <w:bookmarkStart w:id="13" w:name="_Toc64559028"/>
      <w:r w:rsidRPr="005C274C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3"/>
    </w:p>
    <w:p w:rsidR="00697057" w:rsidRPr="005C274C" w:rsidRDefault="00697057" w:rsidP="00E504ED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64444" w:rsidRPr="0046469B" w:rsidRDefault="00964444" w:rsidP="00E504ED">
      <w:pPr>
        <w:tabs>
          <w:tab w:val="left" w:pos="426"/>
        </w:tabs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46469B">
        <w:rPr>
          <w:rFonts w:ascii="Verdana" w:hAnsi="Verdana"/>
          <w:b/>
          <w:color w:val="auto"/>
          <w:sz w:val="20"/>
          <w:szCs w:val="20"/>
        </w:rPr>
        <w:t>1)</w:t>
      </w:r>
      <w:r w:rsidRPr="0046469B">
        <w:rPr>
          <w:rFonts w:ascii="Verdana" w:hAnsi="Verdana"/>
          <w:b/>
          <w:color w:val="auto"/>
          <w:sz w:val="20"/>
          <w:szCs w:val="20"/>
        </w:rPr>
        <w:tab/>
        <w:t>w sprawach form</w:t>
      </w:r>
      <w:r w:rsidR="00376BA2" w:rsidRPr="0046469B">
        <w:rPr>
          <w:rFonts w:ascii="Verdana" w:hAnsi="Verdana"/>
          <w:b/>
          <w:color w:val="auto"/>
          <w:sz w:val="20"/>
          <w:szCs w:val="20"/>
        </w:rPr>
        <w:t xml:space="preserve">alnych – </w:t>
      </w:r>
      <w:r w:rsidR="00056889" w:rsidRPr="0046469B">
        <w:rPr>
          <w:rFonts w:ascii="Verdana" w:hAnsi="Verdana"/>
          <w:b/>
          <w:color w:val="auto"/>
          <w:sz w:val="20"/>
          <w:szCs w:val="20"/>
        </w:rPr>
        <w:t>Ariana Chełminiak</w:t>
      </w:r>
      <w:r w:rsidR="00376BA2" w:rsidRPr="0046469B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46469B">
        <w:rPr>
          <w:rFonts w:ascii="Verdana" w:hAnsi="Verdana"/>
          <w:b/>
          <w:color w:val="auto"/>
          <w:sz w:val="20"/>
          <w:szCs w:val="20"/>
        </w:rPr>
        <w:t>– tel</w:t>
      </w:r>
      <w:r w:rsidR="00056889" w:rsidRPr="0046469B">
        <w:rPr>
          <w:rFonts w:ascii="Verdana" w:hAnsi="Verdana"/>
          <w:b/>
          <w:color w:val="auto"/>
          <w:sz w:val="20"/>
          <w:szCs w:val="20"/>
        </w:rPr>
        <w:t>. 61 66 54 336</w:t>
      </w:r>
    </w:p>
    <w:p w:rsidR="00964444" w:rsidRPr="0046469B" w:rsidRDefault="00964444" w:rsidP="00E504ED">
      <w:pPr>
        <w:tabs>
          <w:tab w:val="left" w:pos="426"/>
        </w:tabs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46469B">
        <w:rPr>
          <w:rFonts w:ascii="Verdana" w:hAnsi="Verdana"/>
          <w:b/>
          <w:color w:val="auto"/>
          <w:sz w:val="20"/>
          <w:szCs w:val="20"/>
        </w:rPr>
        <w:t>2)</w:t>
      </w:r>
      <w:r w:rsidRPr="0046469B">
        <w:rPr>
          <w:rFonts w:ascii="Verdana" w:hAnsi="Verdana"/>
          <w:b/>
          <w:color w:val="auto"/>
          <w:sz w:val="20"/>
          <w:szCs w:val="20"/>
        </w:rPr>
        <w:tab/>
        <w:t>w sprawach merytorycznych –</w:t>
      </w:r>
      <w:r w:rsidR="00AA597F" w:rsidRPr="0046469B">
        <w:rPr>
          <w:rFonts w:ascii="Verdana" w:hAnsi="Verdana"/>
          <w:b/>
          <w:color w:val="auto"/>
          <w:sz w:val="20"/>
          <w:szCs w:val="20"/>
        </w:rPr>
        <w:t xml:space="preserve"> Katarzyna Janczewska – tel. 61 66 54 286</w:t>
      </w:r>
    </w:p>
    <w:p w:rsidR="007B4D99" w:rsidRPr="005C274C" w:rsidRDefault="007B4D99" w:rsidP="00E504ED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5C274C" w:rsidRDefault="002A0871" w:rsidP="00E504E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4" w:name="_Toc64559029"/>
      <w:r w:rsidRPr="005C274C">
        <w:rPr>
          <w:rFonts w:ascii="Verdana" w:hAnsi="Verdana"/>
          <w:spacing w:val="5"/>
          <w:sz w:val="20"/>
          <w:szCs w:val="20"/>
        </w:rPr>
        <w:t>Termin związania ofertą</w:t>
      </w:r>
      <w:bookmarkEnd w:id="14"/>
    </w:p>
    <w:p w:rsidR="00697057" w:rsidRPr="005C274C" w:rsidRDefault="00697057" w:rsidP="00E504ED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/>
          <w:sz w:val="20"/>
          <w:szCs w:val="20"/>
        </w:rPr>
      </w:pPr>
    </w:p>
    <w:p w:rsidR="003A3ABA" w:rsidRPr="005C274C" w:rsidRDefault="003A3ABA" w:rsidP="00E504ED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18349C">
        <w:rPr>
          <w:rFonts w:ascii="Verdana" w:hAnsi="Verdana" w:cs="Arial"/>
          <w:b/>
          <w:sz w:val="20"/>
          <w:szCs w:val="20"/>
        </w:rPr>
        <w:t xml:space="preserve">Wykonawca jest związany ofertą do dnia </w:t>
      </w:r>
      <w:r w:rsidR="0018349C" w:rsidRPr="0018349C">
        <w:rPr>
          <w:rFonts w:ascii="Verdana" w:hAnsi="Verdana" w:cs="Arial"/>
          <w:b/>
          <w:sz w:val="20"/>
          <w:szCs w:val="20"/>
        </w:rPr>
        <w:t>7.06</w:t>
      </w:r>
      <w:r w:rsidR="00AB6BF9" w:rsidRPr="0018349C">
        <w:rPr>
          <w:rFonts w:ascii="Verdana" w:hAnsi="Verdana" w:cs="Arial"/>
          <w:b/>
          <w:sz w:val="20"/>
          <w:szCs w:val="20"/>
        </w:rPr>
        <w:t>.</w:t>
      </w:r>
      <w:r w:rsidR="00E8585C" w:rsidRPr="0018349C">
        <w:rPr>
          <w:rFonts w:ascii="Verdana" w:hAnsi="Verdana" w:cs="Arial"/>
          <w:b/>
          <w:sz w:val="20"/>
          <w:szCs w:val="20"/>
        </w:rPr>
        <w:t>202</w:t>
      </w:r>
      <w:r w:rsidR="00056889" w:rsidRPr="0018349C">
        <w:rPr>
          <w:rFonts w:ascii="Verdana" w:hAnsi="Verdana" w:cs="Arial"/>
          <w:b/>
          <w:sz w:val="20"/>
          <w:szCs w:val="20"/>
        </w:rPr>
        <w:t>5</w:t>
      </w:r>
      <w:r w:rsidR="00E8585C" w:rsidRPr="00DC786B">
        <w:rPr>
          <w:rFonts w:ascii="Verdana" w:hAnsi="Verdana" w:cs="Arial"/>
          <w:b/>
          <w:sz w:val="20"/>
          <w:szCs w:val="20"/>
        </w:rPr>
        <w:t xml:space="preserve"> </w:t>
      </w:r>
      <w:r w:rsidR="00651AA9" w:rsidRPr="00DC786B">
        <w:rPr>
          <w:rFonts w:ascii="Verdana" w:hAnsi="Verdana" w:cs="Arial"/>
          <w:b/>
          <w:sz w:val="20"/>
          <w:szCs w:val="20"/>
        </w:rPr>
        <w:t>r.</w:t>
      </w:r>
    </w:p>
    <w:p w:rsidR="00AC6791" w:rsidRPr="005C274C" w:rsidRDefault="00AC6791" w:rsidP="00E504ED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5C274C" w:rsidRDefault="002A0871" w:rsidP="00E504E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5" w:name="_Toc64559030"/>
      <w:r w:rsidRPr="005C274C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5"/>
    </w:p>
    <w:p w:rsidR="001A3D96" w:rsidRPr="005C274C" w:rsidRDefault="001A3D96" w:rsidP="00E504ED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4F57D9" w:rsidRPr="005C274C" w:rsidRDefault="004F57D9" w:rsidP="00E504ED">
      <w:pPr>
        <w:widowControl/>
        <w:numPr>
          <w:ilvl w:val="1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5C274C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4F57D9" w:rsidRPr="00056889" w:rsidRDefault="004F57D9" w:rsidP="00DC497C">
      <w:pPr>
        <w:widowControl/>
        <w:numPr>
          <w:ilvl w:val="2"/>
          <w:numId w:val="14"/>
        </w:numPr>
        <w:tabs>
          <w:tab w:val="left" w:pos="426"/>
        </w:tabs>
        <w:suppressAutoHyphens w:val="0"/>
        <w:spacing w:line="276" w:lineRule="auto"/>
        <w:ind w:left="170" w:firstLine="0"/>
        <w:jc w:val="both"/>
        <w:rPr>
          <w:rFonts w:ascii="Verdana" w:eastAsia="Calibri" w:hAnsi="Verdana"/>
          <w:spacing w:val="4"/>
          <w:sz w:val="20"/>
          <w:szCs w:val="20"/>
        </w:rPr>
      </w:pPr>
      <w:r w:rsidRPr="00056889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ofertowy – </w:t>
      </w:r>
      <w:r w:rsidRPr="00056889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załącznik nr </w:t>
      </w:r>
      <w:r w:rsidR="005931BE" w:rsidRPr="00056889">
        <w:rPr>
          <w:rFonts w:ascii="Verdana" w:eastAsia="Calibri" w:hAnsi="Verdana"/>
          <w:b/>
          <w:bCs/>
          <w:sz w:val="20"/>
          <w:szCs w:val="20"/>
          <w:lang w:eastAsia="ar-SA"/>
        </w:rPr>
        <w:t>1</w:t>
      </w:r>
    </w:p>
    <w:p w:rsidR="004F57D9" w:rsidRPr="005C274C" w:rsidRDefault="004F57D9" w:rsidP="00DC497C">
      <w:pPr>
        <w:widowControl/>
        <w:numPr>
          <w:ilvl w:val="2"/>
          <w:numId w:val="14"/>
        </w:numPr>
        <w:tabs>
          <w:tab w:val="left" w:pos="426"/>
        </w:tabs>
        <w:suppressAutoHyphens w:val="0"/>
        <w:spacing w:line="276" w:lineRule="auto"/>
        <w:ind w:left="17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056889">
        <w:rPr>
          <w:rFonts w:ascii="Verdana" w:eastAsia="Calibri" w:hAnsi="Verdana"/>
          <w:bCs/>
          <w:sz w:val="20"/>
          <w:szCs w:val="20"/>
          <w:lang w:eastAsia="ar-SA"/>
        </w:rPr>
        <w:t>wypełniony formularz cenowy</w:t>
      </w:r>
      <w:r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– załącznik nr </w:t>
      </w:r>
      <w:r w:rsidR="005931BE"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>2</w:t>
      </w:r>
    </w:p>
    <w:p w:rsidR="009C1FEB" w:rsidRPr="005C274C" w:rsidRDefault="004F57D9" w:rsidP="00DC497C">
      <w:pPr>
        <w:widowControl/>
        <w:numPr>
          <w:ilvl w:val="2"/>
          <w:numId w:val="14"/>
        </w:numPr>
        <w:tabs>
          <w:tab w:val="left" w:pos="426"/>
        </w:tabs>
        <w:suppressAutoHyphens w:val="0"/>
        <w:spacing w:line="276" w:lineRule="auto"/>
        <w:ind w:left="17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5C274C">
        <w:rPr>
          <w:rFonts w:ascii="Verdana" w:eastAsia="Calibri" w:hAnsi="Verdana"/>
          <w:bCs/>
          <w:sz w:val="20"/>
          <w:szCs w:val="20"/>
          <w:lang w:eastAsia="ar-SA"/>
        </w:rPr>
        <w:t>wypełnione oświadczenie o niepodleganiu wykluczeniu</w:t>
      </w:r>
      <w:r w:rsidR="00E579F1" w:rsidRPr="005C274C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  <w:r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- załącznik nr </w:t>
      </w:r>
      <w:r w:rsidR="005931BE"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>3</w:t>
      </w:r>
      <w:r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</w:t>
      </w:r>
      <w:r w:rsidRPr="00056889">
        <w:rPr>
          <w:rFonts w:ascii="Verdana" w:eastAsia="Calibri" w:hAnsi="Verdana"/>
          <w:bCs/>
          <w:sz w:val="20"/>
          <w:szCs w:val="20"/>
          <w:lang w:eastAsia="ar-SA"/>
        </w:rPr>
        <w:t>do SWZ</w:t>
      </w:r>
      <w:r w:rsidR="009C1FEB" w:rsidRPr="005C274C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</w:p>
    <w:p w:rsidR="00A5187A" w:rsidRPr="005C274C" w:rsidRDefault="009C1FEB" w:rsidP="00DC497C">
      <w:pPr>
        <w:widowControl/>
        <w:numPr>
          <w:ilvl w:val="3"/>
          <w:numId w:val="14"/>
        </w:numPr>
        <w:tabs>
          <w:tab w:val="left" w:pos="426"/>
        </w:tabs>
        <w:suppressAutoHyphens w:val="0"/>
        <w:spacing w:line="276" w:lineRule="auto"/>
        <w:ind w:left="680" w:firstLine="0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5C274C">
        <w:rPr>
          <w:rFonts w:ascii="Verdana" w:eastAsia="Calibri" w:hAnsi="Verdana"/>
          <w:bCs/>
          <w:sz w:val="20"/>
          <w:szCs w:val="20"/>
          <w:lang w:eastAsia="ar-SA"/>
        </w:rPr>
        <w:t>w przypadku wspólnego ubiegania się o zamówienie przez wykonawców, oświadczenie, o którym mowa powyżej składa każdy z wykonawców.</w:t>
      </w:r>
    </w:p>
    <w:p w:rsidR="004F57D9" w:rsidRPr="005C274C" w:rsidRDefault="004F57D9" w:rsidP="00E504ED">
      <w:pPr>
        <w:numPr>
          <w:ilvl w:val="1"/>
          <w:numId w:val="14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Dodatkowo:</w:t>
      </w:r>
    </w:p>
    <w:p w:rsidR="004F57D9" w:rsidRPr="005C274C" w:rsidRDefault="004F57D9" w:rsidP="00DC497C">
      <w:pPr>
        <w:numPr>
          <w:ilvl w:val="2"/>
          <w:numId w:val="14"/>
        </w:numPr>
        <w:tabs>
          <w:tab w:val="left" w:pos="426"/>
        </w:tabs>
        <w:spacing w:line="276" w:lineRule="auto"/>
        <w:ind w:left="17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 xml:space="preserve">w celu potwierdzenia, że osoba działająca w imieniu wykonawcy jest umocowana do </w:t>
      </w:r>
      <w:r w:rsidRPr="005C274C">
        <w:rPr>
          <w:rFonts w:ascii="Verdana" w:hAnsi="Verdana"/>
          <w:color w:val="auto"/>
          <w:sz w:val="20"/>
          <w:szCs w:val="20"/>
        </w:rPr>
        <w:lastRenderedPageBreak/>
        <w:t>jego reprezentowania, zamawiający żąda od wykonawcy odpisu lub informacji z Krajowego Rejestru Sądowego, Centralnej Ewidencji i Informacji o Działalności Gospodarczej lub innego właściwego rejestru</w:t>
      </w:r>
    </w:p>
    <w:p w:rsidR="004F57D9" w:rsidRPr="005C274C" w:rsidRDefault="004F57D9" w:rsidP="00DC497C">
      <w:pPr>
        <w:numPr>
          <w:ilvl w:val="2"/>
          <w:numId w:val="14"/>
        </w:numPr>
        <w:tabs>
          <w:tab w:val="left" w:pos="426"/>
        </w:tabs>
        <w:spacing w:line="276" w:lineRule="auto"/>
        <w:ind w:left="17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6F137B" w:rsidRDefault="004F57D9" w:rsidP="00DC497C">
      <w:pPr>
        <w:numPr>
          <w:ilvl w:val="2"/>
          <w:numId w:val="14"/>
        </w:numPr>
        <w:tabs>
          <w:tab w:val="left" w:pos="426"/>
        </w:tabs>
        <w:spacing w:line="276" w:lineRule="auto"/>
        <w:ind w:left="17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6F137B" w:rsidRDefault="004F57D9" w:rsidP="00DC497C">
      <w:pPr>
        <w:numPr>
          <w:ilvl w:val="2"/>
          <w:numId w:val="14"/>
        </w:numPr>
        <w:tabs>
          <w:tab w:val="left" w:pos="426"/>
        </w:tabs>
        <w:spacing w:line="276" w:lineRule="auto"/>
        <w:ind w:left="170" w:firstLine="0"/>
        <w:jc w:val="both"/>
        <w:rPr>
          <w:rFonts w:ascii="Verdana" w:hAnsi="Verdana"/>
          <w:color w:val="auto"/>
          <w:sz w:val="20"/>
          <w:szCs w:val="20"/>
        </w:rPr>
      </w:pPr>
      <w:r w:rsidRPr="006F137B"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4F57D9" w:rsidRDefault="0063434E" w:rsidP="00DC497C">
      <w:pPr>
        <w:numPr>
          <w:ilvl w:val="2"/>
          <w:numId w:val="14"/>
        </w:numPr>
        <w:tabs>
          <w:tab w:val="left" w:pos="426"/>
        </w:tabs>
        <w:spacing w:line="276" w:lineRule="auto"/>
        <w:ind w:left="170" w:firstLine="0"/>
        <w:jc w:val="both"/>
        <w:rPr>
          <w:rFonts w:ascii="Verdana" w:hAnsi="Verdana"/>
          <w:color w:val="auto"/>
          <w:sz w:val="20"/>
          <w:szCs w:val="20"/>
        </w:rPr>
      </w:pPr>
      <w:r w:rsidRPr="006F137B">
        <w:rPr>
          <w:rFonts w:ascii="Verdana" w:hAnsi="Verdana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056889" w:rsidRPr="006F137B" w:rsidRDefault="00056889" w:rsidP="00056889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5C274C" w:rsidRDefault="00857D43" w:rsidP="00E504E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6" w:name="_Toc64559031"/>
      <w:r w:rsidRPr="005C274C">
        <w:rPr>
          <w:rFonts w:ascii="Verdana" w:hAnsi="Verdana"/>
          <w:spacing w:val="5"/>
          <w:sz w:val="20"/>
          <w:szCs w:val="20"/>
        </w:rPr>
        <w:t>T</w:t>
      </w:r>
      <w:r w:rsidR="002A0871" w:rsidRPr="005C274C">
        <w:rPr>
          <w:rFonts w:ascii="Verdana" w:hAnsi="Verdana"/>
          <w:spacing w:val="5"/>
          <w:sz w:val="20"/>
          <w:szCs w:val="20"/>
        </w:rPr>
        <w:t>ermin składania ofert</w:t>
      </w:r>
      <w:bookmarkEnd w:id="16"/>
    </w:p>
    <w:p w:rsidR="00697057" w:rsidRPr="005C274C" w:rsidRDefault="00697057" w:rsidP="00E504ED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</w:p>
    <w:p w:rsidR="00AF11F8" w:rsidRDefault="00AF11F8" w:rsidP="00E504ED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5C274C">
        <w:rPr>
          <w:rFonts w:ascii="Verdana" w:eastAsia="Times New Roman" w:hAnsi="Verdana"/>
          <w:b/>
          <w:color w:val="auto"/>
          <w:sz w:val="20"/>
          <w:szCs w:val="20"/>
        </w:rPr>
        <w:t>Termin składania ofert upływa dnia</w:t>
      </w:r>
      <w:r w:rsidR="00B36CFE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18349C">
        <w:rPr>
          <w:rFonts w:ascii="Verdana" w:eastAsia="Times New Roman" w:hAnsi="Verdana"/>
          <w:b/>
          <w:color w:val="auto"/>
          <w:sz w:val="20"/>
          <w:szCs w:val="20"/>
        </w:rPr>
        <w:t>9.05</w:t>
      </w:r>
      <w:r w:rsidR="00AB6BF9" w:rsidRPr="00056889">
        <w:rPr>
          <w:rFonts w:ascii="Verdana" w:eastAsia="Times New Roman" w:hAnsi="Verdana"/>
          <w:b/>
          <w:color w:val="auto"/>
          <w:sz w:val="20"/>
          <w:szCs w:val="20"/>
        </w:rPr>
        <w:t>.</w:t>
      </w:r>
      <w:r w:rsidR="00E8585C" w:rsidRPr="00056889">
        <w:rPr>
          <w:rFonts w:ascii="Verdana" w:eastAsia="Times New Roman" w:hAnsi="Verdana"/>
          <w:b/>
          <w:color w:val="auto"/>
          <w:sz w:val="20"/>
          <w:szCs w:val="20"/>
        </w:rPr>
        <w:t>202</w:t>
      </w:r>
      <w:r w:rsidR="00056889" w:rsidRPr="00056889">
        <w:rPr>
          <w:rFonts w:ascii="Verdana" w:eastAsia="Times New Roman" w:hAnsi="Verdana"/>
          <w:b/>
          <w:color w:val="auto"/>
          <w:sz w:val="20"/>
          <w:szCs w:val="20"/>
        </w:rPr>
        <w:t>5</w:t>
      </w:r>
      <w:r w:rsidR="00651AA9" w:rsidRPr="00DC786B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8F45E0" w:rsidRPr="00DC786B">
        <w:rPr>
          <w:rFonts w:ascii="Verdana" w:eastAsia="Times New Roman" w:hAnsi="Verdana"/>
          <w:b/>
          <w:color w:val="auto"/>
          <w:sz w:val="20"/>
          <w:szCs w:val="20"/>
        </w:rPr>
        <w:t>r.</w:t>
      </w:r>
      <w:r w:rsidR="008F45E0" w:rsidRPr="005C274C">
        <w:rPr>
          <w:rFonts w:ascii="Verdana" w:eastAsia="Times New Roman" w:hAnsi="Verdana"/>
          <w:b/>
          <w:color w:val="auto"/>
          <w:sz w:val="20"/>
          <w:szCs w:val="20"/>
        </w:rPr>
        <w:t xml:space="preserve"> do godziny 09:00</w:t>
      </w:r>
    </w:p>
    <w:p w:rsidR="00056889" w:rsidRPr="005C274C" w:rsidRDefault="00056889" w:rsidP="00E504ED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</w:p>
    <w:p w:rsidR="0099338A" w:rsidRPr="005C274C" w:rsidRDefault="002A0871" w:rsidP="00E504E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7" w:name="_Toc64559032"/>
      <w:r w:rsidRPr="005C274C">
        <w:rPr>
          <w:rFonts w:ascii="Verdana" w:hAnsi="Verdana"/>
          <w:spacing w:val="5"/>
          <w:sz w:val="20"/>
          <w:szCs w:val="20"/>
        </w:rPr>
        <w:t>Termin otwarcia ofert</w:t>
      </w:r>
      <w:bookmarkEnd w:id="17"/>
    </w:p>
    <w:p w:rsidR="00697057" w:rsidRPr="005C274C" w:rsidRDefault="00697057" w:rsidP="00E504ED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p w:rsidR="00AF11F8" w:rsidRPr="005C274C" w:rsidRDefault="00483E0E" w:rsidP="00E504ED">
      <w:pPr>
        <w:numPr>
          <w:ilvl w:val="1"/>
          <w:numId w:val="12"/>
        </w:numPr>
        <w:tabs>
          <w:tab w:val="clear" w:pos="567"/>
          <w:tab w:val="left" w:pos="426"/>
        </w:tabs>
        <w:spacing w:line="276" w:lineRule="auto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DC786B">
        <w:rPr>
          <w:rFonts w:ascii="Verdana" w:hAnsi="Verdana"/>
          <w:b/>
          <w:sz w:val="20"/>
          <w:szCs w:val="20"/>
        </w:rPr>
        <w:t>Termin otwarcia ofert:</w:t>
      </w:r>
      <w:r w:rsidR="0018349C">
        <w:rPr>
          <w:rFonts w:ascii="Verdana" w:hAnsi="Verdana"/>
          <w:b/>
          <w:sz w:val="20"/>
          <w:szCs w:val="20"/>
        </w:rPr>
        <w:t xml:space="preserve"> 9.05.</w:t>
      </w:r>
      <w:r w:rsidR="00056889" w:rsidRPr="00056889">
        <w:rPr>
          <w:rFonts w:ascii="Verdana" w:eastAsia="Times New Roman" w:hAnsi="Verdana"/>
          <w:b/>
          <w:color w:val="auto"/>
          <w:sz w:val="20"/>
          <w:szCs w:val="20"/>
        </w:rPr>
        <w:t>2025</w:t>
      </w:r>
      <w:r w:rsidR="00056889" w:rsidRPr="00DC786B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651AA9" w:rsidRPr="00DC786B">
        <w:rPr>
          <w:rFonts w:ascii="Verdana" w:eastAsia="Times New Roman" w:hAnsi="Verdana"/>
          <w:b/>
          <w:color w:val="auto"/>
          <w:sz w:val="20"/>
          <w:szCs w:val="20"/>
        </w:rPr>
        <w:t>r.</w:t>
      </w:r>
      <w:r w:rsidR="008F45E0" w:rsidRPr="005C274C">
        <w:rPr>
          <w:rFonts w:ascii="Verdana" w:eastAsia="Times New Roman" w:hAnsi="Verdana"/>
          <w:b/>
          <w:color w:val="auto"/>
          <w:sz w:val="20"/>
          <w:szCs w:val="20"/>
        </w:rPr>
        <w:t xml:space="preserve"> o godzinie 10:00</w:t>
      </w:r>
    </w:p>
    <w:p w:rsidR="00CA15CA" w:rsidRPr="005C274C" w:rsidRDefault="00857D43" w:rsidP="00E504ED">
      <w:pPr>
        <w:numPr>
          <w:ilvl w:val="1"/>
          <w:numId w:val="12"/>
        </w:numPr>
        <w:tabs>
          <w:tab w:val="clear" w:pos="567"/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FF0000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Otwarcie ofert nastąpi za pośrednictwem</w:t>
      </w:r>
      <w:r w:rsidR="00E15C53" w:rsidRPr="005C274C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5C274C">
        <w:rPr>
          <w:rFonts w:ascii="Verdana" w:hAnsi="Verdana"/>
          <w:b/>
          <w:sz w:val="20"/>
          <w:szCs w:val="20"/>
        </w:rPr>
        <w:t>Kleopatra</w:t>
      </w:r>
      <w:r w:rsidR="00E15C53" w:rsidRPr="005C274C">
        <w:rPr>
          <w:rFonts w:ascii="Verdana" w:hAnsi="Verdana" w:cstheme="minorHAnsi"/>
          <w:sz w:val="20"/>
          <w:szCs w:val="20"/>
        </w:rPr>
        <w:t>)</w:t>
      </w:r>
      <w:r w:rsidRPr="005C274C">
        <w:rPr>
          <w:rFonts w:ascii="Verdana" w:hAnsi="Verdana"/>
          <w:sz w:val="20"/>
          <w:szCs w:val="20"/>
        </w:rPr>
        <w:t>,</w:t>
      </w:r>
      <w:r w:rsidR="00557B5C">
        <w:rPr>
          <w:rFonts w:ascii="Verdana" w:hAnsi="Verdana"/>
          <w:sz w:val="20"/>
          <w:szCs w:val="20"/>
        </w:rPr>
        <w:t xml:space="preserve"> </w:t>
      </w:r>
      <w:r w:rsidR="00E15C53" w:rsidRPr="005C274C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4" w:history="1">
        <w:r w:rsidR="00E15C53" w:rsidRPr="005C274C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557B5C">
        <w:rPr>
          <w:rFonts w:ascii="Verdana" w:hAnsi="Verdana"/>
          <w:sz w:val="20"/>
          <w:szCs w:val="20"/>
        </w:rPr>
        <w:t xml:space="preserve">. </w:t>
      </w:r>
      <w:r w:rsidR="00E15C53" w:rsidRPr="005C274C">
        <w:rPr>
          <w:rFonts w:ascii="Verdana" w:hAnsi="Verdana"/>
          <w:sz w:val="20"/>
          <w:szCs w:val="20"/>
        </w:rPr>
        <w:t>Odszyfrowanie następuj</w:t>
      </w:r>
      <w:r w:rsidR="00557B5C">
        <w:rPr>
          <w:rFonts w:ascii="Verdana" w:hAnsi="Verdana"/>
          <w:sz w:val="20"/>
          <w:szCs w:val="20"/>
        </w:rPr>
        <w:t>e przy użyciu klucza prywatnego</w:t>
      </w:r>
      <w:r w:rsidR="00F010D6" w:rsidRPr="005C274C">
        <w:rPr>
          <w:rFonts w:ascii="Verdana" w:hAnsi="Verdana"/>
          <w:sz w:val="20"/>
          <w:szCs w:val="20"/>
        </w:rPr>
        <w:t>.</w:t>
      </w:r>
    </w:p>
    <w:p w:rsidR="003A5FCC" w:rsidRPr="005C274C" w:rsidRDefault="003A5FCC" w:rsidP="00E504ED">
      <w:pPr>
        <w:spacing w:line="276" w:lineRule="auto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5C274C" w:rsidRDefault="00CA15CA" w:rsidP="00E504E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8" w:name="_Toc64559033"/>
      <w:r w:rsidRPr="005C274C">
        <w:rPr>
          <w:rFonts w:ascii="Verdana" w:hAnsi="Verdana"/>
          <w:spacing w:val="5"/>
          <w:sz w:val="20"/>
          <w:szCs w:val="20"/>
        </w:rPr>
        <w:t>Sposób obliczenia ceny</w:t>
      </w:r>
      <w:bookmarkEnd w:id="18"/>
    </w:p>
    <w:p w:rsidR="005C274C" w:rsidRDefault="005C274C" w:rsidP="00E504ED">
      <w:pPr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</w:p>
    <w:p w:rsidR="00111C26" w:rsidRPr="005C274C" w:rsidRDefault="00111C26" w:rsidP="00E504ED">
      <w:pPr>
        <w:numPr>
          <w:ilvl w:val="2"/>
          <w:numId w:val="12"/>
        </w:numPr>
        <w:tabs>
          <w:tab w:val="clear" w:pos="850"/>
          <w:tab w:val="num" w:pos="-3402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Cena oferty musi zostać obliczona zgodnie z formularzem cenowym, a następnie przeniesiona do formularza ofertowego</w:t>
      </w:r>
      <w:r w:rsidR="00A61DEE" w:rsidRPr="005C274C">
        <w:rPr>
          <w:rFonts w:ascii="Verdana" w:hAnsi="Verdana"/>
          <w:sz w:val="20"/>
          <w:szCs w:val="20"/>
        </w:rPr>
        <w:t>.</w:t>
      </w:r>
    </w:p>
    <w:p w:rsidR="00443784" w:rsidRPr="005C274C" w:rsidRDefault="00111C26" w:rsidP="00E504ED">
      <w:pPr>
        <w:numPr>
          <w:ilvl w:val="2"/>
          <w:numId w:val="12"/>
        </w:numPr>
        <w:tabs>
          <w:tab w:val="clear" w:pos="850"/>
          <w:tab w:val="num" w:pos="-3402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Cena ofertowa</w:t>
      </w:r>
      <w:r w:rsidR="001569BA" w:rsidRPr="005C274C">
        <w:rPr>
          <w:rFonts w:ascii="Verdana" w:hAnsi="Verdana"/>
          <w:sz w:val="20"/>
          <w:szCs w:val="20"/>
        </w:rPr>
        <w:t xml:space="preserve"> </w:t>
      </w:r>
      <w:r w:rsidR="005A3589" w:rsidRPr="005C274C">
        <w:rPr>
          <w:rFonts w:ascii="Verdana" w:hAnsi="Verdana"/>
          <w:sz w:val="20"/>
          <w:szCs w:val="20"/>
        </w:rPr>
        <w:t xml:space="preserve">musi </w:t>
      </w:r>
      <w:r w:rsidRPr="005C274C">
        <w:rPr>
          <w:rFonts w:ascii="Verdana" w:hAnsi="Verdana"/>
          <w:sz w:val="20"/>
          <w:szCs w:val="20"/>
        </w:rPr>
        <w:t>być wyrażon</w:t>
      </w:r>
      <w:r w:rsidR="005A3589" w:rsidRPr="005C274C">
        <w:rPr>
          <w:rFonts w:ascii="Verdana" w:hAnsi="Verdana"/>
          <w:sz w:val="20"/>
          <w:szCs w:val="20"/>
        </w:rPr>
        <w:t>a</w:t>
      </w:r>
      <w:r w:rsidRPr="005C274C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5C274C" w:rsidRDefault="00443784" w:rsidP="00E504ED">
      <w:pPr>
        <w:numPr>
          <w:ilvl w:val="2"/>
          <w:numId w:val="12"/>
        </w:numPr>
        <w:tabs>
          <w:tab w:val="clear" w:pos="850"/>
          <w:tab w:val="num" w:pos="-3402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5C274C" w:rsidRDefault="00443784" w:rsidP="00E504ED">
      <w:pPr>
        <w:numPr>
          <w:ilvl w:val="2"/>
          <w:numId w:val="12"/>
        </w:numPr>
        <w:tabs>
          <w:tab w:val="clear" w:pos="850"/>
          <w:tab w:val="num" w:pos="-3402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5C274C" w:rsidRDefault="00443784" w:rsidP="00DC497C">
      <w:pPr>
        <w:numPr>
          <w:ilvl w:val="0"/>
          <w:numId w:val="15"/>
        </w:numPr>
        <w:tabs>
          <w:tab w:val="num" w:pos="-3402"/>
        </w:tabs>
        <w:spacing w:line="276" w:lineRule="auto"/>
        <w:ind w:left="737" w:hanging="567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5C274C" w:rsidRDefault="00443784" w:rsidP="00DC497C">
      <w:pPr>
        <w:numPr>
          <w:ilvl w:val="0"/>
          <w:numId w:val="15"/>
        </w:numPr>
        <w:tabs>
          <w:tab w:val="num" w:pos="-3402"/>
        </w:tabs>
        <w:spacing w:line="276" w:lineRule="auto"/>
        <w:ind w:left="737" w:hanging="567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5C274C" w:rsidRDefault="00443784" w:rsidP="00DC497C">
      <w:pPr>
        <w:numPr>
          <w:ilvl w:val="0"/>
          <w:numId w:val="15"/>
        </w:numPr>
        <w:tabs>
          <w:tab w:val="num" w:pos="-3402"/>
        </w:tabs>
        <w:spacing w:line="276" w:lineRule="auto"/>
        <w:ind w:left="737" w:hanging="567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Pr="005C274C" w:rsidRDefault="00443784" w:rsidP="00DC497C">
      <w:pPr>
        <w:numPr>
          <w:ilvl w:val="0"/>
          <w:numId w:val="15"/>
        </w:numPr>
        <w:tabs>
          <w:tab w:val="num" w:pos="-3402"/>
        </w:tabs>
        <w:spacing w:line="276" w:lineRule="auto"/>
        <w:ind w:left="737" w:hanging="567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CA15CA" w:rsidRPr="005C274C" w:rsidRDefault="00CA15CA" w:rsidP="00E504E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jc w:val="both"/>
        <w:rPr>
          <w:rFonts w:ascii="Verdana" w:hAnsi="Verdana"/>
          <w:smallCaps/>
          <w:sz w:val="20"/>
          <w:szCs w:val="20"/>
        </w:rPr>
      </w:pPr>
      <w:bookmarkStart w:id="19" w:name="_Toc64559034"/>
      <w:r w:rsidRPr="005C274C">
        <w:rPr>
          <w:rFonts w:ascii="Verdana" w:hAnsi="Verdana"/>
          <w:spacing w:val="5"/>
          <w:sz w:val="20"/>
          <w:szCs w:val="20"/>
        </w:rPr>
        <w:lastRenderedPageBreak/>
        <w:t>Opis kryteriów oceny ofert, wraz z podaniem wag tych kryteriów i sposobu oceny ofert</w:t>
      </w:r>
      <w:bookmarkEnd w:id="19"/>
    </w:p>
    <w:p w:rsidR="005C274C" w:rsidRDefault="005C274C" w:rsidP="00E504ED">
      <w:pPr>
        <w:pStyle w:val="Akapitzlist"/>
        <w:tabs>
          <w:tab w:val="left" w:pos="-3686"/>
        </w:tabs>
        <w:spacing w:line="276" w:lineRule="auto"/>
        <w:ind w:left="0"/>
        <w:jc w:val="both"/>
        <w:rPr>
          <w:rFonts w:ascii="Verdana" w:hAnsi="Verdana"/>
          <w:bCs/>
          <w:spacing w:val="4"/>
          <w:sz w:val="20"/>
          <w:szCs w:val="20"/>
        </w:rPr>
      </w:pPr>
    </w:p>
    <w:p w:rsidR="00BB1CAC" w:rsidRPr="005C274C" w:rsidRDefault="00BB1CAC" w:rsidP="00E504ED">
      <w:pPr>
        <w:pStyle w:val="Akapitzlist"/>
        <w:tabs>
          <w:tab w:val="left" w:pos="-3686"/>
        </w:tabs>
        <w:spacing w:line="276" w:lineRule="auto"/>
        <w:ind w:left="0"/>
        <w:jc w:val="both"/>
        <w:rPr>
          <w:rFonts w:ascii="Verdana" w:hAnsi="Verdana"/>
          <w:b/>
          <w:sz w:val="20"/>
          <w:szCs w:val="20"/>
        </w:rPr>
      </w:pPr>
      <w:r w:rsidRPr="005C274C">
        <w:rPr>
          <w:rFonts w:ascii="Verdana" w:hAnsi="Verdana"/>
          <w:bCs/>
          <w:spacing w:val="4"/>
          <w:sz w:val="20"/>
          <w:szCs w:val="20"/>
        </w:rPr>
        <w:t>Zamawiając</w:t>
      </w:r>
      <w:r w:rsidRPr="005C274C">
        <w:rPr>
          <w:rFonts w:ascii="Verdana" w:hAnsi="Verdana"/>
          <w:spacing w:val="4"/>
          <w:sz w:val="20"/>
          <w:szCs w:val="20"/>
        </w:rPr>
        <w:t>y</w:t>
      </w:r>
      <w:r w:rsidRPr="005C274C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5C274C">
        <w:rPr>
          <w:rFonts w:ascii="Verdana" w:hAnsi="Verdana"/>
          <w:spacing w:val="4"/>
          <w:sz w:val="20"/>
          <w:szCs w:val="20"/>
        </w:rPr>
        <w:t>kryterium:</w:t>
      </w:r>
    </w:p>
    <w:p w:rsidR="00BB1CAC" w:rsidRPr="005C274C" w:rsidRDefault="00BB1CAC" w:rsidP="00E504ED">
      <w:pPr>
        <w:pStyle w:val="Akapitzlist"/>
        <w:tabs>
          <w:tab w:val="left" w:pos="-3686"/>
        </w:tabs>
        <w:spacing w:line="276" w:lineRule="auto"/>
        <w:ind w:left="0"/>
        <w:jc w:val="both"/>
        <w:rPr>
          <w:rFonts w:ascii="Verdana" w:hAnsi="Verdana"/>
          <w:b/>
          <w:sz w:val="20"/>
          <w:szCs w:val="20"/>
        </w:rPr>
      </w:pPr>
      <w:r w:rsidRPr="005C274C">
        <w:rPr>
          <w:rFonts w:ascii="Verdana" w:hAnsi="Verdana"/>
          <w:b/>
          <w:spacing w:val="4"/>
          <w:sz w:val="20"/>
          <w:szCs w:val="20"/>
        </w:rPr>
        <w:t>najniższa cena.</w:t>
      </w:r>
    </w:p>
    <w:p w:rsidR="00BB1CAC" w:rsidRPr="005C274C" w:rsidRDefault="00BB1CAC" w:rsidP="00E504ED">
      <w:pPr>
        <w:pStyle w:val="Akapitzlist"/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</w:t>
      </w:r>
      <w:r w:rsidR="009B3AF7" w:rsidRPr="005C274C">
        <w:rPr>
          <w:rFonts w:ascii="Verdana" w:hAnsi="Verdana"/>
          <w:sz w:val="20"/>
          <w:szCs w:val="20"/>
        </w:rPr>
        <w:t>.</w:t>
      </w:r>
    </w:p>
    <w:p w:rsidR="0054445F" w:rsidRPr="005C274C" w:rsidRDefault="0054445F" w:rsidP="00E504ED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5C274C" w:rsidRDefault="00CA15CA" w:rsidP="00E504E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jc w:val="both"/>
        <w:rPr>
          <w:rFonts w:ascii="Verdana" w:hAnsi="Verdana"/>
          <w:smallCaps/>
          <w:sz w:val="20"/>
          <w:szCs w:val="20"/>
        </w:rPr>
      </w:pPr>
      <w:bookmarkStart w:id="20" w:name="_Toc64559035"/>
      <w:r w:rsidRPr="005C274C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5C274C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5C274C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20"/>
    </w:p>
    <w:p w:rsidR="005C274C" w:rsidRDefault="005C274C" w:rsidP="00E504ED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F94A7B" w:rsidRPr="005C274C" w:rsidRDefault="00F94A7B" w:rsidP="00E504ED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F94A7B" w:rsidRPr="005C274C" w:rsidRDefault="00F94A7B" w:rsidP="00E504ED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F94A7B" w:rsidRPr="005C274C" w:rsidRDefault="00F94A7B" w:rsidP="00E504ED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F94A7B" w:rsidRPr="005C274C" w:rsidRDefault="00F94A7B" w:rsidP="00DC497C">
      <w:pPr>
        <w:pStyle w:val="Akapitzlist"/>
        <w:numPr>
          <w:ilvl w:val="0"/>
          <w:numId w:val="24"/>
        </w:numPr>
        <w:tabs>
          <w:tab w:val="left" w:pos="851"/>
        </w:tabs>
        <w:spacing w:line="276" w:lineRule="auto"/>
        <w:ind w:left="170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ofertą).</w:t>
      </w:r>
    </w:p>
    <w:p w:rsidR="00F94A7B" w:rsidRPr="005C274C" w:rsidRDefault="00F94A7B" w:rsidP="00E504ED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B97FAE" w:rsidRPr="005C274C" w:rsidRDefault="00B97FAE" w:rsidP="00E504ED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5C274C" w:rsidRDefault="00B97FAE" w:rsidP="00E504E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bookmarkStart w:id="21" w:name="_Toc64559036"/>
      <w:r w:rsidRPr="005C274C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1"/>
    </w:p>
    <w:p w:rsidR="005C274C" w:rsidRDefault="005C274C" w:rsidP="00E504ED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5C274C" w:rsidRDefault="00B97FAE" w:rsidP="00E504ED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5C274C">
        <w:rPr>
          <w:rFonts w:ascii="Verdana" w:hAnsi="Verdana"/>
          <w:color w:val="auto"/>
          <w:sz w:val="20"/>
          <w:szCs w:val="20"/>
        </w:rPr>
        <w:t>w</w:t>
      </w:r>
      <w:r w:rsidR="00733F7F" w:rsidRPr="005C274C">
        <w:rPr>
          <w:rFonts w:ascii="Verdana" w:hAnsi="Verdana"/>
          <w:color w:val="auto"/>
          <w:sz w:val="20"/>
          <w:szCs w:val="20"/>
        </w:rPr>
        <w:t xml:space="preserve"> </w:t>
      </w:r>
      <w:r w:rsidRPr="005C274C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5C274C">
        <w:rPr>
          <w:rFonts w:ascii="Verdana" w:hAnsi="Verdana"/>
          <w:b/>
          <w:color w:val="auto"/>
          <w:sz w:val="20"/>
          <w:szCs w:val="20"/>
        </w:rPr>
        <w:t>u</w:t>
      </w:r>
      <w:r w:rsidRPr="005C274C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0C5386" w:rsidRPr="005C274C">
        <w:rPr>
          <w:rFonts w:ascii="Verdana" w:hAnsi="Verdana"/>
          <w:b/>
          <w:color w:val="auto"/>
          <w:sz w:val="20"/>
          <w:szCs w:val="20"/>
        </w:rPr>
        <w:t>4</w:t>
      </w:r>
      <w:r w:rsidRPr="005C274C">
        <w:rPr>
          <w:rFonts w:ascii="Verdana" w:hAnsi="Verdana"/>
          <w:b/>
          <w:color w:val="auto"/>
          <w:sz w:val="20"/>
          <w:szCs w:val="20"/>
        </w:rPr>
        <w:t xml:space="preserve"> do SWZ</w:t>
      </w:r>
      <w:r w:rsidRPr="005C274C">
        <w:rPr>
          <w:rFonts w:ascii="Verdana" w:hAnsi="Verdana"/>
          <w:color w:val="auto"/>
          <w:sz w:val="20"/>
          <w:szCs w:val="20"/>
        </w:rPr>
        <w:t>.</w:t>
      </w:r>
    </w:p>
    <w:p w:rsidR="00B97FAE" w:rsidRPr="005C274C" w:rsidRDefault="00B97FAE" w:rsidP="00E504ED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5C274C" w:rsidRDefault="00CA15CA" w:rsidP="00E504E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22" w:name="_Toc64559037"/>
      <w:r w:rsidRPr="005C274C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2"/>
    </w:p>
    <w:p w:rsidR="005C274C" w:rsidRDefault="005C274C" w:rsidP="00E504ED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F565A0" w:rsidRPr="005C274C" w:rsidRDefault="00F565A0" w:rsidP="00E504ED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5C274C" w:rsidRDefault="00F565A0" w:rsidP="00E504ED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Odwołanie przysługuje na:</w:t>
      </w:r>
    </w:p>
    <w:p w:rsidR="00F565A0" w:rsidRPr="005C274C" w:rsidRDefault="00F565A0" w:rsidP="00DC497C">
      <w:pPr>
        <w:numPr>
          <w:ilvl w:val="1"/>
          <w:numId w:val="18"/>
        </w:numPr>
        <w:tabs>
          <w:tab w:val="left" w:pos="426"/>
        </w:tabs>
        <w:spacing w:line="276" w:lineRule="auto"/>
        <w:ind w:left="17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5C274C" w:rsidRDefault="00F565A0" w:rsidP="00DC497C">
      <w:pPr>
        <w:numPr>
          <w:ilvl w:val="1"/>
          <w:numId w:val="18"/>
        </w:numPr>
        <w:tabs>
          <w:tab w:val="left" w:pos="426"/>
        </w:tabs>
        <w:spacing w:line="276" w:lineRule="auto"/>
        <w:ind w:left="17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5C274C" w:rsidRDefault="00F565A0" w:rsidP="00DC497C">
      <w:pPr>
        <w:numPr>
          <w:ilvl w:val="1"/>
          <w:numId w:val="18"/>
        </w:numPr>
        <w:tabs>
          <w:tab w:val="left" w:pos="426"/>
        </w:tabs>
        <w:spacing w:line="276" w:lineRule="auto"/>
        <w:ind w:left="17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zaniechanie przeprowadzenia postępowania o udzielenie zamówienia lub zorganizowania konkursu na podstawie ustawy, mimo że zamawiający był do tego </w:t>
      </w:r>
      <w:r w:rsidRPr="005C274C">
        <w:rPr>
          <w:rFonts w:ascii="Verdana" w:hAnsi="Verdana"/>
          <w:sz w:val="20"/>
          <w:szCs w:val="20"/>
        </w:rPr>
        <w:lastRenderedPageBreak/>
        <w:t>obowiązany.</w:t>
      </w:r>
    </w:p>
    <w:p w:rsidR="00F565A0" w:rsidRPr="005C274C" w:rsidRDefault="00F565A0" w:rsidP="00E504ED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Odwołanie wnosi się do Prezesa Krajowej Izby Odwoławczej.</w:t>
      </w:r>
    </w:p>
    <w:p w:rsidR="00F565A0" w:rsidRPr="005C274C" w:rsidRDefault="00F565A0" w:rsidP="00E504ED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5C274C" w:rsidRDefault="00F565A0" w:rsidP="00E504ED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Pisma w formie pisemnej wnosi się za pośrednictwem operatora pocztowego, w rozumieniu u</w:t>
      </w:r>
      <w:bookmarkStart w:id="23" w:name="_GoBack"/>
      <w:bookmarkEnd w:id="23"/>
      <w:r w:rsidRPr="005C274C">
        <w:rPr>
          <w:rFonts w:ascii="Verdana" w:hAnsi="Verdana"/>
          <w:sz w:val="20"/>
          <w:szCs w:val="20"/>
        </w:rPr>
        <w:t>stawy z dnia 23 listopada 2012 r. - Prawo pocztowe, osobiście, za pośrednictwem posłańca, a pisma w postaci elektronicznej wnosi się przy użyciu środków komunikacji elektronicznej.</w:t>
      </w:r>
    </w:p>
    <w:p w:rsidR="00F565A0" w:rsidRPr="005C274C" w:rsidRDefault="00F565A0" w:rsidP="00E504ED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5C274C" w:rsidRDefault="00F565A0" w:rsidP="00E504ED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5C274C" w:rsidRDefault="00F565A0" w:rsidP="00E504ED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bookmarkStart w:id="24" w:name="_Hlk67566200"/>
      <w:r w:rsidRPr="005C274C">
        <w:rPr>
          <w:rFonts w:ascii="Verdana" w:hAnsi="Verdana"/>
          <w:sz w:val="20"/>
          <w:szCs w:val="20"/>
        </w:rPr>
        <w:t>Odwołanie wnosi się w terminie:</w:t>
      </w:r>
    </w:p>
    <w:p w:rsidR="00F565A0" w:rsidRPr="005C274C" w:rsidRDefault="00F565A0" w:rsidP="00765B38">
      <w:pPr>
        <w:numPr>
          <w:ilvl w:val="1"/>
          <w:numId w:val="17"/>
        </w:numPr>
        <w:tabs>
          <w:tab w:val="left" w:pos="426"/>
        </w:tabs>
        <w:spacing w:line="276" w:lineRule="auto"/>
        <w:ind w:left="17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5C274C" w:rsidRDefault="00F565A0" w:rsidP="00765B38">
      <w:pPr>
        <w:numPr>
          <w:ilvl w:val="1"/>
          <w:numId w:val="17"/>
        </w:numPr>
        <w:tabs>
          <w:tab w:val="left" w:pos="426"/>
        </w:tabs>
        <w:spacing w:line="276" w:lineRule="auto"/>
        <w:ind w:left="17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10 dni od dnia przekazania informacji o czynności zamawiającego stanowiącej podstawę jego wniesienia, jeżeli informacja została przekazana w sposób inny niż określony w pkt 1)</w:t>
      </w:r>
    </w:p>
    <w:p w:rsidR="00F565A0" w:rsidRPr="005C274C" w:rsidRDefault="00F565A0" w:rsidP="00E504ED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5C274C" w:rsidRDefault="00F565A0" w:rsidP="00E504ED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5C274C" w:rsidRDefault="00F565A0" w:rsidP="00E504ED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5C274C" w:rsidRDefault="00F565A0" w:rsidP="00765B38">
      <w:pPr>
        <w:numPr>
          <w:ilvl w:val="0"/>
          <w:numId w:val="19"/>
        </w:numPr>
        <w:tabs>
          <w:tab w:val="left" w:pos="426"/>
        </w:tabs>
        <w:spacing w:line="276" w:lineRule="auto"/>
        <w:ind w:left="17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5C274C" w:rsidRDefault="00F565A0" w:rsidP="00765B38">
      <w:pPr>
        <w:numPr>
          <w:ilvl w:val="0"/>
          <w:numId w:val="19"/>
        </w:numPr>
        <w:tabs>
          <w:tab w:val="left" w:pos="426"/>
        </w:tabs>
        <w:spacing w:line="276" w:lineRule="auto"/>
        <w:ind w:left="17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4"/>
    <w:p w:rsidR="00F565A0" w:rsidRPr="005C274C" w:rsidRDefault="00F565A0" w:rsidP="00E504ED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5C274C" w:rsidRDefault="00CA15CA" w:rsidP="00E504ED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710D4" w:rsidRPr="005C274C" w:rsidRDefault="00D710D4" w:rsidP="00E504E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25" w:name="_Toc64559038"/>
      <w:r w:rsidRPr="005C274C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5"/>
      <w:r w:rsidR="00EC1A9C" w:rsidRPr="005C274C">
        <w:rPr>
          <w:rFonts w:ascii="Verdana" w:hAnsi="Verdana"/>
          <w:spacing w:val="5"/>
          <w:sz w:val="20"/>
          <w:szCs w:val="20"/>
        </w:rPr>
        <w:t>a</w:t>
      </w:r>
    </w:p>
    <w:p w:rsidR="005C274C" w:rsidRDefault="005C274C" w:rsidP="00E504ED">
      <w:pPr>
        <w:spacing w:line="276" w:lineRule="auto"/>
        <w:jc w:val="both"/>
        <w:rPr>
          <w:rFonts w:ascii="Verdana" w:hAnsi="Verdana"/>
          <w:bCs/>
          <w:sz w:val="20"/>
          <w:szCs w:val="20"/>
        </w:rPr>
      </w:pPr>
    </w:p>
    <w:p w:rsidR="00024D24" w:rsidRPr="005C274C" w:rsidRDefault="00024D24" w:rsidP="00E504ED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Nie dotyczy</w:t>
      </w:r>
    </w:p>
    <w:p w:rsidR="0007520C" w:rsidRPr="005C274C" w:rsidRDefault="0007520C" w:rsidP="00E504ED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07520C" w:rsidRPr="005C274C" w:rsidRDefault="00F25E26" w:rsidP="00E504E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26" w:name="_Toc64559039"/>
      <w:r w:rsidRPr="005C274C">
        <w:rPr>
          <w:rFonts w:ascii="Verdana" w:hAnsi="Verdana"/>
          <w:spacing w:val="5"/>
          <w:sz w:val="20"/>
          <w:szCs w:val="20"/>
        </w:rPr>
        <w:t>I</w:t>
      </w:r>
      <w:r w:rsidR="0007520C" w:rsidRPr="005C274C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6"/>
    </w:p>
    <w:p w:rsidR="005C274C" w:rsidRDefault="005C274C" w:rsidP="00E504ED">
      <w:pPr>
        <w:spacing w:line="276" w:lineRule="auto"/>
        <w:jc w:val="both"/>
        <w:rPr>
          <w:rFonts w:ascii="Verdana" w:hAnsi="Verdana"/>
          <w:bCs/>
          <w:sz w:val="20"/>
          <w:szCs w:val="20"/>
        </w:rPr>
      </w:pPr>
    </w:p>
    <w:p w:rsidR="00E60F26" w:rsidRPr="005C274C" w:rsidRDefault="00A04F82" w:rsidP="00E504ED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Nie dotyczy</w:t>
      </w:r>
    </w:p>
    <w:p w:rsidR="005C274C" w:rsidRDefault="005C274C" w:rsidP="00E504ED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730D5" w:rsidRPr="005C274C" w:rsidRDefault="00D730D5" w:rsidP="00E504E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27" w:name="_Toc64559041"/>
      <w:r w:rsidRPr="005C274C">
        <w:rPr>
          <w:rFonts w:ascii="Verdana" w:hAnsi="Verdana"/>
          <w:spacing w:val="5"/>
          <w:sz w:val="20"/>
          <w:szCs w:val="20"/>
        </w:rPr>
        <w:lastRenderedPageBreak/>
        <w:t>Podwykonawstwo</w:t>
      </w:r>
      <w:bookmarkEnd w:id="27"/>
    </w:p>
    <w:p w:rsidR="005C274C" w:rsidRDefault="005C274C" w:rsidP="00E504ED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730D5" w:rsidRPr="005C274C" w:rsidRDefault="00D730D5" w:rsidP="00E504ED">
      <w:pPr>
        <w:widowControl/>
        <w:numPr>
          <w:ilvl w:val="0"/>
          <w:numId w:val="10"/>
        </w:numPr>
        <w:tabs>
          <w:tab w:val="clear" w:pos="283"/>
          <w:tab w:val="num" w:pos="0"/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5C274C" w:rsidRDefault="001608DE" w:rsidP="00E504ED">
      <w:pPr>
        <w:widowControl/>
        <w:numPr>
          <w:ilvl w:val="0"/>
          <w:numId w:val="10"/>
        </w:numPr>
        <w:tabs>
          <w:tab w:val="clear" w:pos="283"/>
          <w:tab w:val="num" w:pos="0"/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5C274C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5C274C">
        <w:rPr>
          <w:rFonts w:ascii="Verdana" w:hAnsi="Verdana"/>
          <w:sz w:val="20"/>
          <w:szCs w:val="20"/>
        </w:rPr>
        <w:t>.</w:t>
      </w:r>
    </w:p>
    <w:p w:rsidR="00D730D5" w:rsidRPr="005C274C" w:rsidRDefault="00D730D5" w:rsidP="00E504ED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F74A9" w:rsidRPr="005C274C" w:rsidRDefault="00CF74A9" w:rsidP="00E504E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r w:rsidRPr="005C274C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5C274C" w:rsidRDefault="005C274C" w:rsidP="00E504ED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F74A9" w:rsidRPr="005C274C" w:rsidRDefault="00CF74A9" w:rsidP="00E504ED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Nie dotyczy</w:t>
      </w:r>
    </w:p>
    <w:p w:rsidR="00CF74A9" w:rsidRPr="005C274C" w:rsidRDefault="00CF74A9" w:rsidP="00E504ED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8E0D65" w:rsidRPr="005C274C" w:rsidRDefault="008E0D65" w:rsidP="00E504E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28" w:name="_Toc64559042"/>
      <w:r w:rsidRPr="005C274C">
        <w:rPr>
          <w:rFonts w:ascii="Verdana" w:hAnsi="Verdana"/>
          <w:spacing w:val="5"/>
          <w:sz w:val="20"/>
          <w:szCs w:val="20"/>
        </w:rPr>
        <w:t>Informacje uzupełniające</w:t>
      </w:r>
      <w:bookmarkEnd w:id="28"/>
    </w:p>
    <w:p w:rsidR="005C274C" w:rsidRDefault="005C274C" w:rsidP="00E504ED">
      <w:pPr>
        <w:pStyle w:val="Akapitzlist"/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</w:p>
    <w:p w:rsidR="00F94A7B" w:rsidRPr="005C274C" w:rsidRDefault="00F94A7B" w:rsidP="00E504ED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Zamawiający </w:t>
      </w:r>
      <w:r w:rsidRPr="005C274C">
        <w:rPr>
          <w:rFonts w:ascii="Verdana" w:hAnsi="Verdana"/>
          <w:b/>
          <w:sz w:val="20"/>
          <w:szCs w:val="20"/>
        </w:rPr>
        <w:t>nie przewiduje</w:t>
      </w:r>
      <w:r w:rsidRPr="005C274C">
        <w:rPr>
          <w:rFonts w:ascii="Verdana" w:hAnsi="Verdana"/>
          <w:sz w:val="20"/>
          <w:szCs w:val="20"/>
        </w:rPr>
        <w:t xml:space="preserve"> możliwości zawarcia umowy ramowej.</w:t>
      </w:r>
    </w:p>
    <w:p w:rsidR="00F94A7B" w:rsidRPr="005C274C" w:rsidRDefault="00F94A7B" w:rsidP="00E504ED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Zamawiający </w:t>
      </w:r>
      <w:r w:rsidRPr="005C274C">
        <w:rPr>
          <w:rFonts w:ascii="Verdana" w:hAnsi="Verdana"/>
          <w:b/>
          <w:sz w:val="20"/>
          <w:szCs w:val="20"/>
        </w:rPr>
        <w:t>nie przewiduje</w:t>
      </w:r>
      <w:r w:rsidRPr="005C274C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F94A7B" w:rsidRPr="005C274C" w:rsidRDefault="00F94A7B" w:rsidP="00E504ED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Zamawiający </w:t>
      </w:r>
      <w:r w:rsidRPr="005C274C">
        <w:rPr>
          <w:rFonts w:ascii="Verdana" w:hAnsi="Verdana"/>
          <w:b/>
          <w:sz w:val="20"/>
          <w:szCs w:val="20"/>
        </w:rPr>
        <w:t>nie przewiduje</w:t>
      </w:r>
      <w:r w:rsidRPr="005C274C">
        <w:rPr>
          <w:rFonts w:ascii="Verdana" w:hAnsi="Verdana"/>
          <w:sz w:val="20"/>
          <w:szCs w:val="20"/>
        </w:rPr>
        <w:t xml:space="preserve"> przeprowadzenia aukcji elektronicznej.</w:t>
      </w:r>
    </w:p>
    <w:p w:rsidR="00F94A7B" w:rsidRPr="005C274C" w:rsidRDefault="00F94A7B" w:rsidP="00E504ED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TAJEMNICA PRZEDSIĘBIORSTWA</w:t>
      </w:r>
    </w:p>
    <w:p w:rsidR="00F94A7B" w:rsidRPr="005C274C" w:rsidRDefault="00F94A7B" w:rsidP="00E504ED">
      <w:pPr>
        <w:pStyle w:val="Akapitzlist"/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Nie ujawnia się informacji stanowiących tajemnicę przedsiębiorstwa w rozumieniu przepisów </w:t>
      </w:r>
      <w:hyperlink r:id="rId15" w:anchor="/document/16795259?cm=DOCUMENT" w:history="1">
        <w:r w:rsidRPr="005C274C">
          <w:rPr>
            <w:rStyle w:val="Hipercze"/>
            <w:rFonts w:ascii="Verdana" w:hAnsi="Verdana"/>
            <w:color w:val="auto"/>
            <w:sz w:val="20"/>
            <w:szCs w:val="20"/>
          </w:rPr>
          <w:t>ustawy</w:t>
        </w:r>
      </w:hyperlink>
      <w:r w:rsidRPr="005C274C">
        <w:rPr>
          <w:rFonts w:ascii="Verdana" w:hAnsi="Verdana"/>
          <w:sz w:val="20"/>
          <w:szCs w:val="20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F20A26" w:rsidRPr="005C274C" w:rsidRDefault="00F20A26" w:rsidP="00E504ED">
      <w:pPr>
        <w:spacing w:line="276" w:lineRule="auto"/>
        <w:rPr>
          <w:rFonts w:ascii="Verdana" w:hAnsi="Verdana"/>
          <w:sz w:val="20"/>
          <w:szCs w:val="20"/>
          <w:u w:val="single"/>
        </w:rPr>
      </w:pPr>
    </w:p>
    <w:p w:rsidR="00F83604" w:rsidRPr="005C274C" w:rsidRDefault="00F83604" w:rsidP="00E504ED">
      <w:pPr>
        <w:spacing w:line="276" w:lineRule="auto"/>
        <w:rPr>
          <w:rFonts w:ascii="Verdana" w:hAnsi="Verdana"/>
          <w:sz w:val="20"/>
          <w:szCs w:val="20"/>
          <w:u w:val="single"/>
        </w:rPr>
      </w:pPr>
      <w:r w:rsidRPr="005C274C">
        <w:rPr>
          <w:rFonts w:ascii="Verdana" w:hAnsi="Verdana"/>
          <w:sz w:val="20"/>
          <w:szCs w:val="20"/>
          <w:u w:val="single"/>
        </w:rPr>
        <w:t>Lista załączników:</w:t>
      </w:r>
    </w:p>
    <w:p w:rsidR="000C5386" w:rsidRPr="005C274C" w:rsidRDefault="00473E7A" w:rsidP="00765B38">
      <w:pPr>
        <w:pStyle w:val="Akapitzlist"/>
        <w:widowControl/>
        <w:tabs>
          <w:tab w:val="left" w:pos="426"/>
        </w:tabs>
        <w:suppressAutoHyphens w:val="0"/>
        <w:spacing w:line="276" w:lineRule="auto"/>
        <w:ind w:left="0"/>
        <w:contextualSpacing w:val="0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Załą</w:t>
      </w:r>
      <w:r w:rsidR="00765B38">
        <w:rPr>
          <w:rFonts w:ascii="Verdana" w:hAnsi="Verdana" w:cs="Arial"/>
          <w:bCs/>
          <w:sz w:val="20"/>
          <w:szCs w:val="20"/>
        </w:rPr>
        <w:t>cznik nr 1 – Formularz ofertowy</w:t>
      </w:r>
    </w:p>
    <w:p w:rsidR="000C5386" w:rsidRPr="005C274C" w:rsidRDefault="000C5386" w:rsidP="00765B38">
      <w:pPr>
        <w:widowControl/>
        <w:tabs>
          <w:tab w:val="left" w:pos="426"/>
        </w:tabs>
        <w:spacing w:line="276" w:lineRule="auto"/>
        <w:jc w:val="both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 w:cs="Arial"/>
          <w:bCs/>
          <w:sz w:val="20"/>
          <w:szCs w:val="20"/>
        </w:rPr>
        <w:t>Załącznik nr 2 –</w:t>
      </w:r>
      <w:r w:rsidR="00765B38">
        <w:rPr>
          <w:rFonts w:ascii="Verdana" w:hAnsi="Verdana" w:cs="Arial"/>
          <w:bCs/>
          <w:sz w:val="20"/>
          <w:szCs w:val="20"/>
        </w:rPr>
        <w:t xml:space="preserve"> F</w:t>
      </w:r>
      <w:r w:rsidRPr="005C274C">
        <w:rPr>
          <w:rFonts w:ascii="Verdana" w:hAnsi="Verdana" w:cs="Arial"/>
          <w:bCs/>
          <w:sz w:val="20"/>
          <w:szCs w:val="20"/>
        </w:rPr>
        <w:t xml:space="preserve">ormularz </w:t>
      </w:r>
      <w:r w:rsidR="00765B38">
        <w:rPr>
          <w:rFonts w:ascii="Verdana" w:hAnsi="Verdana" w:cs="Arial"/>
          <w:bCs/>
          <w:sz w:val="20"/>
          <w:szCs w:val="20"/>
        </w:rPr>
        <w:t>asortymentowo-cenowy</w:t>
      </w:r>
    </w:p>
    <w:p w:rsidR="000C5386" w:rsidRPr="005C274C" w:rsidRDefault="00541943" w:rsidP="00765B38">
      <w:pPr>
        <w:widowControl/>
        <w:tabs>
          <w:tab w:val="left" w:pos="-15876"/>
          <w:tab w:val="left" w:pos="426"/>
        </w:tabs>
        <w:spacing w:line="276" w:lineRule="auto"/>
        <w:jc w:val="both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 w:cs="Arial"/>
          <w:bCs/>
          <w:sz w:val="20"/>
          <w:szCs w:val="20"/>
        </w:rPr>
        <w:t xml:space="preserve">Załącznik nr 3 - </w:t>
      </w:r>
      <w:r w:rsidR="00765B38">
        <w:rPr>
          <w:rFonts w:ascii="Verdana" w:hAnsi="Verdana" w:cs="Arial"/>
          <w:bCs/>
          <w:sz w:val="20"/>
          <w:szCs w:val="20"/>
        </w:rPr>
        <w:t>O</w:t>
      </w:r>
      <w:r w:rsidR="000C5386" w:rsidRPr="005C274C">
        <w:rPr>
          <w:rFonts w:ascii="Verdana" w:hAnsi="Verdana" w:cs="Arial"/>
          <w:bCs/>
          <w:sz w:val="20"/>
          <w:szCs w:val="20"/>
        </w:rPr>
        <w:t>świadczenia wykonawcy</w:t>
      </w:r>
    </w:p>
    <w:p w:rsidR="000C5386" w:rsidRPr="005C274C" w:rsidRDefault="000C5386" w:rsidP="00765B38">
      <w:pPr>
        <w:widowControl/>
        <w:tabs>
          <w:tab w:val="left" w:pos="-15876"/>
          <w:tab w:val="left" w:pos="426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 w:cs="Arial"/>
          <w:bCs/>
          <w:sz w:val="20"/>
          <w:szCs w:val="20"/>
        </w:rPr>
        <w:t>Załącznik nr 4</w:t>
      </w:r>
      <w:r w:rsidR="00765B38">
        <w:rPr>
          <w:rFonts w:ascii="Verdana" w:hAnsi="Verdana" w:cs="Arial"/>
          <w:bCs/>
          <w:sz w:val="20"/>
          <w:szCs w:val="20"/>
        </w:rPr>
        <w:t xml:space="preserve"> – P</w:t>
      </w:r>
      <w:r w:rsidR="009C3287" w:rsidRPr="005C274C">
        <w:rPr>
          <w:rFonts w:ascii="Verdana" w:hAnsi="Verdana" w:cs="Arial"/>
          <w:bCs/>
          <w:sz w:val="20"/>
          <w:szCs w:val="20"/>
        </w:rPr>
        <w:t>rojektowane postanowienia umowy</w:t>
      </w:r>
    </w:p>
    <w:p w:rsidR="000C5386" w:rsidRPr="005C274C" w:rsidRDefault="000C5386" w:rsidP="00765B38">
      <w:pPr>
        <w:widowControl/>
        <w:tabs>
          <w:tab w:val="left" w:pos="-15876"/>
          <w:tab w:val="left" w:pos="426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 w:cs="Arial"/>
          <w:bCs/>
          <w:sz w:val="20"/>
          <w:szCs w:val="20"/>
        </w:rPr>
        <w:t>Załącznik nr 5</w:t>
      </w:r>
      <w:r w:rsidR="00977D4C" w:rsidRPr="005C274C">
        <w:rPr>
          <w:rFonts w:ascii="Verdana" w:hAnsi="Verdana" w:cs="Arial"/>
          <w:bCs/>
          <w:sz w:val="20"/>
          <w:szCs w:val="20"/>
        </w:rPr>
        <w:t xml:space="preserve"> i 6</w:t>
      </w:r>
      <w:r w:rsidRPr="005C274C">
        <w:rPr>
          <w:rFonts w:ascii="Verdana" w:hAnsi="Verdana" w:cs="Arial"/>
          <w:bCs/>
          <w:sz w:val="20"/>
          <w:szCs w:val="20"/>
        </w:rPr>
        <w:t xml:space="preserve"> – </w:t>
      </w:r>
      <w:r w:rsidR="00977D4C" w:rsidRPr="005C274C">
        <w:rPr>
          <w:rFonts w:ascii="Verdana" w:hAnsi="Verdana" w:cs="Courier New"/>
          <w:sz w:val="20"/>
          <w:szCs w:val="20"/>
        </w:rPr>
        <w:t>Klauzule</w:t>
      </w:r>
      <w:r w:rsidRPr="005C274C">
        <w:rPr>
          <w:rFonts w:ascii="Verdana" w:hAnsi="Verdana" w:cs="Courier New"/>
          <w:sz w:val="20"/>
          <w:szCs w:val="20"/>
        </w:rPr>
        <w:t xml:space="preserve"> obowiązku informacyjnego</w:t>
      </w:r>
    </w:p>
    <w:p w:rsidR="000C5386" w:rsidRPr="005C274C" w:rsidRDefault="00977D4C" w:rsidP="00765B38">
      <w:pPr>
        <w:widowControl/>
        <w:tabs>
          <w:tab w:val="left" w:pos="-15876"/>
          <w:tab w:val="left" w:pos="426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 w:cs="Courier New"/>
          <w:sz w:val="20"/>
          <w:szCs w:val="20"/>
        </w:rPr>
        <w:t>Załącznik nr 7</w:t>
      </w:r>
      <w:r w:rsidR="00541943" w:rsidRPr="005C274C">
        <w:rPr>
          <w:rFonts w:ascii="Verdana" w:hAnsi="Verdana" w:cs="Courier New"/>
          <w:sz w:val="20"/>
          <w:szCs w:val="20"/>
        </w:rPr>
        <w:t xml:space="preserve"> - </w:t>
      </w:r>
      <w:r w:rsidR="000C5386" w:rsidRPr="005C274C">
        <w:rPr>
          <w:rFonts w:ascii="Verdana" w:hAnsi="Verdana" w:cs="Courier New"/>
          <w:sz w:val="20"/>
          <w:szCs w:val="20"/>
        </w:rPr>
        <w:t>Instrukcja SKE - Systemu Komunikacji Elektronicznej</w:t>
      </w:r>
    </w:p>
    <w:p w:rsidR="009B3AF7" w:rsidRPr="005C274C" w:rsidRDefault="009B3AF7" w:rsidP="00E504E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Cs/>
          <w:sz w:val="20"/>
          <w:szCs w:val="20"/>
        </w:rPr>
      </w:pPr>
    </w:p>
    <w:p w:rsidR="009B3AF7" w:rsidRPr="005C274C" w:rsidRDefault="009B3AF7" w:rsidP="00E504E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Courier New"/>
          <w:sz w:val="20"/>
          <w:szCs w:val="20"/>
        </w:rPr>
      </w:pPr>
    </w:p>
    <w:p w:rsidR="009B3AF7" w:rsidRDefault="009B3AF7" w:rsidP="00E504E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Courier New"/>
          <w:sz w:val="20"/>
          <w:szCs w:val="20"/>
        </w:rPr>
      </w:pPr>
    </w:p>
    <w:p w:rsidR="00765B38" w:rsidRDefault="00765B38" w:rsidP="00E504E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Courier New"/>
          <w:sz w:val="20"/>
          <w:szCs w:val="20"/>
        </w:rPr>
      </w:pPr>
    </w:p>
    <w:p w:rsidR="00765B38" w:rsidRPr="005C274C" w:rsidRDefault="00765B38" w:rsidP="00E504E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Courier New"/>
          <w:sz w:val="20"/>
          <w:szCs w:val="20"/>
        </w:rPr>
      </w:pPr>
    </w:p>
    <w:p w:rsidR="009B3AF7" w:rsidRDefault="009B3AF7" w:rsidP="00E504E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  <w:r w:rsidRPr="005C274C">
        <w:rPr>
          <w:rFonts w:ascii="Verdana" w:hAnsi="Verdana" w:cs="Courier New"/>
          <w:sz w:val="20"/>
          <w:szCs w:val="20"/>
        </w:rPr>
        <w:t>Podpis, data</w:t>
      </w:r>
      <w:r w:rsidR="00B36CFE">
        <w:rPr>
          <w:rFonts w:ascii="Verdana" w:hAnsi="Verdana" w:cs="Courier New"/>
          <w:sz w:val="20"/>
          <w:szCs w:val="20"/>
        </w:rPr>
        <w:t xml:space="preserve"> </w:t>
      </w:r>
      <w:r w:rsidR="00A02961">
        <w:rPr>
          <w:rFonts w:ascii="Verdana" w:hAnsi="Verdana" w:cs="Courier New"/>
          <w:b/>
          <w:sz w:val="20"/>
          <w:szCs w:val="20"/>
        </w:rPr>
        <w:t>24</w:t>
      </w:r>
      <w:r w:rsidR="0018349C">
        <w:rPr>
          <w:rFonts w:ascii="Verdana" w:hAnsi="Verdana" w:cs="Courier New"/>
          <w:b/>
          <w:sz w:val="20"/>
          <w:szCs w:val="20"/>
        </w:rPr>
        <w:t>.04</w:t>
      </w:r>
      <w:r w:rsidR="00AB6BF9" w:rsidRPr="00765B38">
        <w:rPr>
          <w:rFonts w:ascii="Verdana" w:hAnsi="Verdana" w:cs="Courier New"/>
          <w:b/>
          <w:sz w:val="20"/>
          <w:szCs w:val="20"/>
        </w:rPr>
        <w:t>.</w:t>
      </w:r>
      <w:r w:rsidR="006B132C" w:rsidRPr="00765B38">
        <w:rPr>
          <w:rFonts w:ascii="Verdana" w:hAnsi="Verdana" w:cs="Courier New"/>
          <w:b/>
          <w:sz w:val="20"/>
          <w:szCs w:val="20"/>
        </w:rPr>
        <w:t>202</w:t>
      </w:r>
      <w:r w:rsidR="00765B38" w:rsidRPr="00765B38">
        <w:rPr>
          <w:rFonts w:ascii="Verdana" w:hAnsi="Verdana" w:cs="Courier New"/>
          <w:b/>
          <w:sz w:val="20"/>
          <w:szCs w:val="20"/>
        </w:rPr>
        <w:t>5</w:t>
      </w:r>
      <w:r w:rsidR="0092411C" w:rsidRPr="00765B38">
        <w:rPr>
          <w:rFonts w:ascii="Verdana" w:hAnsi="Verdana" w:cs="Courier New"/>
          <w:b/>
          <w:sz w:val="20"/>
          <w:szCs w:val="20"/>
        </w:rPr>
        <w:t xml:space="preserve"> r.</w:t>
      </w:r>
    </w:p>
    <w:p w:rsidR="005C274C" w:rsidRDefault="005C274C" w:rsidP="00E504E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</w:p>
    <w:p w:rsidR="00765B38" w:rsidRDefault="00765B38" w:rsidP="00E504E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</w:p>
    <w:p w:rsidR="00765B38" w:rsidRDefault="00765B38" w:rsidP="00E504E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</w:p>
    <w:p w:rsidR="00765B38" w:rsidRDefault="00765B38" w:rsidP="00E504E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</w:p>
    <w:p w:rsidR="007F4043" w:rsidRPr="0092411C" w:rsidRDefault="00765B38" w:rsidP="0092411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>………………………………</w:t>
      </w:r>
    </w:p>
    <w:p w:rsidR="007F4043" w:rsidRPr="005C274C" w:rsidRDefault="007F4043" w:rsidP="00E504ED">
      <w:pPr>
        <w:tabs>
          <w:tab w:val="left" w:pos="284"/>
        </w:tabs>
        <w:spacing w:line="276" w:lineRule="auto"/>
        <w:rPr>
          <w:rFonts w:ascii="Verdana" w:hAnsi="Verdana"/>
          <w:b/>
          <w:i/>
          <w:iCs/>
          <w:sz w:val="20"/>
          <w:szCs w:val="20"/>
        </w:rPr>
      </w:pPr>
    </w:p>
    <w:sectPr w:rsidR="007F4043" w:rsidRPr="005C274C" w:rsidSect="00633E21">
      <w:headerReference w:type="default" r:id="rId16"/>
      <w:footerReference w:type="even" r:id="rId17"/>
      <w:footerReference w:type="default" r:id="rId18"/>
      <w:headerReference w:type="first" r:id="rId19"/>
      <w:footnotePr>
        <w:pos w:val="beneathText"/>
      </w:footnotePr>
      <w:pgSz w:w="11905" w:h="16837"/>
      <w:pgMar w:top="1276" w:right="1418" w:bottom="1418" w:left="1418" w:header="567" w:footer="109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B26C79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71417F" w16cex:dateUtc="2023-01-17T14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B26C79F" w16cid:durableId="2771417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0CF3" w:rsidRDefault="000F0CF3">
      <w:r>
        <w:separator/>
      </w:r>
    </w:p>
    <w:p w:rsidR="000F0CF3" w:rsidRDefault="000F0CF3"/>
  </w:endnote>
  <w:endnote w:type="continuationSeparator" w:id="0">
    <w:p w:rsidR="000F0CF3" w:rsidRDefault="000F0CF3">
      <w:r>
        <w:continuationSeparator/>
      </w:r>
    </w:p>
    <w:p w:rsidR="000F0CF3" w:rsidRDefault="000F0CF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CF3" w:rsidRDefault="000F0CF3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F0CF3" w:rsidRDefault="000F0CF3" w:rsidP="00487F43">
    <w:pPr>
      <w:pStyle w:val="Stopka"/>
      <w:ind w:right="360"/>
    </w:pPr>
  </w:p>
  <w:p w:rsidR="000F0CF3" w:rsidRDefault="000F0CF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CF3" w:rsidRPr="00987333" w:rsidRDefault="000F0CF3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Pr="00987333">
      <w:rPr>
        <w:rFonts w:ascii="Times New Roman" w:hAnsi="Times New Roman"/>
        <w:b/>
        <w:sz w:val="14"/>
        <w:szCs w:val="14"/>
      </w:rPr>
      <w:fldChar w:fldCharType="separate"/>
    </w:r>
    <w:r w:rsidR="00990DAD">
      <w:rPr>
        <w:rFonts w:ascii="Times New Roman" w:hAnsi="Times New Roman"/>
        <w:b/>
        <w:noProof/>
        <w:sz w:val="14"/>
        <w:szCs w:val="14"/>
      </w:rPr>
      <w:t>10</w:t>
    </w:r>
    <w:r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Pr="00987333">
      <w:rPr>
        <w:rFonts w:ascii="Times New Roman" w:hAnsi="Times New Roman"/>
        <w:sz w:val="14"/>
        <w:szCs w:val="14"/>
      </w:rPr>
      <w:fldChar w:fldCharType="separate"/>
    </w:r>
    <w:r w:rsidR="00990DAD">
      <w:rPr>
        <w:rFonts w:ascii="Times New Roman" w:hAnsi="Times New Roman"/>
        <w:noProof/>
        <w:sz w:val="14"/>
        <w:szCs w:val="14"/>
      </w:rPr>
      <w:t>10</w:t>
    </w:r>
    <w:r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0CF3" w:rsidRDefault="000F0CF3">
      <w:r>
        <w:separator/>
      </w:r>
    </w:p>
    <w:p w:rsidR="000F0CF3" w:rsidRDefault="000F0CF3"/>
  </w:footnote>
  <w:footnote w:type="continuationSeparator" w:id="0">
    <w:p w:rsidR="000F0CF3" w:rsidRDefault="000F0CF3">
      <w:r>
        <w:continuationSeparator/>
      </w:r>
    </w:p>
    <w:p w:rsidR="000F0CF3" w:rsidRDefault="000F0CF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CF3" w:rsidRPr="009E2001" w:rsidRDefault="000F0CF3" w:rsidP="00AA5B50">
    <w:pPr>
      <w:pStyle w:val="Nagwek"/>
      <w:rPr>
        <w:rFonts w:ascii="Verdana" w:hAnsi="Verdana"/>
        <w:b/>
        <w:sz w:val="20"/>
        <w:szCs w:val="20"/>
      </w:rPr>
    </w:pPr>
    <w:proofErr w:type="spellStart"/>
    <w:r w:rsidRPr="009E2001">
      <w:rPr>
        <w:rFonts w:ascii="Verdana" w:hAnsi="Verdana"/>
        <w:b/>
        <w:sz w:val="20"/>
        <w:szCs w:val="20"/>
        <w:highlight w:val="yellow"/>
      </w:rPr>
      <w:t>W</w:t>
    </w:r>
    <w:r w:rsidR="0046469B" w:rsidRPr="009E2001">
      <w:rPr>
        <w:rFonts w:ascii="Verdana" w:hAnsi="Verdana"/>
        <w:b/>
        <w:sz w:val="20"/>
        <w:szCs w:val="20"/>
        <w:highlight w:val="yellow"/>
      </w:rPr>
      <w:t>CPiT</w:t>
    </w:r>
    <w:proofErr w:type="spellEnd"/>
    <w:r w:rsidR="0046469B" w:rsidRPr="009E2001">
      <w:rPr>
        <w:rFonts w:ascii="Verdana" w:hAnsi="Verdana"/>
        <w:b/>
        <w:sz w:val="20"/>
        <w:szCs w:val="20"/>
        <w:highlight w:val="yellow"/>
      </w:rPr>
      <w:t>/EA/381-33/</w:t>
    </w:r>
    <w:r w:rsidRPr="009E2001">
      <w:rPr>
        <w:rFonts w:ascii="Verdana" w:hAnsi="Verdana"/>
        <w:b/>
        <w:sz w:val="20"/>
        <w:szCs w:val="20"/>
        <w:highlight w:val="yellow"/>
      </w:rPr>
      <w:t>2025</w:t>
    </w:r>
  </w:p>
  <w:p w:rsidR="000F0CF3" w:rsidRPr="00015936" w:rsidRDefault="000F0CF3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CF3" w:rsidRPr="00AA5B50" w:rsidRDefault="000F0CF3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</w:t>
    </w:r>
    <w:r>
      <w:rPr>
        <w:rFonts w:ascii="Verdana" w:hAnsi="Verdana"/>
        <w:sz w:val="20"/>
        <w:szCs w:val="20"/>
      </w:rPr>
      <w:t>381-05/2023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1FD6B3C"/>
    <w:multiLevelType w:val="hybridMultilevel"/>
    <w:tmpl w:val="7750D1D2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9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06C741C8"/>
    <w:multiLevelType w:val="hybridMultilevel"/>
    <w:tmpl w:val="B7EA2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2">
    <w:nsid w:val="08CB040C"/>
    <w:multiLevelType w:val="hybridMultilevel"/>
    <w:tmpl w:val="DB749A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0A5921D0"/>
    <w:multiLevelType w:val="hybridMultilevel"/>
    <w:tmpl w:val="CF301A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6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11DF3B9F"/>
    <w:multiLevelType w:val="hybridMultilevel"/>
    <w:tmpl w:val="C6567530"/>
    <w:lvl w:ilvl="0" w:tplc="0DCA40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22BE1929"/>
    <w:multiLevelType w:val="multilevel"/>
    <w:tmpl w:val="38EC1F2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)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9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28770550"/>
    <w:multiLevelType w:val="hybridMultilevel"/>
    <w:tmpl w:val="06924F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6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2E4E1FBD"/>
    <w:multiLevelType w:val="hybridMultilevel"/>
    <w:tmpl w:val="8C5E5F40"/>
    <w:lvl w:ilvl="0" w:tplc="9CF299AE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61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62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3F991991"/>
    <w:multiLevelType w:val="multilevel"/>
    <w:tmpl w:val="B8982FDE"/>
    <w:lvl w:ilvl="0">
      <w:start w:val="1"/>
      <w:numFmt w:val="decimal"/>
      <w:lvlText w:val="%1."/>
      <w:lvlJc w:val="left"/>
      <w:pPr>
        <w:ind w:left="1854" w:hanging="360"/>
      </w:pPr>
      <w:rPr>
        <w:rFonts w:hint="default"/>
        <w:b/>
      </w:rPr>
    </w:lvl>
    <w:lvl w:ilvl="1">
      <w:start w:val="6"/>
      <w:numFmt w:val="decimal"/>
      <w:isLgl/>
      <w:lvlText w:val="%1.%2."/>
      <w:lvlJc w:val="left"/>
      <w:pPr>
        <w:ind w:left="185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4" w:hanging="1800"/>
      </w:pPr>
      <w:rPr>
        <w:rFonts w:hint="default"/>
      </w:rPr>
    </w:lvl>
  </w:abstractNum>
  <w:abstractNum w:abstractNumId="64">
    <w:nsid w:val="40AD6328"/>
    <w:multiLevelType w:val="hybridMultilevel"/>
    <w:tmpl w:val="5F326512"/>
    <w:lvl w:ilvl="0" w:tplc="ED628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8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0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4B042AA3"/>
    <w:multiLevelType w:val="hybridMultilevel"/>
    <w:tmpl w:val="750A867E"/>
    <w:lvl w:ilvl="0" w:tplc="0D8638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3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4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6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8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83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5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6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7">
    <w:nsid w:val="6D7573B0"/>
    <w:multiLevelType w:val="multilevel"/>
    <w:tmpl w:val="578065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8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90">
    <w:nsid w:val="7BEE19C5"/>
    <w:multiLevelType w:val="hybridMultilevel"/>
    <w:tmpl w:val="7FA2CED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1">
    <w:nsid w:val="7E5D0A18"/>
    <w:multiLevelType w:val="hybridMultilevel"/>
    <w:tmpl w:val="C8FE4FAC"/>
    <w:lvl w:ilvl="0" w:tplc="DD021270">
      <w:start w:val="1"/>
      <w:numFmt w:val="decimal"/>
      <w:lvlText w:val="%1."/>
      <w:lvlJc w:val="left"/>
      <w:pPr>
        <w:ind w:left="644" w:hanging="360"/>
      </w:pPr>
      <w:rPr>
        <w:rFonts w:ascii="Verdana" w:eastAsia="HG Mincho Light J" w:hAnsi="Verdana" w:cs="Times New Roman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83"/>
  </w:num>
  <w:num w:numId="4">
    <w:abstractNumId w:val="72"/>
  </w:num>
  <w:num w:numId="5">
    <w:abstractNumId w:val="66"/>
  </w:num>
  <w:num w:numId="6">
    <w:abstractNumId w:val="73"/>
  </w:num>
  <w:num w:numId="7">
    <w:abstractNumId w:val="61"/>
  </w:num>
  <w:num w:numId="8">
    <w:abstractNumId w:val="69"/>
  </w:num>
  <w:num w:numId="9">
    <w:abstractNumId w:val="58"/>
  </w:num>
  <w:num w:numId="10">
    <w:abstractNumId w:val="28"/>
  </w:num>
  <w:num w:numId="11">
    <w:abstractNumId w:val="87"/>
  </w:num>
  <w:num w:numId="12">
    <w:abstractNumId w:val="48"/>
  </w:num>
  <w:num w:numId="13">
    <w:abstractNumId w:val="91"/>
  </w:num>
  <w:num w:numId="14">
    <w:abstractNumId w:val="46"/>
  </w:num>
  <w:num w:numId="15">
    <w:abstractNumId w:val="85"/>
  </w:num>
  <w:num w:numId="16">
    <w:abstractNumId w:val="55"/>
  </w:num>
  <w:num w:numId="17">
    <w:abstractNumId w:val="68"/>
  </w:num>
  <w:num w:numId="18">
    <w:abstractNumId w:val="84"/>
  </w:num>
  <w:num w:numId="19">
    <w:abstractNumId w:val="43"/>
  </w:num>
  <w:num w:numId="20">
    <w:abstractNumId w:val="47"/>
  </w:num>
  <w:num w:numId="21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3"/>
  </w:num>
  <w:num w:numId="23">
    <w:abstractNumId w:val="79"/>
  </w:num>
  <w:num w:numId="24">
    <w:abstractNumId w:val="50"/>
  </w:num>
  <w:num w:numId="25">
    <w:abstractNumId w:val="71"/>
  </w:num>
  <w:num w:numId="26">
    <w:abstractNumId w:val="49"/>
  </w:num>
  <w:num w:numId="27">
    <w:abstractNumId w:val="88"/>
  </w:num>
  <w:num w:numId="28">
    <w:abstractNumId w:val="67"/>
  </w:num>
  <w:num w:numId="29">
    <w:abstractNumId w:val="39"/>
  </w:num>
  <w:num w:numId="30">
    <w:abstractNumId w:val="45"/>
  </w:num>
  <w:num w:numId="31">
    <w:abstractNumId w:val="41"/>
  </w:num>
  <w:num w:numId="32">
    <w:abstractNumId w:val="38"/>
  </w:num>
  <w:num w:numId="33">
    <w:abstractNumId w:val="74"/>
  </w:num>
  <w:num w:numId="34">
    <w:abstractNumId w:val="44"/>
  </w:num>
  <w:num w:numId="35">
    <w:abstractNumId w:val="42"/>
  </w:num>
  <w:num w:numId="36">
    <w:abstractNumId w:val="90"/>
  </w:num>
  <w:num w:numId="37">
    <w:abstractNumId w:val="40"/>
  </w:num>
  <w:num w:numId="38">
    <w:abstractNumId w:val="37"/>
  </w:num>
  <w:num w:numId="39">
    <w:abstractNumId w:val="57"/>
  </w:num>
  <w:num w:numId="40">
    <w:abstractNumId w:val="64"/>
  </w:num>
  <w:num w:numId="41">
    <w:abstractNumId w:val="54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47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A58"/>
    <w:rsid w:val="00000210"/>
    <w:rsid w:val="00001294"/>
    <w:rsid w:val="0000182D"/>
    <w:rsid w:val="00002249"/>
    <w:rsid w:val="000023FC"/>
    <w:rsid w:val="00002CCA"/>
    <w:rsid w:val="00003716"/>
    <w:rsid w:val="00003A18"/>
    <w:rsid w:val="000045EF"/>
    <w:rsid w:val="00004AF0"/>
    <w:rsid w:val="00004DF9"/>
    <w:rsid w:val="000054DE"/>
    <w:rsid w:val="000063B7"/>
    <w:rsid w:val="000065DC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3D1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26CAF"/>
    <w:rsid w:val="00030128"/>
    <w:rsid w:val="00030FE7"/>
    <w:rsid w:val="0003195D"/>
    <w:rsid w:val="000329B9"/>
    <w:rsid w:val="00032A07"/>
    <w:rsid w:val="00033B92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6B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6889"/>
    <w:rsid w:val="000569AC"/>
    <w:rsid w:val="000608BE"/>
    <w:rsid w:val="00060C38"/>
    <w:rsid w:val="000615C5"/>
    <w:rsid w:val="00061C80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62A"/>
    <w:rsid w:val="00083A6A"/>
    <w:rsid w:val="000847C3"/>
    <w:rsid w:val="00084DE2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97C84"/>
    <w:rsid w:val="000A028A"/>
    <w:rsid w:val="000A0492"/>
    <w:rsid w:val="000A06DA"/>
    <w:rsid w:val="000A16BC"/>
    <w:rsid w:val="000A22C1"/>
    <w:rsid w:val="000A2A8B"/>
    <w:rsid w:val="000A39B0"/>
    <w:rsid w:val="000A56FE"/>
    <w:rsid w:val="000A67CF"/>
    <w:rsid w:val="000A6FB4"/>
    <w:rsid w:val="000A7A4A"/>
    <w:rsid w:val="000A7D46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B7F34"/>
    <w:rsid w:val="000C044A"/>
    <w:rsid w:val="000C064E"/>
    <w:rsid w:val="000C263F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4AE"/>
    <w:rsid w:val="000E6705"/>
    <w:rsid w:val="000E734D"/>
    <w:rsid w:val="000E762C"/>
    <w:rsid w:val="000F028D"/>
    <w:rsid w:val="000F08E4"/>
    <w:rsid w:val="000F0CF3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55B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17970"/>
    <w:rsid w:val="00120118"/>
    <w:rsid w:val="00120C5F"/>
    <w:rsid w:val="00120F1F"/>
    <w:rsid w:val="001220F4"/>
    <w:rsid w:val="00122590"/>
    <w:rsid w:val="00122659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5B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851"/>
    <w:rsid w:val="00153AF6"/>
    <w:rsid w:val="00154E0E"/>
    <w:rsid w:val="00155FDE"/>
    <w:rsid w:val="001564A2"/>
    <w:rsid w:val="001569BA"/>
    <w:rsid w:val="00156D0A"/>
    <w:rsid w:val="00157376"/>
    <w:rsid w:val="001608DE"/>
    <w:rsid w:val="0016105B"/>
    <w:rsid w:val="00161656"/>
    <w:rsid w:val="001619C3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349C"/>
    <w:rsid w:val="00184B5D"/>
    <w:rsid w:val="001859ED"/>
    <w:rsid w:val="00185E66"/>
    <w:rsid w:val="001868A7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DF"/>
    <w:rsid w:val="001951FA"/>
    <w:rsid w:val="001A01A5"/>
    <w:rsid w:val="001A195D"/>
    <w:rsid w:val="001A2D6A"/>
    <w:rsid w:val="001A3C79"/>
    <w:rsid w:val="001A3D96"/>
    <w:rsid w:val="001A6380"/>
    <w:rsid w:val="001A64FF"/>
    <w:rsid w:val="001A6561"/>
    <w:rsid w:val="001A6C15"/>
    <w:rsid w:val="001A70FD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B96"/>
    <w:rsid w:val="001C07E9"/>
    <w:rsid w:val="001C17D2"/>
    <w:rsid w:val="001C43B2"/>
    <w:rsid w:val="001C47BD"/>
    <w:rsid w:val="001C5A93"/>
    <w:rsid w:val="001C5E29"/>
    <w:rsid w:val="001C710C"/>
    <w:rsid w:val="001D0628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4032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997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2E5F"/>
    <w:rsid w:val="00292E89"/>
    <w:rsid w:val="002933A2"/>
    <w:rsid w:val="00293D1C"/>
    <w:rsid w:val="0029597A"/>
    <w:rsid w:val="00296281"/>
    <w:rsid w:val="002977CB"/>
    <w:rsid w:val="002A01AB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10E7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22BB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BC0"/>
    <w:rsid w:val="00347375"/>
    <w:rsid w:val="0034760D"/>
    <w:rsid w:val="0034767D"/>
    <w:rsid w:val="0035002A"/>
    <w:rsid w:val="00351CFC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57EF6"/>
    <w:rsid w:val="00360F50"/>
    <w:rsid w:val="00362A58"/>
    <w:rsid w:val="0036417A"/>
    <w:rsid w:val="00364AF9"/>
    <w:rsid w:val="00366B44"/>
    <w:rsid w:val="0036713F"/>
    <w:rsid w:val="00370D4E"/>
    <w:rsid w:val="00370ECB"/>
    <w:rsid w:val="0037142C"/>
    <w:rsid w:val="00373B16"/>
    <w:rsid w:val="00374010"/>
    <w:rsid w:val="00374D9F"/>
    <w:rsid w:val="00374E54"/>
    <w:rsid w:val="00375967"/>
    <w:rsid w:val="00376BA2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4D6B"/>
    <w:rsid w:val="003850E3"/>
    <w:rsid w:val="003869BB"/>
    <w:rsid w:val="003871DC"/>
    <w:rsid w:val="00387933"/>
    <w:rsid w:val="003879F1"/>
    <w:rsid w:val="00387CE1"/>
    <w:rsid w:val="00387D4A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A1"/>
    <w:rsid w:val="00393EF9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190"/>
    <w:rsid w:val="003D7A09"/>
    <w:rsid w:val="003D7CB2"/>
    <w:rsid w:val="003E0BFC"/>
    <w:rsid w:val="003E0E56"/>
    <w:rsid w:val="003E10E1"/>
    <w:rsid w:val="003E15C1"/>
    <w:rsid w:val="003E4616"/>
    <w:rsid w:val="003E48BE"/>
    <w:rsid w:val="003E5768"/>
    <w:rsid w:val="003E5F80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0C5"/>
    <w:rsid w:val="003F518F"/>
    <w:rsid w:val="003F58E4"/>
    <w:rsid w:val="003F5BDC"/>
    <w:rsid w:val="003F6444"/>
    <w:rsid w:val="003F6650"/>
    <w:rsid w:val="003F6C7B"/>
    <w:rsid w:val="003F70CB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1DB"/>
    <w:rsid w:val="0042248E"/>
    <w:rsid w:val="0042412F"/>
    <w:rsid w:val="0042533C"/>
    <w:rsid w:val="0042699C"/>
    <w:rsid w:val="00426A3C"/>
    <w:rsid w:val="00426C6E"/>
    <w:rsid w:val="004276FC"/>
    <w:rsid w:val="00427903"/>
    <w:rsid w:val="00430378"/>
    <w:rsid w:val="00431253"/>
    <w:rsid w:val="004313CE"/>
    <w:rsid w:val="004318FD"/>
    <w:rsid w:val="00431CF0"/>
    <w:rsid w:val="00433339"/>
    <w:rsid w:val="0043450D"/>
    <w:rsid w:val="00434816"/>
    <w:rsid w:val="00434B75"/>
    <w:rsid w:val="00434CB2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25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7FB"/>
    <w:rsid w:val="00463FCD"/>
    <w:rsid w:val="00464635"/>
    <w:rsid w:val="0046469B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15D8"/>
    <w:rsid w:val="004730CE"/>
    <w:rsid w:val="004736F9"/>
    <w:rsid w:val="00473E7A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A1B"/>
    <w:rsid w:val="00491DD3"/>
    <w:rsid w:val="00491F1A"/>
    <w:rsid w:val="004923E7"/>
    <w:rsid w:val="00492950"/>
    <w:rsid w:val="00492C0A"/>
    <w:rsid w:val="00493AE1"/>
    <w:rsid w:val="004958FE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3BAF"/>
    <w:rsid w:val="004A44ED"/>
    <w:rsid w:val="004A536D"/>
    <w:rsid w:val="004A5BB4"/>
    <w:rsid w:val="004A5C5E"/>
    <w:rsid w:val="004A657B"/>
    <w:rsid w:val="004A721C"/>
    <w:rsid w:val="004A78CB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1492"/>
    <w:rsid w:val="004D2000"/>
    <w:rsid w:val="004D21ED"/>
    <w:rsid w:val="004D2492"/>
    <w:rsid w:val="004D2A14"/>
    <w:rsid w:val="004D2E3A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CE2"/>
    <w:rsid w:val="004F3FB3"/>
    <w:rsid w:val="004F4479"/>
    <w:rsid w:val="004F46DB"/>
    <w:rsid w:val="004F495C"/>
    <w:rsid w:val="004F57D9"/>
    <w:rsid w:val="004F5945"/>
    <w:rsid w:val="004F66E3"/>
    <w:rsid w:val="004F775E"/>
    <w:rsid w:val="005002C3"/>
    <w:rsid w:val="005022B1"/>
    <w:rsid w:val="005029B8"/>
    <w:rsid w:val="00503173"/>
    <w:rsid w:val="00503CCC"/>
    <w:rsid w:val="005061E4"/>
    <w:rsid w:val="0050651A"/>
    <w:rsid w:val="00506AC8"/>
    <w:rsid w:val="00507234"/>
    <w:rsid w:val="005076D8"/>
    <w:rsid w:val="00507E29"/>
    <w:rsid w:val="00510DBE"/>
    <w:rsid w:val="0051170A"/>
    <w:rsid w:val="005117DD"/>
    <w:rsid w:val="00511C51"/>
    <w:rsid w:val="00511C7C"/>
    <w:rsid w:val="005120EB"/>
    <w:rsid w:val="0051434D"/>
    <w:rsid w:val="00514E21"/>
    <w:rsid w:val="005157DF"/>
    <w:rsid w:val="005165CF"/>
    <w:rsid w:val="0051798A"/>
    <w:rsid w:val="00517B5B"/>
    <w:rsid w:val="00520CA2"/>
    <w:rsid w:val="00520E6E"/>
    <w:rsid w:val="00520EE6"/>
    <w:rsid w:val="005210DC"/>
    <w:rsid w:val="0052178D"/>
    <w:rsid w:val="00521E26"/>
    <w:rsid w:val="00523F6A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1943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6EB5"/>
    <w:rsid w:val="00557028"/>
    <w:rsid w:val="00557B5C"/>
    <w:rsid w:val="00561584"/>
    <w:rsid w:val="00562BE5"/>
    <w:rsid w:val="0056371C"/>
    <w:rsid w:val="00563D0A"/>
    <w:rsid w:val="00563D6B"/>
    <w:rsid w:val="00563E1C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69FF"/>
    <w:rsid w:val="005776CD"/>
    <w:rsid w:val="00577A34"/>
    <w:rsid w:val="00580665"/>
    <w:rsid w:val="00581479"/>
    <w:rsid w:val="00581A53"/>
    <w:rsid w:val="00582441"/>
    <w:rsid w:val="00583A53"/>
    <w:rsid w:val="005841E4"/>
    <w:rsid w:val="00586ADA"/>
    <w:rsid w:val="00587E2B"/>
    <w:rsid w:val="00590A3A"/>
    <w:rsid w:val="005931BE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73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74C"/>
    <w:rsid w:val="005C2B36"/>
    <w:rsid w:val="005C2DDC"/>
    <w:rsid w:val="005C2FFB"/>
    <w:rsid w:val="005C389F"/>
    <w:rsid w:val="005C474D"/>
    <w:rsid w:val="005C4C15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984"/>
    <w:rsid w:val="005D5718"/>
    <w:rsid w:val="005D5850"/>
    <w:rsid w:val="005D6C65"/>
    <w:rsid w:val="005E11DA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A20"/>
    <w:rsid w:val="005F3AF9"/>
    <w:rsid w:val="005F46EA"/>
    <w:rsid w:val="005F5527"/>
    <w:rsid w:val="005F5A50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4789"/>
    <w:rsid w:val="00605B40"/>
    <w:rsid w:val="00606701"/>
    <w:rsid w:val="006077D9"/>
    <w:rsid w:val="00607D2F"/>
    <w:rsid w:val="0061020A"/>
    <w:rsid w:val="00610EDF"/>
    <w:rsid w:val="00611861"/>
    <w:rsid w:val="0061480E"/>
    <w:rsid w:val="0061574A"/>
    <w:rsid w:val="00615812"/>
    <w:rsid w:val="0061643A"/>
    <w:rsid w:val="00616645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2F6C"/>
    <w:rsid w:val="00633E21"/>
    <w:rsid w:val="0063434E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6EE4"/>
    <w:rsid w:val="0064738E"/>
    <w:rsid w:val="006473D3"/>
    <w:rsid w:val="00647F91"/>
    <w:rsid w:val="0065009E"/>
    <w:rsid w:val="0065070D"/>
    <w:rsid w:val="00650B93"/>
    <w:rsid w:val="00650CFA"/>
    <w:rsid w:val="006512A0"/>
    <w:rsid w:val="00651AA9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1BA2"/>
    <w:rsid w:val="00671CB3"/>
    <w:rsid w:val="00672EE1"/>
    <w:rsid w:val="006731DE"/>
    <w:rsid w:val="00673617"/>
    <w:rsid w:val="00673856"/>
    <w:rsid w:val="00674057"/>
    <w:rsid w:val="00674B9B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057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B132C"/>
    <w:rsid w:val="006B1C56"/>
    <w:rsid w:val="006B24D4"/>
    <w:rsid w:val="006B34E9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957"/>
    <w:rsid w:val="006D2B43"/>
    <w:rsid w:val="006D4CB4"/>
    <w:rsid w:val="006D535F"/>
    <w:rsid w:val="006D5D2E"/>
    <w:rsid w:val="006D648B"/>
    <w:rsid w:val="006E0295"/>
    <w:rsid w:val="006E0AFC"/>
    <w:rsid w:val="006E10D6"/>
    <w:rsid w:val="006E1947"/>
    <w:rsid w:val="006E3A58"/>
    <w:rsid w:val="006E5130"/>
    <w:rsid w:val="006E5816"/>
    <w:rsid w:val="006E5DCE"/>
    <w:rsid w:val="006E6B94"/>
    <w:rsid w:val="006E7480"/>
    <w:rsid w:val="006E7968"/>
    <w:rsid w:val="006F137B"/>
    <w:rsid w:val="006F197D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32E"/>
    <w:rsid w:val="00703AA2"/>
    <w:rsid w:val="007043CE"/>
    <w:rsid w:val="00704797"/>
    <w:rsid w:val="007055EC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3F7F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B0D"/>
    <w:rsid w:val="00740D1F"/>
    <w:rsid w:val="00741666"/>
    <w:rsid w:val="007416A6"/>
    <w:rsid w:val="007422B2"/>
    <w:rsid w:val="0074244C"/>
    <w:rsid w:val="0074334C"/>
    <w:rsid w:val="0074488B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453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B38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80D52"/>
    <w:rsid w:val="00786909"/>
    <w:rsid w:val="00786B63"/>
    <w:rsid w:val="007871DE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745E"/>
    <w:rsid w:val="007C7ADC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1A4E"/>
    <w:rsid w:val="007E3889"/>
    <w:rsid w:val="007E3A5C"/>
    <w:rsid w:val="007E4604"/>
    <w:rsid w:val="007E518D"/>
    <w:rsid w:val="007E57AF"/>
    <w:rsid w:val="007E6107"/>
    <w:rsid w:val="007E6E95"/>
    <w:rsid w:val="007E6ED8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2EA3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8A3"/>
    <w:rsid w:val="00814EFB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2CB9"/>
    <w:rsid w:val="00832E16"/>
    <w:rsid w:val="008336A6"/>
    <w:rsid w:val="00833EE5"/>
    <w:rsid w:val="00835808"/>
    <w:rsid w:val="00836163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A8A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4DBA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286A"/>
    <w:rsid w:val="00893333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0D42"/>
    <w:rsid w:val="008B1B19"/>
    <w:rsid w:val="008B1E18"/>
    <w:rsid w:val="008B2F70"/>
    <w:rsid w:val="008B357E"/>
    <w:rsid w:val="008B375F"/>
    <w:rsid w:val="008B439E"/>
    <w:rsid w:val="008B4B32"/>
    <w:rsid w:val="008B6833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14A"/>
    <w:rsid w:val="008C53DC"/>
    <w:rsid w:val="008C658B"/>
    <w:rsid w:val="008C6BC4"/>
    <w:rsid w:val="008C6FB1"/>
    <w:rsid w:val="008C71D8"/>
    <w:rsid w:val="008C7AEF"/>
    <w:rsid w:val="008D042C"/>
    <w:rsid w:val="008D0460"/>
    <w:rsid w:val="008D05A3"/>
    <w:rsid w:val="008D05B8"/>
    <w:rsid w:val="008D2269"/>
    <w:rsid w:val="008D3375"/>
    <w:rsid w:val="008D3516"/>
    <w:rsid w:val="008D3C6B"/>
    <w:rsid w:val="008D3C94"/>
    <w:rsid w:val="008D5255"/>
    <w:rsid w:val="008D57F1"/>
    <w:rsid w:val="008D5ED2"/>
    <w:rsid w:val="008D6153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4CC8"/>
    <w:rsid w:val="008E504C"/>
    <w:rsid w:val="008E52FF"/>
    <w:rsid w:val="008E5FFA"/>
    <w:rsid w:val="008E719F"/>
    <w:rsid w:val="008E71EB"/>
    <w:rsid w:val="008E78B1"/>
    <w:rsid w:val="008E7A3E"/>
    <w:rsid w:val="008E7D53"/>
    <w:rsid w:val="008E7E3C"/>
    <w:rsid w:val="008F01C7"/>
    <w:rsid w:val="008F03CA"/>
    <w:rsid w:val="008F1CB5"/>
    <w:rsid w:val="008F1FCC"/>
    <w:rsid w:val="008F208A"/>
    <w:rsid w:val="008F2B48"/>
    <w:rsid w:val="008F2DFD"/>
    <w:rsid w:val="008F3ABF"/>
    <w:rsid w:val="008F45E0"/>
    <w:rsid w:val="008F477C"/>
    <w:rsid w:val="008F4CCD"/>
    <w:rsid w:val="008F5F66"/>
    <w:rsid w:val="008F65F2"/>
    <w:rsid w:val="008F6902"/>
    <w:rsid w:val="008F6CCD"/>
    <w:rsid w:val="008F6DE0"/>
    <w:rsid w:val="008F7140"/>
    <w:rsid w:val="008F7377"/>
    <w:rsid w:val="009002C0"/>
    <w:rsid w:val="00901CF3"/>
    <w:rsid w:val="00902057"/>
    <w:rsid w:val="0090303C"/>
    <w:rsid w:val="00903957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411C"/>
    <w:rsid w:val="009251F4"/>
    <w:rsid w:val="009257E3"/>
    <w:rsid w:val="00925D31"/>
    <w:rsid w:val="00926C3B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55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1031"/>
    <w:rsid w:val="00962CE1"/>
    <w:rsid w:val="009637B5"/>
    <w:rsid w:val="00964444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D4C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0DAD"/>
    <w:rsid w:val="00992ED6"/>
    <w:rsid w:val="00992F5F"/>
    <w:rsid w:val="00993071"/>
    <w:rsid w:val="0099320B"/>
    <w:rsid w:val="0099338A"/>
    <w:rsid w:val="0099343F"/>
    <w:rsid w:val="00993505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69E"/>
    <w:rsid w:val="009A4D64"/>
    <w:rsid w:val="009A539C"/>
    <w:rsid w:val="009A6DCA"/>
    <w:rsid w:val="009B05C6"/>
    <w:rsid w:val="009B0CA7"/>
    <w:rsid w:val="009B19D5"/>
    <w:rsid w:val="009B2130"/>
    <w:rsid w:val="009B2389"/>
    <w:rsid w:val="009B2936"/>
    <w:rsid w:val="009B3708"/>
    <w:rsid w:val="009B3AD4"/>
    <w:rsid w:val="009B3AF7"/>
    <w:rsid w:val="009B3B32"/>
    <w:rsid w:val="009B5030"/>
    <w:rsid w:val="009B540A"/>
    <w:rsid w:val="009B593F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1635"/>
    <w:rsid w:val="009E2001"/>
    <w:rsid w:val="009E294E"/>
    <w:rsid w:val="009E4B0C"/>
    <w:rsid w:val="009E4D28"/>
    <w:rsid w:val="009E5DD1"/>
    <w:rsid w:val="009E61C0"/>
    <w:rsid w:val="009E6990"/>
    <w:rsid w:val="009E6DD8"/>
    <w:rsid w:val="009F06DF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961"/>
    <w:rsid w:val="00A02B14"/>
    <w:rsid w:val="00A02F4B"/>
    <w:rsid w:val="00A03B82"/>
    <w:rsid w:val="00A04F82"/>
    <w:rsid w:val="00A06971"/>
    <w:rsid w:val="00A07325"/>
    <w:rsid w:val="00A0778C"/>
    <w:rsid w:val="00A109E3"/>
    <w:rsid w:val="00A11807"/>
    <w:rsid w:val="00A11A81"/>
    <w:rsid w:val="00A11AD8"/>
    <w:rsid w:val="00A12369"/>
    <w:rsid w:val="00A12421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2A96"/>
    <w:rsid w:val="00A23597"/>
    <w:rsid w:val="00A235C8"/>
    <w:rsid w:val="00A238BB"/>
    <w:rsid w:val="00A23C32"/>
    <w:rsid w:val="00A24C7A"/>
    <w:rsid w:val="00A25D59"/>
    <w:rsid w:val="00A2663C"/>
    <w:rsid w:val="00A27516"/>
    <w:rsid w:val="00A30500"/>
    <w:rsid w:val="00A31492"/>
    <w:rsid w:val="00A3196B"/>
    <w:rsid w:val="00A31C32"/>
    <w:rsid w:val="00A328D8"/>
    <w:rsid w:val="00A32F14"/>
    <w:rsid w:val="00A35BD2"/>
    <w:rsid w:val="00A36655"/>
    <w:rsid w:val="00A36ABC"/>
    <w:rsid w:val="00A4175B"/>
    <w:rsid w:val="00A41ACC"/>
    <w:rsid w:val="00A4403E"/>
    <w:rsid w:val="00A446E5"/>
    <w:rsid w:val="00A44B07"/>
    <w:rsid w:val="00A45362"/>
    <w:rsid w:val="00A45556"/>
    <w:rsid w:val="00A45E5E"/>
    <w:rsid w:val="00A470E8"/>
    <w:rsid w:val="00A50B85"/>
    <w:rsid w:val="00A50B8B"/>
    <w:rsid w:val="00A5187A"/>
    <w:rsid w:val="00A51A44"/>
    <w:rsid w:val="00A51E66"/>
    <w:rsid w:val="00A526B7"/>
    <w:rsid w:val="00A52842"/>
    <w:rsid w:val="00A53729"/>
    <w:rsid w:val="00A5372A"/>
    <w:rsid w:val="00A54B50"/>
    <w:rsid w:val="00A54DC1"/>
    <w:rsid w:val="00A557CC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1E49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51"/>
    <w:rsid w:val="00A92ABF"/>
    <w:rsid w:val="00A9333A"/>
    <w:rsid w:val="00A93B95"/>
    <w:rsid w:val="00A94562"/>
    <w:rsid w:val="00A95A8E"/>
    <w:rsid w:val="00A95AF5"/>
    <w:rsid w:val="00A96667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97F"/>
    <w:rsid w:val="00AA5B50"/>
    <w:rsid w:val="00AA7409"/>
    <w:rsid w:val="00AA782A"/>
    <w:rsid w:val="00AB0B18"/>
    <w:rsid w:val="00AB1057"/>
    <w:rsid w:val="00AB1914"/>
    <w:rsid w:val="00AB1A6B"/>
    <w:rsid w:val="00AB22C8"/>
    <w:rsid w:val="00AB2397"/>
    <w:rsid w:val="00AB257F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BF9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309E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D0E"/>
    <w:rsid w:val="00B00D8E"/>
    <w:rsid w:val="00B02763"/>
    <w:rsid w:val="00B03361"/>
    <w:rsid w:val="00B03753"/>
    <w:rsid w:val="00B04116"/>
    <w:rsid w:val="00B042A1"/>
    <w:rsid w:val="00B06411"/>
    <w:rsid w:val="00B07DD6"/>
    <w:rsid w:val="00B07F58"/>
    <w:rsid w:val="00B100EC"/>
    <w:rsid w:val="00B103F9"/>
    <w:rsid w:val="00B10516"/>
    <w:rsid w:val="00B10C0A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30137"/>
    <w:rsid w:val="00B30CF2"/>
    <w:rsid w:val="00B31790"/>
    <w:rsid w:val="00B31CF3"/>
    <w:rsid w:val="00B31E02"/>
    <w:rsid w:val="00B335FA"/>
    <w:rsid w:val="00B33B45"/>
    <w:rsid w:val="00B355B4"/>
    <w:rsid w:val="00B35F45"/>
    <w:rsid w:val="00B36449"/>
    <w:rsid w:val="00B36CFE"/>
    <w:rsid w:val="00B372FA"/>
    <w:rsid w:val="00B4071F"/>
    <w:rsid w:val="00B41DEE"/>
    <w:rsid w:val="00B42201"/>
    <w:rsid w:val="00B423B0"/>
    <w:rsid w:val="00B424A6"/>
    <w:rsid w:val="00B424C6"/>
    <w:rsid w:val="00B42B4B"/>
    <w:rsid w:val="00B42F30"/>
    <w:rsid w:val="00B43201"/>
    <w:rsid w:val="00B4430C"/>
    <w:rsid w:val="00B45BB3"/>
    <w:rsid w:val="00B46530"/>
    <w:rsid w:val="00B522B0"/>
    <w:rsid w:val="00B5263E"/>
    <w:rsid w:val="00B52673"/>
    <w:rsid w:val="00B528BF"/>
    <w:rsid w:val="00B52F0E"/>
    <w:rsid w:val="00B5407C"/>
    <w:rsid w:val="00B5419A"/>
    <w:rsid w:val="00B54973"/>
    <w:rsid w:val="00B55060"/>
    <w:rsid w:val="00B555BA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4D1B"/>
    <w:rsid w:val="00B753B1"/>
    <w:rsid w:val="00B758DB"/>
    <w:rsid w:val="00B75D3B"/>
    <w:rsid w:val="00B76A39"/>
    <w:rsid w:val="00B77750"/>
    <w:rsid w:val="00B77759"/>
    <w:rsid w:val="00B80236"/>
    <w:rsid w:val="00B806C4"/>
    <w:rsid w:val="00B8117F"/>
    <w:rsid w:val="00B81D4D"/>
    <w:rsid w:val="00B823FB"/>
    <w:rsid w:val="00B833FB"/>
    <w:rsid w:val="00B83C08"/>
    <w:rsid w:val="00B8454B"/>
    <w:rsid w:val="00B8462C"/>
    <w:rsid w:val="00B856BB"/>
    <w:rsid w:val="00B85F17"/>
    <w:rsid w:val="00B86A11"/>
    <w:rsid w:val="00B87833"/>
    <w:rsid w:val="00B8793B"/>
    <w:rsid w:val="00B87CE7"/>
    <w:rsid w:val="00B87E01"/>
    <w:rsid w:val="00B87EA2"/>
    <w:rsid w:val="00B90A4D"/>
    <w:rsid w:val="00B90BC4"/>
    <w:rsid w:val="00B91552"/>
    <w:rsid w:val="00B91FFF"/>
    <w:rsid w:val="00B922F9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0CAB"/>
    <w:rsid w:val="00BA125E"/>
    <w:rsid w:val="00BA1AED"/>
    <w:rsid w:val="00BA3CF8"/>
    <w:rsid w:val="00BA3DA3"/>
    <w:rsid w:val="00BA4162"/>
    <w:rsid w:val="00BA4A66"/>
    <w:rsid w:val="00BA596E"/>
    <w:rsid w:val="00BA5EDA"/>
    <w:rsid w:val="00BA62C9"/>
    <w:rsid w:val="00BA6529"/>
    <w:rsid w:val="00BA7EFB"/>
    <w:rsid w:val="00BB1529"/>
    <w:rsid w:val="00BB1B76"/>
    <w:rsid w:val="00BB1CAC"/>
    <w:rsid w:val="00BB20C3"/>
    <w:rsid w:val="00BB2C80"/>
    <w:rsid w:val="00BB37C0"/>
    <w:rsid w:val="00BB4E39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FC"/>
    <w:rsid w:val="00BD55A6"/>
    <w:rsid w:val="00BD58D4"/>
    <w:rsid w:val="00BD68A8"/>
    <w:rsid w:val="00BD75EA"/>
    <w:rsid w:val="00BD7FF2"/>
    <w:rsid w:val="00BE08C8"/>
    <w:rsid w:val="00BE18FA"/>
    <w:rsid w:val="00BE2807"/>
    <w:rsid w:val="00BE3073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C4C"/>
    <w:rsid w:val="00BF2EE0"/>
    <w:rsid w:val="00BF3CD5"/>
    <w:rsid w:val="00BF6093"/>
    <w:rsid w:val="00BF6AD9"/>
    <w:rsid w:val="00BF6C62"/>
    <w:rsid w:val="00BF749A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07EB9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279E"/>
    <w:rsid w:val="00C35DFE"/>
    <w:rsid w:val="00C362DA"/>
    <w:rsid w:val="00C36786"/>
    <w:rsid w:val="00C36921"/>
    <w:rsid w:val="00C372A8"/>
    <w:rsid w:val="00C372CB"/>
    <w:rsid w:val="00C376F4"/>
    <w:rsid w:val="00C37736"/>
    <w:rsid w:val="00C40231"/>
    <w:rsid w:val="00C405A9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2A08"/>
    <w:rsid w:val="00C53018"/>
    <w:rsid w:val="00C532B7"/>
    <w:rsid w:val="00C533D5"/>
    <w:rsid w:val="00C533F4"/>
    <w:rsid w:val="00C53B4D"/>
    <w:rsid w:val="00C53BD4"/>
    <w:rsid w:val="00C54985"/>
    <w:rsid w:val="00C54CBD"/>
    <w:rsid w:val="00C5545E"/>
    <w:rsid w:val="00C55C05"/>
    <w:rsid w:val="00C55DA7"/>
    <w:rsid w:val="00C5603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6029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1A57"/>
    <w:rsid w:val="00CD3282"/>
    <w:rsid w:val="00CD337A"/>
    <w:rsid w:val="00CD3E54"/>
    <w:rsid w:val="00CD4A9C"/>
    <w:rsid w:val="00CD5215"/>
    <w:rsid w:val="00CD55D2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2387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7ED"/>
    <w:rsid w:val="00D2781B"/>
    <w:rsid w:val="00D27831"/>
    <w:rsid w:val="00D27C26"/>
    <w:rsid w:val="00D27D7F"/>
    <w:rsid w:val="00D30F20"/>
    <w:rsid w:val="00D30F31"/>
    <w:rsid w:val="00D31B83"/>
    <w:rsid w:val="00D31F03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47B4A"/>
    <w:rsid w:val="00D5054B"/>
    <w:rsid w:val="00D506CA"/>
    <w:rsid w:val="00D50A18"/>
    <w:rsid w:val="00D515EB"/>
    <w:rsid w:val="00D52D13"/>
    <w:rsid w:val="00D52DA3"/>
    <w:rsid w:val="00D53E91"/>
    <w:rsid w:val="00D5429F"/>
    <w:rsid w:val="00D5484D"/>
    <w:rsid w:val="00D55505"/>
    <w:rsid w:val="00D56F56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80644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584"/>
    <w:rsid w:val="00D948D3"/>
    <w:rsid w:val="00D94A0D"/>
    <w:rsid w:val="00D94A28"/>
    <w:rsid w:val="00D95C7C"/>
    <w:rsid w:val="00D95CB9"/>
    <w:rsid w:val="00D9623C"/>
    <w:rsid w:val="00D9643D"/>
    <w:rsid w:val="00D968D0"/>
    <w:rsid w:val="00D96E94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C00C1"/>
    <w:rsid w:val="00DC131D"/>
    <w:rsid w:val="00DC1766"/>
    <w:rsid w:val="00DC17EA"/>
    <w:rsid w:val="00DC1CA5"/>
    <w:rsid w:val="00DC1D16"/>
    <w:rsid w:val="00DC2966"/>
    <w:rsid w:val="00DC4321"/>
    <w:rsid w:val="00DC497C"/>
    <w:rsid w:val="00DC4AC4"/>
    <w:rsid w:val="00DC6D18"/>
    <w:rsid w:val="00DC786B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F71"/>
    <w:rsid w:val="00DD6C39"/>
    <w:rsid w:val="00DD6DD4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0E02"/>
    <w:rsid w:val="00E01A79"/>
    <w:rsid w:val="00E01DF1"/>
    <w:rsid w:val="00E02250"/>
    <w:rsid w:val="00E02E72"/>
    <w:rsid w:val="00E04AEB"/>
    <w:rsid w:val="00E0525F"/>
    <w:rsid w:val="00E05857"/>
    <w:rsid w:val="00E05BF8"/>
    <w:rsid w:val="00E06C7E"/>
    <w:rsid w:val="00E07756"/>
    <w:rsid w:val="00E1201F"/>
    <w:rsid w:val="00E137EA"/>
    <w:rsid w:val="00E13FFA"/>
    <w:rsid w:val="00E145DE"/>
    <w:rsid w:val="00E146A7"/>
    <w:rsid w:val="00E14955"/>
    <w:rsid w:val="00E15B8D"/>
    <w:rsid w:val="00E15C53"/>
    <w:rsid w:val="00E16007"/>
    <w:rsid w:val="00E163EE"/>
    <w:rsid w:val="00E166DC"/>
    <w:rsid w:val="00E16CA0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744"/>
    <w:rsid w:val="00E41CF4"/>
    <w:rsid w:val="00E41DF2"/>
    <w:rsid w:val="00E42365"/>
    <w:rsid w:val="00E45382"/>
    <w:rsid w:val="00E47D6D"/>
    <w:rsid w:val="00E47E72"/>
    <w:rsid w:val="00E504ED"/>
    <w:rsid w:val="00E50918"/>
    <w:rsid w:val="00E50FBF"/>
    <w:rsid w:val="00E51313"/>
    <w:rsid w:val="00E5479D"/>
    <w:rsid w:val="00E55190"/>
    <w:rsid w:val="00E56B90"/>
    <w:rsid w:val="00E57093"/>
    <w:rsid w:val="00E579F1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4C6D"/>
    <w:rsid w:val="00E652A1"/>
    <w:rsid w:val="00E6682E"/>
    <w:rsid w:val="00E66AE5"/>
    <w:rsid w:val="00E66CBC"/>
    <w:rsid w:val="00E67747"/>
    <w:rsid w:val="00E67F3A"/>
    <w:rsid w:val="00E67F81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E86"/>
    <w:rsid w:val="00E80AD7"/>
    <w:rsid w:val="00E818BC"/>
    <w:rsid w:val="00E82ED6"/>
    <w:rsid w:val="00E836FC"/>
    <w:rsid w:val="00E85348"/>
    <w:rsid w:val="00E8585C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A15"/>
    <w:rsid w:val="00E93F65"/>
    <w:rsid w:val="00E94219"/>
    <w:rsid w:val="00E946B9"/>
    <w:rsid w:val="00E954D0"/>
    <w:rsid w:val="00E95E8D"/>
    <w:rsid w:val="00E961CA"/>
    <w:rsid w:val="00E96625"/>
    <w:rsid w:val="00E96735"/>
    <w:rsid w:val="00E967C4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7497"/>
    <w:rsid w:val="00EA7B70"/>
    <w:rsid w:val="00EB01C1"/>
    <w:rsid w:val="00EB36F1"/>
    <w:rsid w:val="00EB488C"/>
    <w:rsid w:val="00EB48EA"/>
    <w:rsid w:val="00EB4954"/>
    <w:rsid w:val="00EB4A46"/>
    <w:rsid w:val="00EB50E4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3815"/>
    <w:rsid w:val="00ED51EF"/>
    <w:rsid w:val="00ED5C8C"/>
    <w:rsid w:val="00ED5FC5"/>
    <w:rsid w:val="00ED6949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43F"/>
    <w:rsid w:val="00EE3802"/>
    <w:rsid w:val="00EE3A2C"/>
    <w:rsid w:val="00EE3EFE"/>
    <w:rsid w:val="00EE42C3"/>
    <w:rsid w:val="00EE4529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726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3CD3"/>
    <w:rsid w:val="00F1400A"/>
    <w:rsid w:val="00F15770"/>
    <w:rsid w:val="00F1606E"/>
    <w:rsid w:val="00F169DD"/>
    <w:rsid w:val="00F16D6B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7F6B"/>
    <w:rsid w:val="00F303DD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447"/>
    <w:rsid w:val="00F42A0B"/>
    <w:rsid w:val="00F43801"/>
    <w:rsid w:val="00F444EA"/>
    <w:rsid w:val="00F44EE8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3ECE"/>
    <w:rsid w:val="00F6408D"/>
    <w:rsid w:val="00F64AB5"/>
    <w:rsid w:val="00F657DA"/>
    <w:rsid w:val="00F658A2"/>
    <w:rsid w:val="00F66466"/>
    <w:rsid w:val="00F67B0B"/>
    <w:rsid w:val="00F67E32"/>
    <w:rsid w:val="00F7004A"/>
    <w:rsid w:val="00F70390"/>
    <w:rsid w:val="00F7051D"/>
    <w:rsid w:val="00F708F0"/>
    <w:rsid w:val="00F7103C"/>
    <w:rsid w:val="00F72A4B"/>
    <w:rsid w:val="00F73496"/>
    <w:rsid w:val="00F73BC6"/>
    <w:rsid w:val="00F74E14"/>
    <w:rsid w:val="00F75706"/>
    <w:rsid w:val="00F7575B"/>
    <w:rsid w:val="00F75A4B"/>
    <w:rsid w:val="00F76717"/>
    <w:rsid w:val="00F80863"/>
    <w:rsid w:val="00F808A1"/>
    <w:rsid w:val="00F8130B"/>
    <w:rsid w:val="00F81ACE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243"/>
    <w:rsid w:val="00F93793"/>
    <w:rsid w:val="00F939FB"/>
    <w:rsid w:val="00F94A7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5DAD"/>
    <w:rsid w:val="00FA69D4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963"/>
    <w:rsid w:val="00FB3E30"/>
    <w:rsid w:val="00FB4D8E"/>
    <w:rsid w:val="00FB7527"/>
    <w:rsid w:val="00FC1D52"/>
    <w:rsid w:val="00FC2056"/>
    <w:rsid w:val="00FC238A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C44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uiPriority w:val="22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qFormat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rsid w:val="00B42B4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B42B4B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uiPriority w:val="22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qFormat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rsid w:val="00B42B4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B42B4B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gpgtools.org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wcpit.pl" TargetMode="External"/><Relationship Id="rId17" Type="http://schemas.openxmlformats.org/officeDocument/2006/relationships/footer" Target="footer1.xml"/><Relationship Id="rId25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cpit.pl/system-komunikacji-elektronicznej/" TargetMode="External"/><Relationship Id="rId24" Type="http://schemas.microsoft.com/office/2011/relationships/commentsExtended" Target="commentsExtended.xml"/><Relationship Id="rId5" Type="http://schemas.openxmlformats.org/officeDocument/2006/relationships/settings" Target="settings.xml"/><Relationship Id="rId15" Type="http://schemas.openxmlformats.org/officeDocument/2006/relationships/hyperlink" Target="https://sip.lex.pl/" TargetMode="External"/><Relationship Id="rId23" Type="http://schemas.microsoft.com/office/2016/09/relationships/commentsIds" Target="commentsIds.xml"/><Relationship Id="rId10" Type="http://schemas.openxmlformats.org/officeDocument/2006/relationships/hyperlink" Target="https://wcpit.pl/system-komunikacji-elektronicznej/" TargetMode="External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yperlink" Target="mailto:przetargi@wcpit.org" TargetMode="External"/><Relationship Id="rId14" Type="http://schemas.openxmlformats.org/officeDocument/2006/relationships/hyperlink" Target="https://www.gpg4win.org/index.html" TargetMode="Externa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28D585-1A5D-48D8-978D-11B27C397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10</Pages>
  <Words>3504</Words>
  <Characters>21029</Characters>
  <Application>Microsoft Office Word</Application>
  <DocSecurity>0</DocSecurity>
  <Lines>175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24485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Ariana Chełminiak</cp:lastModifiedBy>
  <cp:revision>13</cp:revision>
  <cp:lastPrinted>2025-04-24T10:24:00Z</cp:lastPrinted>
  <dcterms:created xsi:type="dcterms:W3CDTF">2025-04-15T13:10:00Z</dcterms:created>
  <dcterms:modified xsi:type="dcterms:W3CDTF">2025-04-24T10:30:00Z</dcterms:modified>
</cp:coreProperties>
</file>