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1CA" w:rsidRPr="00A70405" w:rsidRDefault="003261CA" w:rsidP="00A70405">
      <w:pPr>
        <w:pStyle w:val="Tytu"/>
        <w:spacing w:line="276" w:lineRule="auto"/>
        <w:rPr>
          <w:rFonts w:ascii="Verdana" w:hAnsi="Verdana" w:cs="Arial"/>
          <w:sz w:val="20"/>
        </w:rPr>
      </w:pPr>
      <w:r w:rsidRPr="00A70405">
        <w:rPr>
          <w:rFonts w:ascii="Verdana" w:hAnsi="Verdana" w:cs="Arial"/>
          <w:sz w:val="20"/>
        </w:rPr>
        <w:t>UMOWA NR  ..................</w:t>
      </w:r>
    </w:p>
    <w:p w:rsidR="003261CA" w:rsidRPr="00A70405" w:rsidRDefault="003261CA" w:rsidP="00A70405">
      <w:pPr>
        <w:pStyle w:val="Podtytu"/>
        <w:spacing w:line="276" w:lineRule="auto"/>
        <w:rPr>
          <w:rFonts w:ascii="Verdana" w:hAnsi="Verdana"/>
          <w:sz w:val="20"/>
        </w:rPr>
      </w:pPr>
      <w:r w:rsidRPr="00A70405">
        <w:rPr>
          <w:rFonts w:ascii="Verdana" w:hAnsi="Verdana"/>
          <w:sz w:val="20"/>
        </w:rPr>
        <w:t>O UDZIELANIE ZAMÓWIENIA NA ŚWIADCZENIA ZDROWOTNE</w:t>
      </w:r>
    </w:p>
    <w:p w:rsidR="003261CA" w:rsidRPr="00A70405" w:rsidRDefault="003261CA" w:rsidP="00A70405">
      <w:pPr>
        <w:spacing w:line="276" w:lineRule="auto"/>
        <w:jc w:val="both"/>
        <w:rPr>
          <w:rFonts w:ascii="Verdana" w:hAnsi="Verdana" w:cs="Arial"/>
        </w:rPr>
      </w:pPr>
    </w:p>
    <w:p w:rsidR="00A70405" w:rsidRPr="00A70405" w:rsidRDefault="00A70405" w:rsidP="00A70405">
      <w:pPr>
        <w:spacing w:line="276" w:lineRule="auto"/>
        <w:jc w:val="both"/>
        <w:rPr>
          <w:rFonts w:ascii="Verdana" w:hAnsi="Verdana" w:cs="Arial"/>
        </w:rPr>
      </w:pPr>
      <w:r w:rsidRPr="00A70405">
        <w:rPr>
          <w:rFonts w:ascii="Verdana" w:hAnsi="Verdana" w:cs="Arial"/>
        </w:rPr>
        <w:t xml:space="preserve">zawarta w dniu ...................... r. w Poznaniu, zwana dalej </w:t>
      </w:r>
      <w:r w:rsidRPr="00A70405">
        <w:rPr>
          <w:rFonts w:ascii="Verdana" w:hAnsi="Verdana" w:cs="Arial"/>
          <w:i/>
          <w:iCs/>
        </w:rPr>
        <w:t>„umow</w:t>
      </w:r>
      <w:r w:rsidR="007B3751">
        <w:rPr>
          <w:rFonts w:ascii="Verdana" w:hAnsi="Verdana" w:cs="Arial"/>
          <w:i/>
          <w:iCs/>
        </w:rPr>
        <w:t>ą</w:t>
      </w:r>
      <w:r w:rsidRPr="00A70405">
        <w:rPr>
          <w:rFonts w:ascii="Verdana" w:hAnsi="Verdana" w:cs="Arial"/>
          <w:i/>
          <w:iCs/>
        </w:rPr>
        <w:t>”</w:t>
      </w:r>
      <w:r w:rsidR="007B3751">
        <w:rPr>
          <w:rFonts w:ascii="Verdana" w:hAnsi="Verdana" w:cs="Arial"/>
          <w:i/>
          <w:iCs/>
        </w:rPr>
        <w:t xml:space="preserve"> </w:t>
      </w:r>
      <w:r w:rsidRPr="00A70405">
        <w:rPr>
          <w:rFonts w:ascii="Verdana" w:hAnsi="Verdana" w:cs="Arial"/>
        </w:rPr>
        <w:t>pomiędzy:</w:t>
      </w:r>
    </w:p>
    <w:p w:rsidR="00A70405" w:rsidRPr="00A70405" w:rsidRDefault="00A70405" w:rsidP="00A70405">
      <w:pPr>
        <w:spacing w:line="276" w:lineRule="auto"/>
        <w:jc w:val="both"/>
        <w:rPr>
          <w:rFonts w:ascii="Verdana" w:hAnsi="Verdana" w:cs="Arial"/>
          <w:bCs/>
          <w:iCs/>
        </w:rPr>
      </w:pPr>
      <w:r w:rsidRPr="00A70405">
        <w:rPr>
          <w:rFonts w:ascii="Verdana" w:hAnsi="Verdana" w:cs="Arial"/>
          <w:b/>
          <w:bCs/>
        </w:rPr>
        <w:t>Wielkopolskim Centrum Pulmonologii i Torakochirurgii im. Eugenii i Janusza Zeylandów SP ZOZ</w:t>
      </w:r>
      <w:r w:rsidRPr="00A70405">
        <w:rPr>
          <w:rFonts w:ascii="Verdana" w:hAnsi="Verdana" w:cs="Arial"/>
        </w:rPr>
        <w:t xml:space="preserve"> z siedzibą w Poznaniu, przy </w:t>
      </w:r>
      <w:r w:rsidRPr="00A70405">
        <w:rPr>
          <w:rFonts w:ascii="Verdana" w:hAnsi="Verdana" w:cs="Arial"/>
          <w:bCs/>
          <w:iCs/>
        </w:rPr>
        <w:t>ul. Szamarzewskiego 62, 60-596 Poznań, zarejestrowanym w Krajowym Rejestrze Sądowym pod nr KRS 0000001844, NIP 7811618973, REGON 631250369, reprezentowanym przez:</w:t>
      </w:r>
    </w:p>
    <w:p w:rsidR="00A70405" w:rsidRPr="00A70405" w:rsidRDefault="00A70405" w:rsidP="00280B15">
      <w:pPr>
        <w:numPr>
          <w:ilvl w:val="0"/>
          <w:numId w:val="14"/>
        </w:numPr>
        <w:spacing w:line="276" w:lineRule="auto"/>
        <w:jc w:val="both"/>
        <w:rPr>
          <w:rFonts w:ascii="Verdana" w:hAnsi="Verdana" w:cs="Arial"/>
          <w:bCs/>
          <w:iCs/>
        </w:rPr>
      </w:pPr>
      <w:r w:rsidRPr="00A70405">
        <w:rPr>
          <w:rFonts w:ascii="Verdana" w:hAnsi="Verdana" w:cs="Arial"/>
          <w:bCs/>
          <w:iCs/>
        </w:rPr>
        <w:t>Dyrektora</w:t>
      </w:r>
      <w:r w:rsidRPr="00A70405">
        <w:rPr>
          <w:rFonts w:ascii="Verdana" w:hAnsi="Verdana" w:cs="Arial"/>
          <w:bCs/>
          <w:iCs/>
        </w:rPr>
        <w:tab/>
      </w:r>
      <w:r w:rsidRPr="00A70405">
        <w:rPr>
          <w:rFonts w:ascii="Verdana" w:hAnsi="Verdana" w:cs="Arial"/>
          <w:bCs/>
          <w:iCs/>
        </w:rPr>
        <w:tab/>
        <w:t xml:space="preserve">Aleksandra </w:t>
      </w:r>
      <w:proofErr w:type="spellStart"/>
      <w:r w:rsidRPr="00A70405">
        <w:rPr>
          <w:rFonts w:ascii="Verdana" w:hAnsi="Verdana" w:cs="Arial"/>
          <w:bCs/>
          <w:iCs/>
        </w:rPr>
        <w:t>Barinow</w:t>
      </w:r>
      <w:proofErr w:type="spellEnd"/>
      <w:r w:rsidRPr="00A70405">
        <w:rPr>
          <w:rFonts w:ascii="Verdana" w:hAnsi="Verdana" w:cs="Arial"/>
          <w:bCs/>
          <w:iCs/>
        </w:rPr>
        <w:t xml:space="preserve"> - Wojewódzkiego</w:t>
      </w:r>
    </w:p>
    <w:p w:rsidR="00A70405" w:rsidRPr="00A70405" w:rsidRDefault="00A70405" w:rsidP="00A70405">
      <w:pPr>
        <w:spacing w:line="276" w:lineRule="auto"/>
        <w:jc w:val="both"/>
        <w:rPr>
          <w:rFonts w:ascii="Verdana" w:hAnsi="Verdana" w:cs="Arial"/>
          <w:b/>
          <w:i/>
        </w:rPr>
      </w:pPr>
      <w:r w:rsidRPr="00A70405">
        <w:rPr>
          <w:rFonts w:ascii="Verdana" w:hAnsi="Verdana" w:cs="Arial"/>
          <w:bCs/>
          <w:iCs/>
        </w:rPr>
        <w:t xml:space="preserve">zwanym w dalszej części umowy </w:t>
      </w:r>
      <w:r w:rsidRPr="00A70405">
        <w:rPr>
          <w:rFonts w:ascii="Verdana" w:hAnsi="Verdana" w:cs="Arial"/>
          <w:b/>
          <w:i/>
        </w:rPr>
        <w:t>„Udzielającym Zamówienia” albo „</w:t>
      </w:r>
      <w:proofErr w:type="spellStart"/>
      <w:r w:rsidRPr="00A70405">
        <w:rPr>
          <w:rFonts w:ascii="Verdana" w:hAnsi="Verdana" w:cs="Arial"/>
          <w:b/>
          <w:i/>
        </w:rPr>
        <w:t>WCPiT</w:t>
      </w:r>
      <w:proofErr w:type="spellEnd"/>
      <w:r w:rsidRPr="00A70405">
        <w:rPr>
          <w:rFonts w:ascii="Verdana" w:hAnsi="Verdana" w:cs="Arial"/>
          <w:b/>
          <w:i/>
        </w:rPr>
        <w:t>”</w:t>
      </w:r>
    </w:p>
    <w:p w:rsidR="00A70405" w:rsidRPr="00A70405" w:rsidRDefault="00A70405" w:rsidP="00A70405">
      <w:pPr>
        <w:spacing w:line="276" w:lineRule="auto"/>
        <w:jc w:val="both"/>
        <w:rPr>
          <w:rFonts w:ascii="Verdana" w:hAnsi="Verdana" w:cs="Arial"/>
          <w:bCs/>
          <w:iCs/>
        </w:rPr>
      </w:pPr>
      <w:r w:rsidRPr="00A70405">
        <w:rPr>
          <w:rFonts w:ascii="Verdana" w:hAnsi="Verdana" w:cs="Arial"/>
          <w:bCs/>
          <w:iCs/>
        </w:rPr>
        <w:t>a</w:t>
      </w:r>
    </w:p>
    <w:p w:rsidR="00A70405" w:rsidRPr="00A70405" w:rsidRDefault="00A70405" w:rsidP="00A70405">
      <w:pPr>
        <w:spacing w:line="276" w:lineRule="auto"/>
        <w:jc w:val="both"/>
        <w:rPr>
          <w:rFonts w:ascii="Verdana" w:hAnsi="Verdana" w:cs="Arial"/>
          <w:bCs/>
          <w:iCs/>
        </w:rPr>
      </w:pPr>
      <w:r w:rsidRPr="00A70405">
        <w:rPr>
          <w:rFonts w:ascii="Verdana" w:hAnsi="Verdana" w:cs="Arial"/>
          <w:bCs/>
          <w:iCs/>
        </w:rPr>
        <w:t xml:space="preserve">lekarzem ..................................................................................., posiadającym prawo wykonywania zawodu nr .........................................., prowadzącym działalność gospodarczą na podstawie wpisu do </w:t>
      </w:r>
      <w:proofErr w:type="spellStart"/>
      <w:r w:rsidRPr="00A70405">
        <w:rPr>
          <w:rFonts w:ascii="Verdana" w:hAnsi="Verdana" w:cs="Arial"/>
          <w:bCs/>
          <w:iCs/>
        </w:rPr>
        <w:t>CEiDG</w:t>
      </w:r>
      <w:proofErr w:type="spellEnd"/>
      <w:r w:rsidRPr="00A70405">
        <w:rPr>
          <w:rFonts w:ascii="Verdana" w:hAnsi="Verdana" w:cs="Arial"/>
          <w:bCs/>
          <w:iCs/>
        </w:rPr>
        <w:t xml:space="preserve"> , wpisanym do rejestru indywidualnych / indywidualnych specjalistycznych praktyk lekarskich w Wielkopolskiej Izbie Lekarskiej pod nr ..........................................., o numerze NIP....................., zamieszkałym w ......................................., przy ul...........................</w:t>
      </w:r>
    </w:p>
    <w:p w:rsidR="00A70405" w:rsidRPr="00A70405" w:rsidRDefault="00A70405" w:rsidP="00A70405">
      <w:pPr>
        <w:spacing w:line="276" w:lineRule="auto"/>
        <w:jc w:val="both"/>
        <w:rPr>
          <w:rFonts w:ascii="Verdana" w:hAnsi="Verdana" w:cs="Arial"/>
          <w:b/>
          <w:i/>
        </w:rPr>
      </w:pPr>
      <w:r w:rsidRPr="00A70405">
        <w:rPr>
          <w:rFonts w:ascii="Verdana" w:hAnsi="Verdana" w:cs="Arial"/>
          <w:bCs/>
          <w:iCs/>
        </w:rPr>
        <w:t xml:space="preserve">zwanym w dalszej części umowy </w:t>
      </w:r>
      <w:r w:rsidRPr="00A70405">
        <w:rPr>
          <w:rFonts w:ascii="Verdana" w:hAnsi="Verdana" w:cs="Arial"/>
          <w:b/>
          <w:i/>
        </w:rPr>
        <w:t xml:space="preserve">„Przyjmującym Zamówienie”. </w:t>
      </w:r>
    </w:p>
    <w:p w:rsidR="00A70405" w:rsidRPr="00A70405" w:rsidRDefault="00A70405" w:rsidP="00A70405">
      <w:pPr>
        <w:pStyle w:val="Tekstpodstawowy"/>
        <w:spacing w:line="276" w:lineRule="auto"/>
        <w:rPr>
          <w:rFonts w:ascii="Verdana" w:hAnsi="Verdana"/>
          <w:sz w:val="20"/>
        </w:rPr>
      </w:pPr>
    </w:p>
    <w:p w:rsidR="00A70405" w:rsidRPr="00A70405" w:rsidRDefault="00A70405" w:rsidP="0010074F">
      <w:pPr>
        <w:pStyle w:val="Tekstpodstawowy"/>
        <w:rPr>
          <w:rFonts w:ascii="Verdana" w:hAnsi="Verdana"/>
          <w:sz w:val="20"/>
        </w:rPr>
      </w:pPr>
      <w:r w:rsidRPr="00A70405">
        <w:rPr>
          <w:rFonts w:ascii="Verdana" w:hAnsi="Verdana"/>
          <w:sz w:val="20"/>
        </w:rPr>
        <w:t>Na podstawie przepisów:</w:t>
      </w:r>
    </w:p>
    <w:p w:rsidR="00A70405" w:rsidRPr="00A70405" w:rsidRDefault="00A70405" w:rsidP="0010074F">
      <w:pPr>
        <w:numPr>
          <w:ilvl w:val="0"/>
          <w:numId w:val="13"/>
        </w:numPr>
        <w:jc w:val="both"/>
        <w:rPr>
          <w:rFonts w:ascii="Verdana" w:hAnsi="Verdana" w:cs="Arial"/>
          <w:bCs/>
          <w:iCs/>
        </w:rPr>
      </w:pPr>
      <w:r w:rsidRPr="00A70405">
        <w:rPr>
          <w:rFonts w:ascii="Verdana" w:hAnsi="Verdana" w:cs="Arial"/>
          <w:bCs/>
          <w:iCs/>
        </w:rPr>
        <w:t>art. 26 i 27 ustawy z dnia 15 kwietnia 2011r. o działalności leczniczej (tekst jednolity Dz. U.201</w:t>
      </w:r>
      <w:r w:rsidR="00B010D2">
        <w:rPr>
          <w:rFonts w:ascii="Verdana" w:hAnsi="Verdana" w:cs="Arial"/>
          <w:bCs/>
          <w:iCs/>
        </w:rPr>
        <w:t>8</w:t>
      </w:r>
      <w:r w:rsidRPr="00A70405">
        <w:rPr>
          <w:rFonts w:ascii="Verdana" w:hAnsi="Verdana" w:cs="Arial"/>
          <w:bCs/>
          <w:iCs/>
        </w:rPr>
        <w:t>.</w:t>
      </w:r>
      <w:r w:rsidR="00B010D2">
        <w:rPr>
          <w:rFonts w:ascii="Verdana" w:hAnsi="Verdana" w:cs="Arial"/>
          <w:bCs/>
          <w:iCs/>
        </w:rPr>
        <w:t>160</w:t>
      </w:r>
      <w:r w:rsidRPr="00A70405">
        <w:rPr>
          <w:rFonts w:ascii="Verdana" w:hAnsi="Verdana" w:cs="Arial"/>
          <w:bCs/>
          <w:iCs/>
        </w:rPr>
        <w:t xml:space="preserve"> </w:t>
      </w:r>
      <w:proofErr w:type="spellStart"/>
      <w:r w:rsidRPr="00A70405">
        <w:rPr>
          <w:rFonts w:ascii="Verdana" w:hAnsi="Verdana" w:cs="Arial"/>
          <w:bCs/>
          <w:iCs/>
        </w:rPr>
        <w:t>t.j</w:t>
      </w:r>
      <w:proofErr w:type="spellEnd"/>
      <w:r w:rsidRPr="00A70405">
        <w:rPr>
          <w:rFonts w:ascii="Verdana" w:hAnsi="Verdana" w:cs="Arial"/>
          <w:bCs/>
          <w:iCs/>
        </w:rPr>
        <w:t xml:space="preserve">. ze </w:t>
      </w:r>
      <w:proofErr w:type="spellStart"/>
      <w:r w:rsidRPr="00A70405">
        <w:rPr>
          <w:rFonts w:ascii="Verdana" w:hAnsi="Verdana" w:cs="Arial"/>
          <w:bCs/>
          <w:iCs/>
        </w:rPr>
        <w:t>zm</w:t>
      </w:r>
      <w:proofErr w:type="spellEnd"/>
      <w:r w:rsidRPr="00A70405">
        <w:rPr>
          <w:rFonts w:ascii="Verdana" w:hAnsi="Verdana" w:cs="Arial"/>
          <w:bCs/>
          <w:iCs/>
        </w:rPr>
        <w:t>)</w:t>
      </w:r>
    </w:p>
    <w:p w:rsidR="00A70405" w:rsidRPr="00A70405" w:rsidRDefault="00A70405" w:rsidP="0010074F">
      <w:pPr>
        <w:numPr>
          <w:ilvl w:val="0"/>
          <w:numId w:val="13"/>
        </w:numPr>
        <w:jc w:val="both"/>
        <w:rPr>
          <w:rFonts w:ascii="Verdana" w:hAnsi="Verdana" w:cs="Arial"/>
          <w:bCs/>
          <w:iCs/>
        </w:rPr>
      </w:pPr>
      <w:r w:rsidRPr="00A70405">
        <w:rPr>
          <w:rFonts w:ascii="Verdana" w:hAnsi="Verdana" w:cs="Arial"/>
          <w:bCs/>
          <w:iCs/>
        </w:rPr>
        <w:t>rozporządzenia Ministra Finansów z dnia 22 grudnia 2011r. w sprawie obowiązkowego ubezpieczenia odpowiedzialności cywilnej podmiotu wykonującego działaln</w:t>
      </w:r>
      <w:bookmarkStart w:id="0" w:name="_GoBack"/>
      <w:bookmarkEnd w:id="0"/>
      <w:r w:rsidRPr="00A70405">
        <w:rPr>
          <w:rFonts w:ascii="Verdana" w:hAnsi="Verdana" w:cs="Arial"/>
          <w:bCs/>
          <w:iCs/>
        </w:rPr>
        <w:t>ość leczniczą (Dz.U. z 2011 nr 293 poz. 1729)</w:t>
      </w:r>
    </w:p>
    <w:p w:rsidR="00A70405" w:rsidRPr="00A70405" w:rsidRDefault="00A70405" w:rsidP="0010074F">
      <w:pPr>
        <w:numPr>
          <w:ilvl w:val="0"/>
          <w:numId w:val="13"/>
        </w:numPr>
        <w:jc w:val="both"/>
        <w:rPr>
          <w:rFonts w:ascii="Verdana" w:hAnsi="Verdana" w:cs="Arial"/>
          <w:bCs/>
          <w:iCs/>
        </w:rPr>
      </w:pPr>
      <w:r w:rsidRPr="00A70405">
        <w:rPr>
          <w:rFonts w:ascii="Verdana" w:hAnsi="Verdana" w:cs="Arial"/>
          <w:bCs/>
          <w:iCs/>
        </w:rPr>
        <w:t>ustawy z dnia 5 grudnia 1996 r. o zawodach lekarza i lekarza dentysty (tekst jedn.: Dz. U z 201</w:t>
      </w:r>
      <w:r w:rsidR="00851BE8">
        <w:rPr>
          <w:rFonts w:ascii="Verdana" w:hAnsi="Verdana" w:cs="Arial"/>
          <w:bCs/>
          <w:iCs/>
        </w:rPr>
        <w:t>8</w:t>
      </w:r>
      <w:r w:rsidRPr="00A70405">
        <w:rPr>
          <w:rFonts w:ascii="Verdana" w:hAnsi="Verdana" w:cs="Arial"/>
          <w:bCs/>
          <w:iCs/>
        </w:rPr>
        <w:t xml:space="preserve"> r. poz. </w:t>
      </w:r>
      <w:r w:rsidR="00851BE8">
        <w:rPr>
          <w:rFonts w:ascii="Verdana" w:hAnsi="Verdana" w:cs="Arial"/>
          <w:bCs/>
          <w:iCs/>
        </w:rPr>
        <w:t>617</w:t>
      </w:r>
      <w:r w:rsidRPr="00A70405">
        <w:rPr>
          <w:rFonts w:ascii="Verdana" w:hAnsi="Verdana" w:cs="Arial"/>
          <w:bCs/>
          <w:iCs/>
        </w:rPr>
        <w:t xml:space="preserve"> ze zm.),</w:t>
      </w:r>
    </w:p>
    <w:p w:rsidR="00A70405" w:rsidRPr="00A70405" w:rsidRDefault="00A70405" w:rsidP="0010074F">
      <w:pPr>
        <w:numPr>
          <w:ilvl w:val="0"/>
          <w:numId w:val="13"/>
        </w:numPr>
        <w:jc w:val="both"/>
        <w:rPr>
          <w:rFonts w:ascii="Verdana" w:hAnsi="Verdana" w:cs="Arial"/>
          <w:bCs/>
          <w:iCs/>
        </w:rPr>
      </w:pPr>
      <w:r w:rsidRPr="00A70405">
        <w:rPr>
          <w:rFonts w:ascii="Verdana" w:hAnsi="Verdana" w:cs="Arial"/>
          <w:bCs/>
          <w:iCs/>
        </w:rPr>
        <w:t>ustawy z dnia 23 kwietnia 1964 r. – Kodeks cywilny (tekst jedn.: Dz. U. z 2017 r. poz. 459 ze zm.),</w:t>
      </w:r>
    </w:p>
    <w:p w:rsidR="00A70405" w:rsidRPr="00A70405" w:rsidRDefault="00A70405" w:rsidP="0010074F">
      <w:pPr>
        <w:numPr>
          <w:ilvl w:val="0"/>
          <w:numId w:val="13"/>
        </w:numPr>
        <w:jc w:val="both"/>
        <w:rPr>
          <w:rFonts w:ascii="Verdana" w:hAnsi="Verdana" w:cs="Arial"/>
          <w:bCs/>
          <w:iCs/>
        </w:rPr>
      </w:pPr>
      <w:r w:rsidRPr="00A70405">
        <w:rPr>
          <w:rFonts w:ascii="Verdana" w:hAnsi="Verdana" w:cs="Arial"/>
          <w:bCs/>
          <w:iCs/>
        </w:rPr>
        <w:t>innych przepisów znajdujących zastosowanie dla samodzielnych publicznych zakładów opieki zdrowotnej,</w:t>
      </w:r>
    </w:p>
    <w:p w:rsidR="00A70405" w:rsidRPr="00A70405" w:rsidRDefault="00A70405" w:rsidP="0010074F">
      <w:pPr>
        <w:jc w:val="both"/>
        <w:rPr>
          <w:rFonts w:ascii="Verdana" w:hAnsi="Verdana" w:cs="Arial"/>
          <w:bCs/>
          <w:iCs/>
        </w:rPr>
      </w:pPr>
      <w:r w:rsidRPr="00A70405">
        <w:rPr>
          <w:rFonts w:ascii="Verdana" w:hAnsi="Verdana" w:cs="Arial"/>
          <w:color w:val="000000"/>
        </w:rPr>
        <w:t>w wyniku przeprowadzonego w dniu</w:t>
      </w:r>
      <w:r w:rsidRPr="00A70405">
        <w:rPr>
          <w:rFonts w:ascii="Verdana" w:hAnsi="Verdana" w:cs="Arial"/>
          <w:bCs/>
          <w:color w:val="000000"/>
        </w:rPr>
        <w:t xml:space="preserve"> ...............</w:t>
      </w:r>
      <w:r w:rsidRPr="00A70405">
        <w:rPr>
          <w:rFonts w:ascii="Verdana" w:hAnsi="Verdana" w:cs="Arial"/>
          <w:b/>
          <w:bCs/>
          <w:color w:val="000000"/>
        </w:rPr>
        <w:t xml:space="preserve"> </w:t>
      </w:r>
      <w:r w:rsidRPr="00A70405">
        <w:rPr>
          <w:rFonts w:ascii="Verdana" w:hAnsi="Verdana" w:cs="Arial"/>
          <w:color w:val="000000"/>
        </w:rPr>
        <w:t>konkursu ofert strony zawierają umowę o następującej treści :</w:t>
      </w:r>
    </w:p>
    <w:p w:rsidR="003261CA" w:rsidRPr="00A70405" w:rsidRDefault="003261CA" w:rsidP="00A70405">
      <w:pPr>
        <w:spacing w:line="276" w:lineRule="auto"/>
        <w:jc w:val="both"/>
        <w:rPr>
          <w:rFonts w:ascii="Verdana" w:hAnsi="Verdana" w:cs="Arial"/>
          <w:bCs/>
          <w:iCs/>
        </w:rPr>
      </w:pPr>
    </w:p>
    <w:p w:rsidR="00815805" w:rsidRPr="00A70405" w:rsidRDefault="00815805" w:rsidP="00A70405">
      <w:pPr>
        <w:spacing w:line="276" w:lineRule="auto"/>
        <w:jc w:val="center"/>
        <w:rPr>
          <w:rFonts w:ascii="Verdana" w:hAnsi="Verdana" w:cs="Arial"/>
          <w:b/>
        </w:rPr>
      </w:pPr>
      <w:r w:rsidRPr="00A70405">
        <w:rPr>
          <w:rFonts w:ascii="Verdana" w:hAnsi="Verdana" w:cs="Arial"/>
          <w:b/>
        </w:rPr>
        <w:t>§ 1</w:t>
      </w:r>
    </w:p>
    <w:p w:rsidR="00CC31FB" w:rsidRDefault="00CC31FB" w:rsidP="00A70405">
      <w:pPr>
        <w:pStyle w:val="Nagwek5"/>
        <w:spacing w:line="276" w:lineRule="auto"/>
        <w:rPr>
          <w:rFonts w:ascii="Verdana" w:hAnsi="Verdana" w:cs="Arial"/>
          <w:sz w:val="20"/>
        </w:rPr>
      </w:pPr>
      <w:r w:rsidRPr="00A70405">
        <w:rPr>
          <w:rFonts w:ascii="Verdana" w:hAnsi="Verdana" w:cs="Arial"/>
          <w:sz w:val="20"/>
        </w:rPr>
        <w:t>Przedmiot umowy</w:t>
      </w:r>
      <w:r w:rsidR="0002682A" w:rsidRPr="00A70405">
        <w:rPr>
          <w:rFonts w:ascii="Verdana" w:hAnsi="Verdana" w:cs="Arial"/>
          <w:sz w:val="20"/>
        </w:rPr>
        <w:t>, obowiązki stron</w:t>
      </w:r>
    </w:p>
    <w:p w:rsidR="00713C80" w:rsidRPr="00713C80" w:rsidRDefault="00713C80" w:rsidP="00713C80"/>
    <w:p w:rsidR="0024789D" w:rsidRPr="00A70405" w:rsidRDefault="00EE3A77" w:rsidP="00A70405">
      <w:pPr>
        <w:numPr>
          <w:ilvl w:val="0"/>
          <w:numId w:val="1"/>
        </w:numPr>
        <w:spacing w:line="276" w:lineRule="auto"/>
        <w:jc w:val="both"/>
        <w:rPr>
          <w:rFonts w:ascii="Verdana" w:hAnsi="Verdana" w:cs="Arial"/>
        </w:rPr>
      </w:pPr>
      <w:r w:rsidRPr="00A70405">
        <w:rPr>
          <w:rFonts w:ascii="Verdana" w:hAnsi="Verdana" w:cs="Arial"/>
          <w:bCs/>
        </w:rPr>
        <w:t>Udzielający zamówienia</w:t>
      </w:r>
      <w:r w:rsidRPr="00A70405">
        <w:rPr>
          <w:rFonts w:ascii="Verdana" w:hAnsi="Verdana" w:cs="Arial"/>
        </w:rPr>
        <w:t xml:space="preserve"> powierza, a </w:t>
      </w:r>
      <w:r w:rsidRPr="00A70405">
        <w:rPr>
          <w:rFonts w:ascii="Verdana" w:hAnsi="Verdana" w:cs="Arial"/>
          <w:bCs/>
        </w:rPr>
        <w:t xml:space="preserve">Przyjmujący zamówienie </w:t>
      </w:r>
      <w:r w:rsidRPr="00A70405">
        <w:rPr>
          <w:rFonts w:ascii="Verdana" w:hAnsi="Verdana" w:cs="Arial"/>
        </w:rPr>
        <w:t xml:space="preserve">zobowiązuje się do udzielania </w:t>
      </w:r>
      <w:r w:rsidR="00FC5CF7" w:rsidRPr="00A70405">
        <w:rPr>
          <w:rFonts w:ascii="Verdana" w:hAnsi="Verdana" w:cs="Arial"/>
        </w:rPr>
        <w:t xml:space="preserve">całości </w:t>
      </w:r>
      <w:r w:rsidRPr="00A70405">
        <w:rPr>
          <w:rFonts w:ascii="Verdana" w:hAnsi="Verdana" w:cs="Arial"/>
        </w:rPr>
        <w:t xml:space="preserve">świadczeń zdrowotnych </w:t>
      </w:r>
      <w:r w:rsidR="00FC5CF7" w:rsidRPr="00A70405">
        <w:rPr>
          <w:rFonts w:ascii="Verdana" w:hAnsi="Verdana" w:cs="Arial"/>
        </w:rPr>
        <w:t xml:space="preserve">w zakresie </w:t>
      </w:r>
      <w:r w:rsidR="00F25530" w:rsidRPr="00530F91">
        <w:rPr>
          <w:rFonts w:ascii="Verdana" w:hAnsi="Verdana" w:cs="Arial"/>
          <w:b/>
        </w:rPr>
        <w:t>anestezjologii</w:t>
      </w:r>
      <w:r w:rsidR="00FC5CF7" w:rsidRPr="00A70405">
        <w:rPr>
          <w:rFonts w:ascii="Verdana" w:hAnsi="Verdana" w:cs="Arial"/>
        </w:rPr>
        <w:t xml:space="preserve"> dla pacjentów objętych </w:t>
      </w:r>
      <w:r w:rsidR="0024789D" w:rsidRPr="00A70405">
        <w:rPr>
          <w:rFonts w:ascii="Verdana" w:hAnsi="Verdana" w:cs="Arial"/>
        </w:rPr>
        <w:t>statutową działalnością Udzielającego zamówienia w Wielkopolskim Centrum Pulmonologii i Torakochirurgii (</w:t>
      </w:r>
      <w:proofErr w:type="spellStart"/>
      <w:r w:rsidR="0024789D" w:rsidRPr="00A70405">
        <w:rPr>
          <w:rFonts w:ascii="Verdana" w:hAnsi="Verdana" w:cs="Arial"/>
        </w:rPr>
        <w:t>WCPiT</w:t>
      </w:r>
      <w:proofErr w:type="spellEnd"/>
      <w:r w:rsidR="0024789D" w:rsidRPr="00A70405">
        <w:rPr>
          <w:rFonts w:ascii="Verdana" w:hAnsi="Verdana" w:cs="Arial"/>
        </w:rPr>
        <w:t>, zwanym też dalej Centrum).</w:t>
      </w:r>
    </w:p>
    <w:p w:rsidR="003060D3" w:rsidRPr="00A70405" w:rsidRDefault="00EB529D" w:rsidP="00A70405">
      <w:pPr>
        <w:numPr>
          <w:ilvl w:val="0"/>
          <w:numId w:val="1"/>
        </w:numPr>
        <w:spacing w:line="276" w:lineRule="auto"/>
        <w:jc w:val="both"/>
        <w:rPr>
          <w:rFonts w:ascii="Verdana" w:hAnsi="Verdana" w:cs="Arial"/>
        </w:rPr>
      </w:pPr>
      <w:r w:rsidRPr="00A70405">
        <w:rPr>
          <w:rFonts w:ascii="Verdana" w:hAnsi="Verdana" w:cs="Arial"/>
          <w:color w:val="000000"/>
        </w:rPr>
        <w:t>Miejscem udzielania świadczeń z</w:t>
      </w:r>
      <w:r w:rsidR="00BA173D" w:rsidRPr="00A70405">
        <w:rPr>
          <w:rFonts w:ascii="Verdana" w:hAnsi="Verdana" w:cs="Arial"/>
          <w:color w:val="000000"/>
        </w:rPr>
        <w:t xml:space="preserve">drowotnych, o których mowa </w:t>
      </w:r>
      <w:r w:rsidRPr="00A70405">
        <w:rPr>
          <w:rFonts w:ascii="Verdana" w:hAnsi="Verdana" w:cs="Arial"/>
          <w:color w:val="000000"/>
        </w:rPr>
        <w:t xml:space="preserve">powyżej, jest </w:t>
      </w:r>
      <w:proofErr w:type="spellStart"/>
      <w:r w:rsidRPr="00A70405">
        <w:rPr>
          <w:rFonts w:ascii="Verdana" w:hAnsi="Verdana" w:cs="Arial"/>
          <w:color w:val="000000"/>
        </w:rPr>
        <w:t>WCPiT</w:t>
      </w:r>
      <w:proofErr w:type="spellEnd"/>
      <w:r w:rsidRPr="00A70405">
        <w:rPr>
          <w:rFonts w:ascii="Verdana" w:hAnsi="Verdana" w:cs="Arial"/>
          <w:color w:val="000000"/>
        </w:rPr>
        <w:t xml:space="preserve"> w Poznaniu, </w:t>
      </w:r>
      <w:r w:rsidR="00CC31FB" w:rsidRPr="00A70405">
        <w:rPr>
          <w:rFonts w:ascii="Verdana" w:hAnsi="Verdana" w:cs="Arial"/>
        </w:rPr>
        <w:t>a</w:t>
      </w:r>
      <w:r w:rsidR="00A23CA6" w:rsidRPr="00A70405">
        <w:rPr>
          <w:rFonts w:ascii="Verdana" w:hAnsi="Verdana" w:cs="Arial"/>
        </w:rPr>
        <w:t xml:space="preserve"> w szczególności</w:t>
      </w:r>
      <w:r w:rsidR="00BA173D" w:rsidRPr="00A70405">
        <w:rPr>
          <w:rFonts w:ascii="Verdana" w:hAnsi="Verdana" w:cs="Arial"/>
        </w:rPr>
        <w:t xml:space="preserve"> </w:t>
      </w:r>
      <w:r w:rsidR="00FC5CF7" w:rsidRPr="00A70405">
        <w:rPr>
          <w:rFonts w:ascii="Verdana" w:hAnsi="Verdana" w:cs="Arial"/>
        </w:rPr>
        <w:t xml:space="preserve">Oddział </w:t>
      </w:r>
      <w:r w:rsidR="00F25530" w:rsidRPr="00A70405">
        <w:rPr>
          <w:rFonts w:ascii="Verdana" w:hAnsi="Verdana" w:cs="Arial"/>
        </w:rPr>
        <w:t xml:space="preserve">Anestezjologii i Intensywnej Terapii(zwanym dalej Oddziałem </w:t>
      </w:r>
      <w:proofErr w:type="spellStart"/>
      <w:r w:rsidR="00F25530" w:rsidRPr="00A70405">
        <w:rPr>
          <w:rFonts w:ascii="Verdana" w:hAnsi="Verdana" w:cs="Arial"/>
        </w:rPr>
        <w:t>AiIT</w:t>
      </w:r>
      <w:proofErr w:type="spellEnd"/>
      <w:r w:rsidR="00F25530" w:rsidRPr="00A70405">
        <w:rPr>
          <w:rFonts w:ascii="Verdana" w:hAnsi="Verdana" w:cs="Arial"/>
        </w:rPr>
        <w:t>)</w:t>
      </w:r>
      <w:r w:rsidR="00FC38F4" w:rsidRPr="00A70405">
        <w:rPr>
          <w:rFonts w:ascii="Verdana" w:hAnsi="Verdana" w:cs="Arial"/>
        </w:rPr>
        <w:t>.</w:t>
      </w:r>
    </w:p>
    <w:p w:rsidR="00CB6B4A" w:rsidRPr="00A70405" w:rsidRDefault="00FC5CF7" w:rsidP="00A70405">
      <w:pPr>
        <w:numPr>
          <w:ilvl w:val="0"/>
          <w:numId w:val="1"/>
        </w:numPr>
        <w:spacing w:line="276" w:lineRule="auto"/>
        <w:jc w:val="both"/>
        <w:rPr>
          <w:rFonts w:ascii="Verdana" w:hAnsi="Verdana" w:cs="Arial"/>
        </w:rPr>
      </w:pPr>
      <w:r w:rsidRPr="00A70405">
        <w:rPr>
          <w:rFonts w:ascii="Verdana" w:hAnsi="Verdana" w:cs="Arial"/>
        </w:rPr>
        <w:t xml:space="preserve">Przyjmujący zamówienie zobowiązuje się do świadczenia usług medycznych zgodnie z aktualnym stanem wiedzy medycznej, ogólnie przyjętymi zasadami etyki zawodowej i należytą starannością. </w:t>
      </w:r>
    </w:p>
    <w:p w:rsidR="00022604" w:rsidRPr="00A70405" w:rsidRDefault="00022604" w:rsidP="00A70405">
      <w:pPr>
        <w:numPr>
          <w:ilvl w:val="0"/>
          <w:numId w:val="1"/>
        </w:numPr>
        <w:spacing w:line="276" w:lineRule="auto"/>
        <w:jc w:val="both"/>
        <w:rPr>
          <w:rFonts w:ascii="Verdana" w:hAnsi="Verdana" w:cs="Arial"/>
        </w:rPr>
      </w:pPr>
      <w:r w:rsidRPr="00A70405">
        <w:rPr>
          <w:rFonts w:ascii="Verdana" w:hAnsi="Verdana" w:cs="Arial"/>
        </w:rPr>
        <w:t xml:space="preserve">Przyjmujący zamówienie zobowiązuje się wykonywać świadczenia zdrowotne w ramach niniejszej umowy osobiście. Ewentualne przekazanie obowiązków wynikających z umowy osobie trzeciej może nastąpić tylko w przypadku wyrażenia na to zgody przez Udzielającego zamówienia lub Ordynatora Oddziału </w:t>
      </w:r>
      <w:proofErr w:type="spellStart"/>
      <w:r w:rsidR="00F25530" w:rsidRPr="00A70405">
        <w:rPr>
          <w:rFonts w:ascii="Verdana" w:hAnsi="Verdana" w:cs="Arial"/>
        </w:rPr>
        <w:t>AiIT</w:t>
      </w:r>
      <w:proofErr w:type="spellEnd"/>
      <w:r w:rsidRPr="00A70405">
        <w:rPr>
          <w:rFonts w:ascii="Verdana" w:hAnsi="Verdana" w:cs="Arial"/>
        </w:rPr>
        <w:t xml:space="preserve">, który będzie reprezentował w tym zakresie Udzielającego zamówienia. </w:t>
      </w:r>
    </w:p>
    <w:p w:rsidR="00FC5CF7" w:rsidRPr="00A70405" w:rsidRDefault="00CC31FB" w:rsidP="00A70405">
      <w:pPr>
        <w:pStyle w:val="Tekstpodstawowywcity"/>
        <w:numPr>
          <w:ilvl w:val="0"/>
          <w:numId w:val="1"/>
        </w:numPr>
        <w:spacing w:line="276" w:lineRule="auto"/>
        <w:jc w:val="both"/>
        <w:rPr>
          <w:rFonts w:ascii="Verdana" w:hAnsi="Verdana" w:cs="Arial"/>
          <w:sz w:val="20"/>
        </w:rPr>
      </w:pPr>
      <w:r w:rsidRPr="00A70405">
        <w:rPr>
          <w:rFonts w:ascii="Verdana" w:hAnsi="Verdana" w:cs="Arial"/>
          <w:sz w:val="20"/>
        </w:rPr>
        <w:t xml:space="preserve">Przyjmujący zamówienie zobowiązuje się do </w:t>
      </w:r>
      <w:r w:rsidR="00FC5CF7" w:rsidRPr="00A70405">
        <w:rPr>
          <w:rFonts w:ascii="Verdana" w:hAnsi="Verdana" w:cs="Arial"/>
          <w:sz w:val="20"/>
        </w:rPr>
        <w:t>wykonywania następujących czynności lekarskich:</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bCs/>
          <w:sz w:val="20"/>
        </w:rPr>
        <w:t>z</w:t>
      </w:r>
      <w:r w:rsidRPr="00A70405">
        <w:rPr>
          <w:rFonts w:ascii="Verdana" w:hAnsi="Verdana" w:cs="Arial"/>
          <w:sz w:val="20"/>
        </w:rPr>
        <w:t>nieczulenia do zabiegów planowych,</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znieczulenia do zabiegów operacyjnych Udzielającego zamówienia zgodnie z ustalonym harmonogramem,</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całodobowe znieczulania do zabiegów nieplanowych,</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znieczulania do krótkich zabiegów diagnostycznych,</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 xml:space="preserve">całodobowe leczenie chorych na Oddziale </w:t>
      </w:r>
      <w:proofErr w:type="spellStart"/>
      <w:r w:rsidRPr="00A70405">
        <w:rPr>
          <w:rFonts w:ascii="Verdana" w:hAnsi="Verdana" w:cs="Arial"/>
          <w:sz w:val="20"/>
        </w:rPr>
        <w:t>AiIT</w:t>
      </w:r>
      <w:proofErr w:type="spellEnd"/>
      <w:r w:rsidRPr="00A70405">
        <w:rPr>
          <w:rFonts w:ascii="Verdana" w:hAnsi="Verdana" w:cs="Arial"/>
          <w:sz w:val="20"/>
        </w:rPr>
        <w:t>,</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lastRenderedPageBreak/>
        <w:t>całodobowe leczenie bólu pooperacyjnego,</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 xml:space="preserve">konsultacje anestezjologiczne i prowadzenie wynikającego z nich postępowania leczniczego w Izbie Przyjęć, Poradniach, we wszystkich oddziałach szpitalnych oraz </w:t>
      </w:r>
      <w:r w:rsidR="00B95217" w:rsidRPr="00A70405">
        <w:rPr>
          <w:rFonts w:ascii="Verdana" w:hAnsi="Verdana" w:cs="Arial"/>
          <w:sz w:val="20"/>
        </w:rPr>
        <w:t xml:space="preserve">Zakładzie Diagnostyki Endoskopowej, Zakładzie Diagnostyki Inwazyjnej, Zakładzie Diagnostyki Obrazowej </w:t>
      </w:r>
      <w:proofErr w:type="spellStart"/>
      <w:r w:rsidRPr="00A70405">
        <w:rPr>
          <w:rFonts w:ascii="Verdana" w:hAnsi="Verdana" w:cs="Arial"/>
          <w:sz w:val="20"/>
        </w:rPr>
        <w:t>WCPiT</w:t>
      </w:r>
      <w:proofErr w:type="spellEnd"/>
      <w:r w:rsidRPr="00A70405">
        <w:rPr>
          <w:rFonts w:ascii="Verdana" w:hAnsi="Verdana" w:cs="Arial"/>
          <w:sz w:val="20"/>
        </w:rPr>
        <w:t>,</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przedoperacyjne wizyty anestezjologiczne,</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krótkie zabiegi operacyjne w znieczuleniu miejscowym,</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inne czynności wynikające z zasad udzielania świadczeń zdrowotnych.</w:t>
      </w:r>
    </w:p>
    <w:p w:rsidR="00CC31FB" w:rsidRPr="00A70405" w:rsidRDefault="00CC31FB" w:rsidP="00A70405">
      <w:pPr>
        <w:pStyle w:val="Tekstpodstawowywcity"/>
        <w:numPr>
          <w:ilvl w:val="0"/>
          <w:numId w:val="1"/>
        </w:numPr>
        <w:spacing w:line="276" w:lineRule="auto"/>
        <w:jc w:val="both"/>
        <w:rPr>
          <w:rFonts w:ascii="Verdana" w:hAnsi="Verdana" w:cs="Arial"/>
          <w:sz w:val="20"/>
        </w:rPr>
      </w:pPr>
      <w:r w:rsidRPr="00A70405">
        <w:rPr>
          <w:rFonts w:ascii="Verdana" w:hAnsi="Verdana" w:cs="Arial"/>
          <w:sz w:val="20"/>
        </w:rPr>
        <w:t xml:space="preserve">Do szczegółowego zakresu udzielanych świadczeń </w:t>
      </w:r>
      <w:r w:rsidR="000C51C4" w:rsidRPr="00A70405">
        <w:rPr>
          <w:rFonts w:ascii="Verdana" w:hAnsi="Verdana" w:cs="Arial"/>
          <w:sz w:val="20"/>
        </w:rPr>
        <w:t>zdrowotnych</w:t>
      </w:r>
      <w:r w:rsidRPr="00A70405">
        <w:rPr>
          <w:rFonts w:ascii="Verdana" w:hAnsi="Verdana" w:cs="Arial"/>
          <w:sz w:val="20"/>
        </w:rPr>
        <w:t xml:space="preserve"> przez Przyjmującego zamówienie należy:</w:t>
      </w:r>
    </w:p>
    <w:p w:rsidR="00CC31FB"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badanie pacjenta</w:t>
      </w:r>
      <w:r w:rsidR="00CC31FB" w:rsidRPr="00A70405">
        <w:rPr>
          <w:rFonts w:ascii="Verdana" w:hAnsi="Verdana" w:cs="Arial"/>
          <w:sz w:val="20"/>
        </w:rPr>
        <w:t xml:space="preserve">, </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sprawowanie opieki nad pacjentami w trakcie dyżuru,</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 xml:space="preserve">prowadzenie procesu diagnostyczno-leczniczego hospitalizowanych pacjentów, </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 xml:space="preserve">zlecanie badań diagnostycznych niezbędnych do prawidłowego leczenia, </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 xml:space="preserve">ordynacja leczenia farmakologicznego w oparciu o receptariusz obowiązujący w </w:t>
      </w:r>
      <w:proofErr w:type="spellStart"/>
      <w:r w:rsidRPr="00A70405">
        <w:rPr>
          <w:rFonts w:ascii="Verdana" w:hAnsi="Verdana" w:cs="Arial"/>
          <w:sz w:val="20"/>
        </w:rPr>
        <w:t>WCPiT</w:t>
      </w:r>
      <w:proofErr w:type="spellEnd"/>
      <w:r w:rsidRPr="00A70405">
        <w:rPr>
          <w:rFonts w:ascii="Verdana" w:hAnsi="Verdana" w:cs="Arial"/>
          <w:sz w:val="20"/>
        </w:rPr>
        <w:t xml:space="preserve">, </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 xml:space="preserve">prowadzenie dokumentacji medycznej i innej dokumentacji według instrukcji Udzielającego zamówienia, </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 xml:space="preserve">prowadzenie konsultacji </w:t>
      </w:r>
      <w:proofErr w:type="spellStart"/>
      <w:r w:rsidR="00FC5068">
        <w:rPr>
          <w:rFonts w:ascii="Verdana" w:hAnsi="Verdana" w:cs="Arial"/>
          <w:sz w:val="20"/>
        </w:rPr>
        <w:t>anestezjologiznych</w:t>
      </w:r>
      <w:proofErr w:type="spellEnd"/>
      <w:r w:rsidRPr="00A70405">
        <w:rPr>
          <w:rFonts w:ascii="Verdana" w:hAnsi="Verdana" w:cs="Arial"/>
          <w:sz w:val="20"/>
        </w:rPr>
        <w:t xml:space="preserve"> w wyznaczonych oddziałach szpitalnych </w:t>
      </w:r>
      <w:proofErr w:type="spellStart"/>
      <w:r w:rsidRPr="00A70405">
        <w:rPr>
          <w:rFonts w:ascii="Verdana" w:hAnsi="Verdana" w:cs="Arial"/>
          <w:sz w:val="20"/>
        </w:rPr>
        <w:t>WCPiT</w:t>
      </w:r>
      <w:proofErr w:type="spellEnd"/>
      <w:r w:rsidRPr="00A70405">
        <w:rPr>
          <w:rFonts w:ascii="Verdana" w:hAnsi="Verdana" w:cs="Arial"/>
          <w:sz w:val="20"/>
        </w:rPr>
        <w:t xml:space="preserve">, </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uczestniczenie w zebraniach szkoleniowych i czynny udział w szkoleniu fachowym,</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innych czynności wynikających z zasad udzielania świadczeń zdrowotnych.</w:t>
      </w:r>
    </w:p>
    <w:p w:rsidR="00CC31FB" w:rsidRPr="00A70405" w:rsidRDefault="000B0398" w:rsidP="00A70405">
      <w:pPr>
        <w:pStyle w:val="Nagwek2"/>
        <w:spacing w:line="276" w:lineRule="auto"/>
        <w:jc w:val="both"/>
        <w:rPr>
          <w:rFonts w:ascii="Verdana" w:hAnsi="Verdana" w:cs="Arial"/>
          <w:sz w:val="20"/>
        </w:rPr>
      </w:pPr>
      <w:r w:rsidRPr="00A70405">
        <w:rPr>
          <w:rFonts w:ascii="Verdana" w:hAnsi="Verdana" w:cs="Arial"/>
          <w:sz w:val="20"/>
        </w:rPr>
        <w:t xml:space="preserve">7.  </w:t>
      </w:r>
      <w:r w:rsidR="00CC31FB" w:rsidRPr="00A70405">
        <w:rPr>
          <w:rFonts w:ascii="Verdana" w:hAnsi="Verdana" w:cs="Arial"/>
          <w:sz w:val="20"/>
        </w:rPr>
        <w:t>Do obowiązków ogólnych Przyjmującego zamówienie należy ponadto:</w:t>
      </w:r>
    </w:p>
    <w:p w:rsidR="00CC31FB" w:rsidRPr="00A70405" w:rsidRDefault="00CC31FB" w:rsidP="00280B15">
      <w:pPr>
        <w:numPr>
          <w:ilvl w:val="0"/>
          <w:numId w:val="3"/>
        </w:numPr>
        <w:spacing w:line="276" w:lineRule="auto"/>
        <w:jc w:val="both"/>
        <w:rPr>
          <w:rFonts w:ascii="Verdana" w:hAnsi="Verdana" w:cs="Arial"/>
        </w:rPr>
      </w:pPr>
      <w:r w:rsidRPr="00A70405">
        <w:rPr>
          <w:rFonts w:ascii="Verdana" w:hAnsi="Verdana" w:cs="Arial"/>
        </w:rPr>
        <w:t>Przestrzega</w:t>
      </w:r>
      <w:r w:rsidR="00F90440" w:rsidRPr="00A70405">
        <w:rPr>
          <w:rFonts w:ascii="Verdana" w:hAnsi="Verdana" w:cs="Arial"/>
        </w:rPr>
        <w:t xml:space="preserve">nie Kodeksu Etyki </w:t>
      </w:r>
      <w:r w:rsidR="000C51C4" w:rsidRPr="00A70405">
        <w:rPr>
          <w:rFonts w:ascii="Verdana" w:hAnsi="Verdana" w:cs="Arial"/>
        </w:rPr>
        <w:t>Lekarskiej</w:t>
      </w:r>
      <w:r w:rsidRPr="00A70405">
        <w:rPr>
          <w:rFonts w:ascii="Verdana" w:hAnsi="Verdana" w:cs="Arial"/>
        </w:rPr>
        <w:t>, a w szczególności:</w:t>
      </w:r>
    </w:p>
    <w:p w:rsidR="00CC31FB" w:rsidRPr="00A70405" w:rsidRDefault="00CC31FB" w:rsidP="00280B15">
      <w:pPr>
        <w:numPr>
          <w:ilvl w:val="0"/>
          <w:numId w:val="4"/>
        </w:numPr>
        <w:spacing w:line="276" w:lineRule="auto"/>
        <w:jc w:val="both"/>
        <w:rPr>
          <w:rFonts w:ascii="Verdana" w:hAnsi="Verdana" w:cs="Arial"/>
        </w:rPr>
      </w:pPr>
      <w:r w:rsidRPr="00A70405">
        <w:rPr>
          <w:rFonts w:ascii="Verdana" w:hAnsi="Verdana" w:cs="Arial"/>
        </w:rPr>
        <w:t xml:space="preserve">zachowanie życzliwego stosunku do pacjentów, </w:t>
      </w:r>
    </w:p>
    <w:p w:rsidR="00CC31FB" w:rsidRPr="00A70405" w:rsidRDefault="00CC31FB" w:rsidP="00280B15">
      <w:pPr>
        <w:numPr>
          <w:ilvl w:val="0"/>
          <w:numId w:val="4"/>
        </w:numPr>
        <w:spacing w:line="276" w:lineRule="auto"/>
        <w:jc w:val="both"/>
        <w:rPr>
          <w:rFonts w:ascii="Verdana" w:hAnsi="Verdana" w:cs="Arial"/>
        </w:rPr>
      </w:pPr>
      <w:r w:rsidRPr="00A70405">
        <w:rPr>
          <w:rFonts w:ascii="Verdana" w:hAnsi="Verdana" w:cs="Arial"/>
        </w:rPr>
        <w:t xml:space="preserve">zachowanie życzliwego stosunku do współpracującego personelu, </w:t>
      </w:r>
    </w:p>
    <w:p w:rsidR="00CC31FB" w:rsidRPr="00A70405" w:rsidRDefault="00CC31FB" w:rsidP="00280B15">
      <w:pPr>
        <w:numPr>
          <w:ilvl w:val="0"/>
          <w:numId w:val="4"/>
        </w:numPr>
        <w:spacing w:line="276" w:lineRule="auto"/>
        <w:jc w:val="both"/>
        <w:rPr>
          <w:rFonts w:ascii="Verdana" w:hAnsi="Verdana" w:cs="Arial"/>
        </w:rPr>
      </w:pPr>
      <w:r w:rsidRPr="00A70405">
        <w:rPr>
          <w:rFonts w:ascii="Verdana" w:hAnsi="Verdana" w:cs="Arial"/>
        </w:rPr>
        <w:t xml:space="preserve">zachowanie tajemnicy </w:t>
      </w:r>
      <w:r w:rsidR="000C51C4" w:rsidRPr="00A70405">
        <w:rPr>
          <w:rFonts w:ascii="Verdana" w:hAnsi="Verdana" w:cs="Arial"/>
        </w:rPr>
        <w:t>lekarskiej</w:t>
      </w:r>
      <w:r w:rsidRPr="00A70405">
        <w:rPr>
          <w:rFonts w:ascii="Verdana" w:hAnsi="Verdana" w:cs="Arial"/>
        </w:rPr>
        <w:t>.</w:t>
      </w:r>
    </w:p>
    <w:p w:rsidR="00CC31FB" w:rsidRPr="00A70405" w:rsidRDefault="00CC31FB" w:rsidP="00280B15">
      <w:pPr>
        <w:numPr>
          <w:ilvl w:val="0"/>
          <w:numId w:val="3"/>
        </w:numPr>
        <w:spacing w:line="276" w:lineRule="auto"/>
        <w:jc w:val="both"/>
        <w:rPr>
          <w:rFonts w:ascii="Verdana" w:hAnsi="Verdana" w:cs="Arial"/>
        </w:rPr>
      </w:pPr>
      <w:r w:rsidRPr="00A70405">
        <w:rPr>
          <w:rFonts w:ascii="Verdana" w:hAnsi="Verdana" w:cs="Arial"/>
        </w:rPr>
        <w:t xml:space="preserve">Dbanie o udostępnione przez Udzielającego zamówienie pomieszczenia, sprzęt i aparaturę medyczną oraz podejmowanie działań mających na celu zabezpieczenie ich przed </w:t>
      </w:r>
      <w:r w:rsidR="00A806CD" w:rsidRPr="00A70405">
        <w:rPr>
          <w:rFonts w:ascii="Verdana" w:hAnsi="Verdana" w:cs="Arial"/>
        </w:rPr>
        <w:t xml:space="preserve">zniszczeniem, uszkodzeniem lub </w:t>
      </w:r>
      <w:r w:rsidRPr="00A70405">
        <w:rPr>
          <w:rFonts w:ascii="Verdana" w:hAnsi="Verdana" w:cs="Arial"/>
        </w:rPr>
        <w:t>kradzieżą.</w:t>
      </w:r>
    </w:p>
    <w:p w:rsidR="00CC31FB" w:rsidRPr="00A70405" w:rsidRDefault="00CC31FB" w:rsidP="00280B15">
      <w:pPr>
        <w:numPr>
          <w:ilvl w:val="0"/>
          <w:numId w:val="3"/>
        </w:numPr>
        <w:spacing w:line="276" w:lineRule="auto"/>
        <w:jc w:val="both"/>
        <w:rPr>
          <w:rFonts w:ascii="Verdana" w:hAnsi="Verdana" w:cs="Arial"/>
        </w:rPr>
      </w:pPr>
      <w:r w:rsidRPr="00A70405">
        <w:rPr>
          <w:rFonts w:ascii="Verdana" w:hAnsi="Verdana" w:cs="Arial"/>
        </w:rPr>
        <w:t>Przestrzeganie regulaminów i zarządzeń Udzielającego zamówienia.</w:t>
      </w:r>
    </w:p>
    <w:p w:rsidR="00CC31FB" w:rsidRPr="00A70405" w:rsidRDefault="00CC31FB" w:rsidP="00280B15">
      <w:pPr>
        <w:numPr>
          <w:ilvl w:val="0"/>
          <w:numId w:val="3"/>
        </w:numPr>
        <w:spacing w:line="276" w:lineRule="auto"/>
        <w:jc w:val="both"/>
        <w:rPr>
          <w:rFonts w:ascii="Verdana" w:hAnsi="Verdana" w:cs="Arial"/>
        </w:rPr>
      </w:pPr>
      <w:r w:rsidRPr="00A70405">
        <w:rPr>
          <w:rFonts w:ascii="Verdana" w:hAnsi="Verdana" w:cs="Arial"/>
        </w:rPr>
        <w:t>Przestrzeganie przepi</w:t>
      </w:r>
      <w:r w:rsidR="00E90460" w:rsidRPr="00A70405">
        <w:rPr>
          <w:rFonts w:ascii="Verdana" w:hAnsi="Verdana" w:cs="Arial"/>
        </w:rPr>
        <w:t>sów ochrony radiologicznej, BHP i p</w:t>
      </w:r>
      <w:r w:rsidRPr="00A70405">
        <w:rPr>
          <w:rFonts w:ascii="Verdana" w:hAnsi="Verdana" w:cs="Arial"/>
        </w:rPr>
        <w:t>poż.</w:t>
      </w:r>
    </w:p>
    <w:p w:rsidR="00CC31FB" w:rsidRPr="00A70405" w:rsidRDefault="00CC31FB" w:rsidP="00280B15">
      <w:pPr>
        <w:numPr>
          <w:ilvl w:val="0"/>
          <w:numId w:val="3"/>
        </w:numPr>
        <w:spacing w:line="276" w:lineRule="auto"/>
        <w:jc w:val="both"/>
        <w:rPr>
          <w:rFonts w:ascii="Verdana" w:hAnsi="Verdana" w:cs="Arial"/>
        </w:rPr>
      </w:pPr>
      <w:r w:rsidRPr="00A70405">
        <w:rPr>
          <w:rFonts w:ascii="Verdana" w:hAnsi="Verdana" w:cs="Arial"/>
        </w:rPr>
        <w:t>Przestrzeganie zasad wynikających z wdrożonego i obowiązującego w Centrum Zintegrowanego Systemu Zarządzania.</w:t>
      </w:r>
    </w:p>
    <w:p w:rsidR="00CC31FB" w:rsidRPr="00A70405" w:rsidRDefault="00CC31FB" w:rsidP="00280B15">
      <w:pPr>
        <w:numPr>
          <w:ilvl w:val="0"/>
          <w:numId w:val="3"/>
        </w:numPr>
        <w:spacing w:line="276" w:lineRule="auto"/>
        <w:jc w:val="both"/>
        <w:rPr>
          <w:rFonts w:ascii="Verdana" w:hAnsi="Verdana" w:cs="Arial"/>
        </w:rPr>
      </w:pPr>
      <w:r w:rsidRPr="00A70405">
        <w:rPr>
          <w:rFonts w:ascii="Verdana" w:hAnsi="Verdana" w:cs="Arial"/>
        </w:rPr>
        <w:t>Podnoszenie kwalifikacji zawodowych.</w:t>
      </w:r>
    </w:p>
    <w:p w:rsidR="00D07255" w:rsidRPr="00A70405" w:rsidRDefault="00CC31FB" w:rsidP="00280B15">
      <w:pPr>
        <w:pStyle w:val="Nagwek4"/>
        <w:numPr>
          <w:ilvl w:val="1"/>
          <w:numId w:val="4"/>
        </w:numPr>
        <w:tabs>
          <w:tab w:val="clear" w:pos="1440"/>
          <w:tab w:val="num" w:pos="426"/>
        </w:tabs>
        <w:spacing w:line="276" w:lineRule="auto"/>
        <w:ind w:left="426" w:hanging="426"/>
        <w:rPr>
          <w:rFonts w:ascii="Verdana" w:hAnsi="Verdana" w:cs="Arial"/>
          <w:sz w:val="20"/>
        </w:rPr>
      </w:pPr>
      <w:r w:rsidRPr="00A70405">
        <w:rPr>
          <w:rFonts w:ascii="Verdana" w:hAnsi="Verdana" w:cs="Arial"/>
          <w:sz w:val="20"/>
        </w:rPr>
        <w:t>Dla prawidłowej realizacji um</w:t>
      </w:r>
      <w:r w:rsidR="0086042C" w:rsidRPr="00A70405">
        <w:rPr>
          <w:rFonts w:ascii="Verdana" w:hAnsi="Verdana" w:cs="Arial"/>
          <w:sz w:val="20"/>
        </w:rPr>
        <w:t>owy Przyjmujący zamówienie, we współdziałaniu</w:t>
      </w:r>
      <w:r w:rsidRPr="00A70405">
        <w:rPr>
          <w:rFonts w:ascii="Verdana" w:hAnsi="Verdana" w:cs="Arial"/>
          <w:sz w:val="20"/>
        </w:rPr>
        <w:t xml:space="preserve"> z innymi </w:t>
      </w:r>
      <w:r w:rsidR="00E90460" w:rsidRPr="00A70405">
        <w:rPr>
          <w:rFonts w:ascii="Verdana" w:hAnsi="Verdana" w:cs="Arial"/>
          <w:sz w:val="20"/>
        </w:rPr>
        <w:t>lekarzami</w:t>
      </w:r>
      <w:r w:rsidRPr="00A70405">
        <w:rPr>
          <w:rFonts w:ascii="Verdana" w:hAnsi="Verdana" w:cs="Arial"/>
          <w:sz w:val="20"/>
        </w:rPr>
        <w:t xml:space="preserve"> tej samej specjalności</w:t>
      </w:r>
      <w:r w:rsidR="00E90460" w:rsidRPr="00A70405">
        <w:rPr>
          <w:rFonts w:ascii="Verdana" w:hAnsi="Verdana" w:cs="Arial"/>
          <w:sz w:val="20"/>
        </w:rPr>
        <w:t xml:space="preserve"> zobowiązuje się do:</w:t>
      </w:r>
    </w:p>
    <w:p w:rsidR="00F25530" w:rsidRPr="00A70405" w:rsidRDefault="00F25530" w:rsidP="00280B15">
      <w:pPr>
        <w:pStyle w:val="Nagwek4"/>
        <w:numPr>
          <w:ilvl w:val="0"/>
          <w:numId w:val="11"/>
        </w:numPr>
        <w:spacing w:line="276" w:lineRule="auto"/>
        <w:rPr>
          <w:rFonts w:ascii="Verdana" w:hAnsi="Verdana" w:cs="Arial"/>
          <w:sz w:val="20"/>
        </w:rPr>
      </w:pPr>
      <w:r w:rsidRPr="00A70405">
        <w:rPr>
          <w:rFonts w:ascii="Verdana" w:hAnsi="Verdana" w:cs="Arial"/>
          <w:sz w:val="20"/>
        </w:rPr>
        <w:t>zapewnienia w dni robocze świadczeń anestezjologicznych na sali operacyjnej,</w:t>
      </w:r>
    </w:p>
    <w:p w:rsidR="00F25530" w:rsidRPr="00A70405" w:rsidRDefault="00F25530" w:rsidP="00280B15">
      <w:pPr>
        <w:pStyle w:val="Nagwek4"/>
        <w:numPr>
          <w:ilvl w:val="0"/>
          <w:numId w:val="11"/>
        </w:numPr>
        <w:spacing w:line="276" w:lineRule="auto"/>
        <w:rPr>
          <w:rFonts w:ascii="Verdana" w:hAnsi="Verdana" w:cs="Arial"/>
          <w:sz w:val="20"/>
        </w:rPr>
      </w:pPr>
      <w:r w:rsidRPr="00A70405">
        <w:rPr>
          <w:rFonts w:ascii="Verdana" w:hAnsi="Verdana" w:cs="Arial"/>
          <w:sz w:val="20"/>
        </w:rPr>
        <w:t>zapewnienia w dni robocze , niedziele i święta całodobowych znieczuleń do zabiegów nieplanowanych,</w:t>
      </w:r>
    </w:p>
    <w:p w:rsidR="00F25530" w:rsidRPr="00A70405" w:rsidRDefault="00F25530" w:rsidP="00280B15">
      <w:pPr>
        <w:pStyle w:val="Nagwek4"/>
        <w:numPr>
          <w:ilvl w:val="0"/>
          <w:numId w:val="11"/>
        </w:numPr>
        <w:spacing w:line="276" w:lineRule="auto"/>
        <w:rPr>
          <w:rFonts w:ascii="Verdana" w:hAnsi="Verdana" w:cs="Arial"/>
          <w:sz w:val="20"/>
        </w:rPr>
      </w:pPr>
      <w:r w:rsidRPr="00A70405">
        <w:rPr>
          <w:rFonts w:ascii="Verdana" w:hAnsi="Verdana" w:cs="Arial"/>
          <w:sz w:val="20"/>
        </w:rPr>
        <w:t xml:space="preserve">zapewnienia w dni robocze w godzinach popołudniowych i nocnych oraz w niedzielę i święta całodobowych świadczeń anestezjologicznych w Izbie Przyjęć, Poradniach, we wszystkich oddziałach szpitalnych oraz Zakładzie </w:t>
      </w:r>
      <w:proofErr w:type="spellStart"/>
      <w:r w:rsidRPr="00A70405">
        <w:rPr>
          <w:rFonts w:ascii="Verdana" w:hAnsi="Verdana" w:cs="Arial"/>
          <w:sz w:val="20"/>
        </w:rPr>
        <w:t>Wielodiagnostycznym</w:t>
      </w:r>
      <w:proofErr w:type="spellEnd"/>
      <w:r w:rsidRPr="00A70405">
        <w:rPr>
          <w:rFonts w:ascii="Verdana" w:hAnsi="Verdana" w:cs="Arial"/>
          <w:sz w:val="20"/>
        </w:rPr>
        <w:t xml:space="preserve"> </w:t>
      </w:r>
      <w:proofErr w:type="spellStart"/>
      <w:r w:rsidRPr="00A70405">
        <w:rPr>
          <w:rFonts w:ascii="Verdana" w:hAnsi="Verdana" w:cs="Arial"/>
          <w:sz w:val="20"/>
        </w:rPr>
        <w:t>WCPiT</w:t>
      </w:r>
      <w:proofErr w:type="spellEnd"/>
      <w:r w:rsidRPr="00A70405">
        <w:rPr>
          <w:rFonts w:ascii="Verdana" w:hAnsi="Verdana" w:cs="Arial"/>
          <w:sz w:val="20"/>
        </w:rPr>
        <w:t>, zgodnie z opracowanym i przyjętym w Centrum planem dyżurów lekarskich na dany miesiąc.</w:t>
      </w:r>
    </w:p>
    <w:p w:rsidR="00A70405" w:rsidRDefault="00A70405" w:rsidP="00A70405">
      <w:pPr>
        <w:spacing w:line="276" w:lineRule="auto"/>
        <w:jc w:val="center"/>
        <w:rPr>
          <w:rFonts w:ascii="Verdana" w:hAnsi="Verdana" w:cs="Arial"/>
          <w:b/>
        </w:rPr>
      </w:pPr>
    </w:p>
    <w:p w:rsidR="00CC31FB" w:rsidRDefault="00CC31FB" w:rsidP="00A70405">
      <w:pPr>
        <w:spacing w:line="276" w:lineRule="auto"/>
        <w:jc w:val="center"/>
        <w:rPr>
          <w:rFonts w:ascii="Verdana" w:hAnsi="Verdana" w:cs="Arial"/>
          <w:b/>
        </w:rPr>
      </w:pPr>
      <w:r w:rsidRPr="00A70405">
        <w:rPr>
          <w:rFonts w:ascii="Verdana" w:hAnsi="Verdana" w:cs="Arial"/>
          <w:b/>
        </w:rPr>
        <w:t xml:space="preserve">§ </w:t>
      </w:r>
      <w:r w:rsidR="00083F80" w:rsidRPr="00A70405">
        <w:rPr>
          <w:rFonts w:ascii="Verdana" w:hAnsi="Verdana" w:cs="Arial"/>
          <w:b/>
        </w:rPr>
        <w:t>2</w:t>
      </w:r>
    </w:p>
    <w:p w:rsidR="00FB22F1" w:rsidRDefault="00FB22F1" w:rsidP="00FB22F1">
      <w:pPr>
        <w:pStyle w:val="Nagwek1"/>
        <w:spacing w:line="240" w:lineRule="auto"/>
        <w:rPr>
          <w:rFonts w:ascii="Verdana" w:hAnsi="Verdana"/>
          <w:sz w:val="20"/>
        </w:rPr>
      </w:pPr>
      <w:r>
        <w:rPr>
          <w:rFonts w:ascii="Verdana" w:hAnsi="Verdana"/>
          <w:sz w:val="20"/>
        </w:rPr>
        <w:t>Zasady udzielania świadczeń zdrowotnych</w:t>
      </w:r>
    </w:p>
    <w:p w:rsidR="00713C80" w:rsidRPr="00A70405" w:rsidRDefault="00713C80" w:rsidP="00A70405">
      <w:pPr>
        <w:spacing w:line="276" w:lineRule="auto"/>
        <w:jc w:val="center"/>
        <w:rPr>
          <w:rFonts w:ascii="Verdana" w:hAnsi="Verdana" w:cs="Arial"/>
          <w:b/>
        </w:rPr>
      </w:pP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zobowiązuje się do świadczenia usług medycznych zgodnie z aktualnym  stanem wiedzy medycznej i ogólnie przyjętymi zasadami etyki zawodowej, a także z należytą starannością.</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zobowiązuje się do udzielania świadczeń zdrowotnych wg  opracowywanego co miesiąc  rozkładu usług. Miesięczny rozkład usług określa dni i godziny ich wykonywania przez Przyjmującego zamówienie.</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lastRenderedPageBreak/>
        <w:t>Terminy świadczenia usług ustalane są co miesiąc między stronami do dnia 20 każdego miesiąca poprzedzającego miesiąc świadczenia usług.</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Rozkład świadczenia usług może ulec zmianie za zgodą obu stron.</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 xml:space="preserve">Udzielający zamówienia zastrzega sobie prawo kontroli przestrzegania umowy w zakresie określonym rozkładem usług i w razie stwierdzenia naruszeń istotnych dla funkcjonowania </w:t>
      </w:r>
      <w:proofErr w:type="spellStart"/>
      <w:r w:rsidRPr="00A70405">
        <w:rPr>
          <w:rFonts w:ascii="Verdana" w:hAnsi="Verdana" w:cs="Arial"/>
        </w:rPr>
        <w:t>WCPiT</w:t>
      </w:r>
      <w:proofErr w:type="spellEnd"/>
      <w:r w:rsidRPr="00A70405">
        <w:rPr>
          <w:rFonts w:ascii="Verdana" w:hAnsi="Verdana" w:cs="Arial"/>
        </w:rPr>
        <w:t xml:space="preserve"> uprawniony jest do nałożenia na Przyjmującego zamówienie kary umownej w wysokości wynagrodzenia za jeden dyżur w dzień świąteczny / roboczy za jedno naruszenie. </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Strony zgodnie ustalają, że Przyjmujący Zamówienie będzie świadczył usługi objęte niniejszą umową przeciętnie przez  .... godzin w miesiącu kalendarzowym.</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Strony zgodnie ustalają, że okres rozliczeniowy wynosi jeden miesiąc.</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oświadcza, że posiada stosowne kwalifikacje i uprawnienia do świadczenia usług będących przedmiotem niniejszej umowy, co potwierdzi przedstawieniem stosownych dokumentów. Kopie przedstawionych dokumentów zostaną dołączone do egzemplarza umowy przeznaczonego dla Udzielającego zamówienia.</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ma obowiązek przedstawienia dokumentów potwierdzających kwalifikacje zawodowe zgodnie z wymogami NFZ oraz obowiązującymi przepisami.</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Inne umowy zawarte przez Przyjmującego zamówienie nie mogą ograniczyć dostępności i jakości udzielanych na podstawie niniejszej umowy świadczeń zdrowotnych.</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zobowiązuje się w trakcie realizacji umowy przestrzegać obowiązujących przepisów BHP i ppoż. oraz  regulaminów wewnętrznych, zarządzeń, instrukcji i innych przepisów porządkowych, wydanych przez Udzielającego zamówienia.</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 xml:space="preserve"> Przyjmujący zamówienie zobowiązuje się do przestrzegania przepisów określających prawa i obowiązki pacjenta.</w:t>
      </w:r>
    </w:p>
    <w:p w:rsidR="00A70405" w:rsidRPr="00A70405" w:rsidRDefault="00A70405" w:rsidP="00280B15">
      <w:pPr>
        <w:numPr>
          <w:ilvl w:val="0"/>
          <w:numId w:val="15"/>
        </w:numPr>
        <w:suppressAutoHyphens/>
        <w:spacing w:line="276" w:lineRule="auto"/>
        <w:jc w:val="both"/>
        <w:rPr>
          <w:rFonts w:ascii="Verdana" w:hAnsi="Verdana" w:cs="Arial"/>
          <w:bCs/>
          <w:color w:val="000000"/>
        </w:rPr>
      </w:pPr>
      <w:r w:rsidRPr="00A70405">
        <w:rPr>
          <w:rFonts w:ascii="Verdana" w:hAnsi="Verdana" w:cs="Arial"/>
          <w:bCs/>
          <w:color w:val="000000"/>
        </w:rPr>
        <w:t xml:space="preserve">Przyjmujący zamówienie </w:t>
      </w:r>
      <w:r w:rsidRPr="00A70405">
        <w:rPr>
          <w:rFonts w:ascii="Verdana" w:hAnsi="Verdana" w:cs="Arial"/>
          <w:color w:val="000000"/>
        </w:rPr>
        <w:t>zobowiązuje się do noszenia identyfikatora zawierającego imię i nazwisko oraz stanowisko.</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może kierować pacjentów na leczenie w innych podmiotach leczniczych  jeżeli wymagać tego będzie stan zdrowia pacjenta, a potencjał diagnostyczny i leczniczy Udzielającego zamówienia nie zapewnia możliwości dalszego leczenia, po  konsultacji z Dyrektorem Udzielającego zamówienia lub osobą przez niego wyznaczoną.</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 xml:space="preserve">Minimalna liczba osób udzielających świadczeń zdrowotnych tego samego rodzaju co świadczenia udzielane przez Przyjmującego zamówienie wynosi u Udzielającego zamówienia –  </w:t>
      </w:r>
      <w:r w:rsidR="00A357E1">
        <w:rPr>
          <w:rFonts w:ascii="Verdana" w:hAnsi="Verdana" w:cs="Arial"/>
        </w:rPr>
        <w:t>7</w:t>
      </w:r>
      <w:r w:rsidRPr="00A70405">
        <w:rPr>
          <w:rFonts w:ascii="Verdana" w:hAnsi="Verdana" w:cs="Arial"/>
        </w:rPr>
        <w:t xml:space="preserve"> osób.</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 xml:space="preserve">Przyjmującemu zamówienie może zostać powierzone pełnienie obowiązków kierownika specjalizacji lub osoby kierującej stażem kierunkowym lekarzy odbywających specjalizację lub staż kierunkowy u Udzielającego zamówienia, na zasadach określonych w ustawie o zawodach lekarza i lekarza dentysty oraz w rozporządzeniach wykonawczych. </w:t>
      </w:r>
    </w:p>
    <w:p w:rsidR="0073440D" w:rsidRPr="00A70405" w:rsidRDefault="0073440D" w:rsidP="00A70405">
      <w:pPr>
        <w:spacing w:line="276" w:lineRule="auto"/>
        <w:jc w:val="center"/>
        <w:rPr>
          <w:rFonts w:ascii="Verdana" w:hAnsi="Verdana" w:cs="Arial"/>
          <w:b/>
        </w:rPr>
      </w:pPr>
    </w:p>
    <w:p w:rsidR="00CC31FB" w:rsidRDefault="00CC31FB" w:rsidP="00A70405">
      <w:pPr>
        <w:spacing w:line="276" w:lineRule="auto"/>
        <w:jc w:val="center"/>
        <w:rPr>
          <w:rFonts w:ascii="Verdana" w:hAnsi="Verdana" w:cs="Arial"/>
          <w:b/>
        </w:rPr>
      </w:pPr>
      <w:r w:rsidRPr="00A70405">
        <w:rPr>
          <w:rFonts w:ascii="Verdana" w:hAnsi="Verdana" w:cs="Arial"/>
          <w:b/>
        </w:rPr>
        <w:t xml:space="preserve">§ </w:t>
      </w:r>
      <w:r w:rsidR="00083F80" w:rsidRPr="00A70405">
        <w:rPr>
          <w:rFonts w:ascii="Verdana" w:hAnsi="Verdana" w:cs="Arial"/>
          <w:b/>
        </w:rPr>
        <w:t>3</w:t>
      </w:r>
    </w:p>
    <w:p w:rsidR="00FB22F1" w:rsidRDefault="00FB22F1" w:rsidP="00A70405">
      <w:pPr>
        <w:spacing w:line="276" w:lineRule="auto"/>
        <w:jc w:val="center"/>
        <w:rPr>
          <w:rFonts w:ascii="Verdana" w:hAnsi="Verdana" w:cs="Arial"/>
          <w:b/>
        </w:rPr>
      </w:pPr>
      <w:r>
        <w:rPr>
          <w:rFonts w:ascii="Verdana" w:hAnsi="Verdana" w:cs="Arial"/>
          <w:b/>
        </w:rPr>
        <w:t>Przerwa w wykonywaniu umowy</w:t>
      </w:r>
    </w:p>
    <w:p w:rsidR="00713C80" w:rsidRPr="00A70405" w:rsidRDefault="00713C80" w:rsidP="00A70405">
      <w:pPr>
        <w:spacing w:line="276" w:lineRule="auto"/>
        <w:jc w:val="center"/>
        <w:rPr>
          <w:rFonts w:ascii="Verdana" w:hAnsi="Verdana" w:cs="Arial"/>
        </w:rPr>
      </w:pP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 xml:space="preserve">Przyjmujący zamówienie jest uprawniony do przerwy w wykonywaniu umowy, w wymiarze </w:t>
      </w:r>
      <w:commentRangeStart w:id="1"/>
      <w:r w:rsidR="006924D4">
        <w:rPr>
          <w:rFonts w:ascii="Verdana" w:hAnsi="Verdana"/>
        </w:rPr>
        <w:t>…</w:t>
      </w:r>
      <w:r w:rsidRPr="00A70405">
        <w:rPr>
          <w:rFonts w:ascii="Verdana" w:hAnsi="Verdana"/>
        </w:rPr>
        <w:t xml:space="preserve"> dni </w:t>
      </w:r>
      <w:commentRangeEnd w:id="1"/>
      <w:r w:rsidR="006924D4">
        <w:rPr>
          <w:rStyle w:val="Odwoaniedokomentarza"/>
          <w:rFonts w:ascii="Times New Roman" w:hAnsi="Times New Roman"/>
        </w:rPr>
        <w:commentReference w:id="1"/>
      </w:r>
      <w:r w:rsidRPr="00A70405">
        <w:rPr>
          <w:rFonts w:ascii="Verdana" w:hAnsi="Verdana"/>
        </w:rPr>
        <w:t xml:space="preserve">roboczych w roku kalendarzowym, niezależnie od liczby umów obowiązujących w danym roku pomiędzy stronami. W roku, w którym umowa przestaje obowiązywać z jakiegokolwiek powodu, Przyjmującemu zamówienie przysługuje uprawnienie do przerwy w wymiarze zaokrąglonego w górę do liczby całkowitej iloczynu </w:t>
      </w:r>
      <w:r w:rsidR="00B01ABC">
        <w:rPr>
          <w:rFonts w:ascii="Verdana" w:hAnsi="Verdana"/>
        </w:rPr>
        <w:t>2,</w:t>
      </w:r>
      <w:r w:rsidRPr="00A70405">
        <w:rPr>
          <w:rFonts w:ascii="Verdana" w:hAnsi="Verdana"/>
        </w:rPr>
        <w:t>1 dnia i liczby pełnych miesięcy wykonywania umowy.</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lastRenderedPageBreak/>
        <w:t>Przyjmującemu zamówienie przysługuje prawo do przerwy szkoleniowej w wykonywaniu umowy w wymiarze 3 dni robocze w roku kalendarzowym. Przerwa szkoleniowa nie wlicza się do przerwy w wykonywaniu umowy, o której mowa w ust. 1 powyżej, i może być przeznaczona na odbycie:</w:t>
      </w:r>
    </w:p>
    <w:p w:rsidR="00A70405" w:rsidRPr="00A70405" w:rsidRDefault="00A70405" w:rsidP="00280B15">
      <w:pPr>
        <w:pStyle w:val="ustpy"/>
        <w:numPr>
          <w:ilvl w:val="1"/>
          <w:numId w:val="17"/>
        </w:numPr>
        <w:tabs>
          <w:tab w:val="num" w:pos="284"/>
        </w:tabs>
        <w:ind w:left="284" w:hanging="284"/>
        <w:rPr>
          <w:rFonts w:ascii="Verdana" w:hAnsi="Verdana"/>
        </w:rPr>
      </w:pPr>
      <w:r w:rsidRPr="00A70405">
        <w:rPr>
          <w:rFonts w:ascii="Verdana" w:hAnsi="Verdana"/>
        </w:rPr>
        <w:t>szkoleń związanych z udzielanymi świadczeniami zdrowotnymi, po uzyskaniu uprzedniej zgody Ordynatora / Kierownika Oddziału i Dyrektora Udzielającego zamówienia. Za okres szkolenia, w którym nie będzie wykonywał świadczeń zdrowotnych, Przyjmujący zamówienie otrzyma wynagrodzenie jak za czas przerwy w wykonywaniu umowy oraz zwrot kosztów podróży w granicach administracyjnych Polski,</w:t>
      </w:r>
    </w:p>
    <w:p w:rsidR="00A70405" w:rsidRPr="00A70405" w:rsidRDefault="00A70405" w:rsidP="00280B15">
      <w:pPr>
        <w:pStyle w:val="ustpy"/>
        <w:numPr>
          <w:ilvl w:val="1"/>
          <w:numId w:val="17"/>
        </w:numPr>
        <w:tabs>
          <w:tab w:val="num" w:pos="284"/>
        </w:tabs>
        <w:ind w:left="284" w:hanging="284"/>
        <w:rPr>
          <w:rFonts w:ascii="Verdana" w:hAnsi="Verdana"/>
        </w:rPr>
      </w:pPr>
      <w:r w:rsidRPr="00A70405">
        <w:rPr>
          <w:rFonts w:ascii="Verdana" w:hAnsi="Verdana"/>
        </w:rPr>
        <w:t>szkolenia związanego z udzielanymi świadczeniami zdrowotnymi, na które kieruje Udzielający zamówienia w uzasadnionych przypadkach. Za okres szkolenia, w którym nie będzie wykonywał świadczeń zdrowotnych, Przyjmujący zamówienie otrzyma wynagrodzenie jak za czas przerwy w wykonywaniu umowy oraz zwrot kosztów szkolenia.</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 xml:space="preserve">Przyjmującemu zamówienie przysługuje za czas przerwy w wykonywaniu niniejszej umowy wynagrodzenie w kwocie </w:t>
      </w:r>
      <w:r w:rsidR="00A357E1">
        <w:rPr>
          <w:rFonts w:ascii="Verdana" w:hAnsi="Verdana"/>
        </w:rPr>
        <w:t xml:space="preserve">będącej iloczynem 60 % stawki godzinowej </w:t>
      </w:r>
      <w:r w:rsidR="00A1446D">
        <w:rPr>
          <w:rFonts w:ascii="Verdana" w:hAnsi="Verdana"/>
        </w:rPr>
        <w:t xml:space="preserve">za udzielanie świadczeń w dniu roboczym </w:t>
      </w:r>
      <w:r w:rsidR="00A357E1">
        <w:rPr>
          <w:rFonts w:ascii="Verdana" w:hAnsi="Verdana"/>
        </w:rPr>
        <w:t>określonej w załączniku nr 2 do umowy oraz liczby dni trwania przerwy</w:t>
      </w:r>
      <w:r w:rsidR="00A1446D">
        <w:rPr>
          <w:rFonts w:ascii="Verdana" w:hAnsi="Verdana"/>
        </w:rPr>
        <w:t xml:space="preserve"> ustalon</w:t>
      </w:r>
      <w:r w:rsidR="008B6A3C">
        <w:rPr>
          <w:rFonts w:ascii="Verdana" w:hAnsi="Verdana"/>
        </w:rPr>
        <w:t xml:space="preserve">ych dla celów obliczeniowych </w:t>
      </w:r>
      <w:r w:rsidR="00A1446D">
        <w:rPr>
          <w:rFonts w:ascii="Verdana" w:hAnsi="Verdana"/>
        </w:rPr>
        <w:t>jako 7 godzin 30 minut/dzień.</w:t>
      </w:r>
      <w:r w:rsidR="00A357E1">
        <w:rPr>
          <w:rFonts w:ascii="Verdana" w:hAnsi="Verdana"/>
        </w:rPr>
        <w:t xml:space="preserve"> </w:t>
      </w:r>
      <w:r w:rsidRPr="00A70405">
        <w:rPr>
          <w:rFonts w:ascii="Verdana" w:hAnsi="Verdana"/>
        </w:rPr>
        <w:t>Przyjmującemu zamówienie nie przysługuje wynagrodzenie za czas przerwy w wykonywaniu umowy w zakresie, w jakim przekracza on dopuszczalny czas przerwy, wynikający z ust. 1 i 2 powyżej.</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W przypadku opisanym w ust. 2 lit. b) powyżej, jeżeli w czasie tego roku Przyjmujący zamówienie przekroczył wyliczony na podstawie tego przepisu przysługujący czas przerwy, obowiązany jest on do zwrotu wynagrodzenia wypłaconego za pełne dni niewykonywania umowy, wykraczające ponad przysługujący mu czas przerwy w wykonywaniu umowy.</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Przyjmujący zamówienie składa Udzielającemu zamówienia oświadczenie o terminach, w jakich chce skorzystać z przerwy w wykonywaniu umowy. Oświadczenie to powinno zostać złożone do dnia 15 stycznia każdego roku, nie później jednak, niż na dwa tygodnie przed pierwszą planowaną przerwą w wykonywaniu umowy. W roku 2018 Przyjmujący zamówienie składa przedmiotowe oświadczenie w dniu podpisania umowy.</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 xml:space="preserve">Terminy przerw w wykonywaniu niniejszej umowy, wskazane w oświadczeniu, Przyjmujący zamówienie uzgadnia uprzednio z Ordynatorem / Kierownikiem Oddziału </w:t>
      </w:r>
      <w:r w:rsidR="0010074F" w:rsidRPr="00A70405">
        <w:rPr>
          <w:rFonts w:ascii="Verdana" w:hAnsi="Verdana" w:cs="Arial"/>
        </w:rPr>
        <w:t>Anestezjologii i Intensywnej Terapii</w:t>
      </w:r>
      <w:r w:rsidRPr="00A70405">
        <w:rPr>
          <w:rFonts w:ascii="Verdana" w:hAnsi="Verdana"/>
        </w:rPr>
        <w:t>, a zatwierdzone przez niego oświadczenie składa do Kierownika Działu Zatrudnienia i Płac Udzielającego zamówienia.</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 xml:space="preserve">Przyjmujący zamówienie w razie niemożności wykonywania zaplanowanych świadczeń zdrowotnych, niezwłocznie zawiadamia o tym Udzielającego zamówienia. </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 xml:space="preserve">Każda zmiana terminu przerwy w realizacji umowy powinna być niezwłocznie zgłoszona u Kierownika Działu Zatrudnienia i Płac Udzielającego zamówienia i obowiązuje od momentu zaakceptowania zmiany terminu przerwy przez Ordynatora / Kierownika Oddziału </w:t>
      </w:r>
      <w:r w:rsidR="0010074F" w:rsidRPr="00A70405">
        <w:rPr>
          <w:rFonts w:ascii="Verdana" w:hAnsi="Verdana" w:cs="Arial"/>
        </w:rPr>
        <w:t>Anestezjologii i Intensywnej Terapii</w:t>
      </w:r>
    </w:p>
    <w:p w:rsidR="00CC31FB" w:rsidRDefault="00CC31FB" w:rsidP="00A70405">
      <w:pPr>
        <w:spacing w:line="276" w:lineRule="auto"/>
        <w:jc w:val="center"/>
        <w:rPr>
          <w:rFonts w:ascii="Verdana" w:hAnsi="Verdana" w:cs="Arial"/>
          <w:b/>
        </w:rPr>
      </w:pPr>
      <w:r w:rsidRPr="00A70405">
        <w:rPr>
          <w:rFonts w:ascii="Verdana" w:hAnsi="Verdana" w:cs="Arial"/>
          <w:b/>
        </w:rPr>
        <w:t xml:space="preserve">§ </w:t>
      </w:r>
      <w:r w:rsidR="00083F80" w:rsidRPr="00A70405">
        <w:rPr>
          <w:rFonts w:ascii="Verdana" w:hAnsi="Verdana" w:cs="Arial"/>
          <w:b/>
        </w:rPr>
        <w:t>4</w:t>
      </w:r>
    </w:p>
    <w:p w:rsidR="00FB22F1" w:rsidRDefault="00FB22F1" w:rsidP="00FB22F1">
      <w:pPr>
        <w:jc w:val="center"/>
        <w:rPr>
          <w:rFonts w:ascii="Verdana" w:hAnsi="Verdana" w:cs="Arial"/>
          <w:b/>
          <w:bCs/>
        </w:rPr>
      </w:pPr>
      <w:r>
        <w:rPr>
          <w:rFonts w:ascii="Verdana" w:hAnsi="Verdana" w:cs="Arial"/>
          <w:b/>
          <w:bCs/>
        </w:rPr>
        <w:t>Obowiązki Udzielającego Zamówienia</w:t>
      </w:r>
    </w:p>
    <w:p w:rsidR="00713C80" w:rsidRPr="00A70405" w:rsidRDefault="00713C80" w:rsidP="00A70405">
      <w:pPr>
        <w:spacing w:line="276" w:lineRule="auto"/>
        <w:jc w:val="center"/>
        <w:rPr>
          <w:rFonts w:ascii="Verdana" w:hAnsi="Verdana" w:cs="Arial"/>
          <w:b/>
        </w:rPr>
      </w:pPr>
    </w:p>
    <w:p w:rsidR="00A70405" w:rsidRPr="00A70405" w:rsidRDefault="00A70405" w:rsidP="00280B15">
      <w:pPr>
        <w:pStyle w:val="Tekstpodstawowy"/>
        <w:numPr>
          <w:ilvl w:val="0"/>
          <w:numId w:val="18"/>
        </w:numPr>
        <w:tabs>
          <w:tab w:val="num" w:pos="284"/>
        </w:tabs>
        <w:spacing w:line="276" w:lineRule="auto"/>
        <w:ind w:left="284" w:hanging="284"/>
        <w:jc w:val="both"/>
        <w:rPr>
          <w:rFonts w:ascii="Verdana" w:hAnsi="Verdana" w:cs="Arial"/>
          <w:sz w:val="20"/>
        </w:rPr>
      </w:pPr>
      <w:r w:rsidRPr="00A70405">
        <w:rPr>
          <w:rFonts w:ascii="Verdana" w:hAnsi="Verdana" w:cs="Arial"/>
          <w:sz w:val="20"/>
        </w:rPr>
        <w:t>W celu prawidłowej realizacji świadczeń objętych niniejszą umową Udzielający zamówienia zobowiązuje się zapewnić Przyjmującemu zamówienie dostęp do środków znajdujących się w dyspozycji Udzielającego zamówienia, które są niezbędne do niezakłóconego udzielania świadczeń zdrowotnych, a w szczególności:</w:t>
      </w:r>
    </w:p>
    <w:p w:rsidR="00A70405" w:rsidRPr="00A70405" w:rsidRDefault="00A70405" w:rsidP="00280B15">
      <w:pPr>
        <w:pStyle w:val="Tekstpodstawowy"/>
        <w:numPr>
          <w:ilvl w:val="1"/>
          <w:numId w:val="18"/>
        </w:numPr>
        <w:tabs>
          <w:tab w:val="num" w:pos="851"/>
        </w:tabs>
        <w:spacing w:line="276" w:lineRule="auto"/>
        <w:ind w:left="851" w:hanging="425"/>
        <w:jc w:val="both"/>
        <w:rPr>
          <w:rFonts w:ascii="Verdana" w:hAnsi="Verdana" w:cs="Arial"/>
          <w:sz w:val="20"/>
        </w:rPr>
      </w:pPr>
      <w:r w:rsidRPr="00A70405">
        <w:rPr>
          <w:rFonts w:ascii="Verdana" w:hAnsi="Verdana" w:cs="Arial"/>
          <w:sz w:val="20"/>
        </w:rPr>
        <w:t>pomieszczeń, sprzętu i aparatury medycznej bezpośrednio lub pośrednio wykorzystywanych do udzielania świadczeń zdrowotnych z uwzględnieniem wymagań jakimi powinny te pomieszczenia i aparatura odpowiadać, określonych w odpowiednich przepisach,</w:t>
      </w:r>
    </w:p>
    <w:p w:rsidR="00A70405" w:rsidRPr="00A70405" w:rsidRDefault="00A70405" w:rsidP="00280B15">
      <w:pPr>
        <w:pStyle w:val="Tekstpodstawowy3"/>
        <w:numPr>
          <w:ilvl w:val="1"/>
          <w:numId w:val="18"/>
        </w:numPr>
        <w:tabs>
          <w:tab w:val="num" w:pos="851"/>
        </w:tabs>
        <w:spacing w:line="276" w:lineRule="auto"/>
        <w:ind w:left="851" w:hanging="425"/>
        <w:rPr>
          <w:rFonts w:ascii="Verdana" w:hAnsi="Verdana" w:cs="Arial"/>
          <w:sz w:val="20"/>
        </w:rPr>
      </w:pPr>
      <w:r w:rsidRPr="00A70405">
        <w:rPr>
          <w:rFonts w:ascii="Verdana" w:hAnsi="Verdana" w:cs="Arial"/>
          <w:sz w:val="20"/>
        </w:rPr>
        <w:t xml:space="preserve">zaopatrzenia w leki, w tym krew, środki krwiopochodne, środki opatrunkowe, sprzęt jednorazowy, materiały medyczne i inne materiały konieczne do prawidłowego udzielania świadczeń jak środki dezynfekcyjne, druki itp. </w:t>
      </w:r>
    </w:p>
    <w:p w:rsidR="00A70405" w:rsidRPr="00A70405" w:rsidRDefault="00A70405" w:rsidP="00280B15">
      <w:pPr>
        <w:pStyle w:val="Tekstpodstawowy3"/>
        <w:numPr>
          <w:ilvl w:val="1"/>
          <w:numId w:val="18"/>
        </w:numPr>
        <w:tabs>
          <w:tab w:val="num" w:pos="851"/>
        </w:tabs>
        <w:spacing w:line="276" w:lineRule="auto"/>
        <w:ind w:left="851" w:hanging="425"/>
        <w:rPr>
          <w:rFonts w:ascii="Verdana" w:hAnsi="Verdana" w:cs="Arial"/>
          <w:sz w:val="20"/>
        </w:rPr>
      </w:pPr>
      <w:r w:rsidRPr="00A70405">
        <w:rPr>
          <w:rFonts w:ascii="Verdana" w:hAnsi="Verdana" w:cs="Arial"/>
          <w:sz w:val="20"/>
        </w:rPr>
        <w:t>udzielający zamówienia zastrzega sobie prawo wglądu do ewidencji zużytych leków, sprzętu jednorazowego użytku i materiałów pomocniczych.</w:t>
      </w:r>
    </w:p>
    <w:p w:rsidR="00A70405" w:rsidRPr="00A70405" w:rsidRDefault="00A70405" w:rsidP="00280B15">
      <w:pPr>
        <w:pStyle w:val="Tekstpodstawowy"/>
        <w:numPr>
          <w:ilvl w:val="1"/>
          <w:numId w:val="18"/>
        </w:numPr>
        <w:tabs>
          <w:tab w:val="num" w:pos="851"/>
        </w:tabs>
        <w:spacing w:line="276" w:lineRule="auto"/>
        <w:ind w:left="851" w:hanging="425"/>
        <w:jc w:val="both"/>
        <w:rPr>
          <w:rFonts w:ascii="Verdana" w:hAnsi="Verdana" w:cs="Arial"/>
          <w:sz w:val="20"/>
        </w:rPr>
      </w:pPr>
      <w:r w:rsidRPr="00A70405">
        <w:rPr>
          <w:rFonts w:ascii="Verdana" w:hAnsi="Verdana" w:cs="Arial"/>
          <w:sz w:val="20"/>
        </w:rPr>
        <w:lastRenderedPageBreak/>
        <w:t xml:space="preserve">wykonywania badań diagnostycznych niezbędnych do prawidłowego leczenia pacjentów. </w:t>
      </w:r>
    </w:p>
    <w:p w:rsidR="00A70405" w:rsidRPr="00A70405" w:rsidRDefault="00A70405" w:rsidP="00280B15">
      <w:pPr>
        <w:pStyle w:val="Tekstpodstawowy"/>
        <w:numPr>
          <w:ilvl w:val="0"/>
          <w:numId w:val="19"/>
        </w:numPr>
        <w:spacing w:line="276" w:lineRule="auto"/>
        <w:jc w:val="both"/>
        <w:rPr>
          <w:rFonts w:ascii="Verdana" w:hAnsi="Verdana" w:cs="Arial"/>
          <w:sz w:val="20"/>
        </w:rPr>
      </w:pPr>
      <w:r w:rsidRPr="00A70405">
        <w:rPr>
          <w:rFonts w:ascii="Verdana" w:hAnsi="Verdana" w:cs="Arial"/>
          <w:sz w:val="20"/>
        </w:rPr>
        <w:t>Udzielający zamówienia zobowiązuje się do zapewnienia:</w:t>
      </w:r>
    </w:p>
    <w:p w:rsidR="00A70405" w:rsidRPr="00A70405" w:rsidRDefault="00A70405" w:rsidP="00280B15">
      <w:pPr>
        <w:pStyle w:val="Tekstpodstawowy"/>
        <w:numPr>
          <w:ilvl w:val="0"/>
          <w:numId w:val="20"/>
        </w:numPr>
        <w:tabs>
          <w:tab w:val="num" w:pos="851"/>
        </w:tabs>
        <w:spacing w:line="276" w:lineRule="auto"/>
        <w:ind w:left="851" w:hanging="284"/>
        <w:jc w:val="both"/>
        <w:rPr>
          <w:rFonts w:ascii="Verdana" w:hAnsi="Verdana" w:cs="Arial"/>
          <w:sz w:val="20"/>
        </w:rPr>
      </w:pPr>
      <w:r w:rsidRPr="00A70405">
        <w:rPr>
          <w:rFonts w:ascii="Verdana" w:hAnsi="Verdana" w:cs="Arial"/>
          <w:sz w:val="20"/>
        </w:rPr>
        <w:t xml:space="preserve">odpowiedniej liczby sekretarek, rejestratorek medycznych oraz wyszkolonych pielęgniarek (według norm obowiązujących w </w:t>
      </w:r>
      <w:proofErr w:type="spellStart"/>
      <w:r w:rsidRPr="00A70405">
        <w:rPr>
          <w:rFonts w:ascii="Verdana" w:hAnsi="Verdana" w:cs="Arial"/>
          <w:sz w:val="20"/>
        </w:rPr>
        <w:t>WCPiT</w:t>
      </w:r>
      <w:proofErr w:type="spellEnd"/>
      <w:r w:rsidRPr="00A70405">
        <w:rPr>
          <w:rFonts w:ascii="Verdana" w:hAnsi="Verdana" w:cs="Arial"/>
          <w:sz w:val="20"/>
        </w:rPr>
        <w:t xml:space="preserve">), które będą merytorycznie podporządkowane Przyjmującemu zamówienie w zakresie czynności ujętych w umowie, </w:t>
      </w:r>
    </w:p>
    <w:p w:rsidR="00A70405" w:rsidRPr="00A70405" w:rsidRDefault="00A70405" w:rsidP="00280B15">
      <w:pPr>
        <w:pStyle w:val="Tekstpodstawowy"/>
        <w:numPr>
          <w:ilvl w:val="0"/>
          <w:numId w:val="20"/>
        </w:numPr>
        <w:tabs>
          <w:tab w:val="num" w:pos="851"/>
        </w:tabs>
        <w:spacing w:line="276" w:lineRule="auto"/>
        <w:ind w:left="851" w:hanging="284"/>
        <w:jc w:val="both"/>
        <w:rPr>
          <w:rFonts w:ascii="Verdana" w:hAnsi="Verdana" w:cs="Arial"/>
          <w:sz w:val="20"/>
        </w:rPr>
      </w:pPr>
      <w:r w:rsidRPr="00A70405">
        <w:rPr>
          <w:rFonts w:ascii="Verdana" w:hAnsi="Verdana" w:cs="Arial"/>
          <w:sz w:val="20"/>
        </w:rPr>
        <w:t xml:space="preserve">pełnej sprawności urządzeń wskazanych w ust. 1, </w:t>
      </w:r>
    </w:p>
    <w:p w:rsidR="00A70405" w:rsidRPr="00A70405" w:rsidRDefault="00A70405" w:rsidP="00280B15">
      <w:pPr>
        <w:pStyle w:val="Tekstpodstawowy"/>
        <w:numPr>
          <w:ilvl w:val="0"/>
          <w:numId w:val="20"/>
        </w:numPr>
        <w:tabs>
          <w:tab w:val="num" w:pos="851"/>
        </w:tabs>
        <w:spacing w:line="276" w:lineRule="auto"/>
        <w:ind w:left="851" w:hanging="284"/>
        <w:jc w:val="both"/>
        <w:rPr>
          <w:rFonts w:ascii="Verdana" w:hAnsi="Verdana" w:cs="Arial"/>
          <w:sz w:val="20"/>
        </w:rPr>
      </w:pPr>
      <w:r w:rsidRPr="00A70405">
        <w:rPr>
          <w:rFonts w:ascii="Verdana" w:hAnsi="Verdana" w:cs="Arial"/>
          <w:sz w:val="20"/>
        </w:rPr>
        <w:t>odpowiednich warunków sanitarnych.</w:t>
      </w:r>
    </w:p>
    <w:p w:rsidR="00A70405" w:rsidRPr="00A70405" w:rsidRDefault="00A70405" w:rsidP="00280B15">
      <w:pPr>
        <w:pStyle w:val="Tekstpodstawowy"/>
        <w:numPr>
          <w:ilvl w:val="0"/>
          <w:numId w:val="19"/>
        </w:numPr>
        <w:spacing w:line="276" w:lineRule="auto"/>
        <w:jc w:val="both"/>
        <w:rPr>
          <w:rFonts w:ascii="Verdana" w:hAnsi="Verdana" w:cs="Arial"/>
          <w:sz w:val="20"/>
        </w:rPr>
      </w:pPr>
      <w:r w:rsidRPr="00A70405">
        <w:rPr>
          <w:rFonts w:ascii="Verdana" w:hAnsi="Verdana" w:cs="Arial"/>
          <w:sz w:val="20"/>
        </w:rPr>
        <w:t>Przyjmujący zamówienie oświadcza, że zna zasady użytkowania aparatury i sprzętu i zobowiązuje się korzystać z lokalu, sprzęt i aparatury medycznej oraz innych środków określonych w ust.1 w sposób odpowiadający ich właściwościom i przeznaczeniu zgodnie z instrukcjami obsługi i przepisami BHP.</w:t>
      </w:r>
    </w:p>
    <w:p w:rsidR="00A70405" w:rsidRPr="00A70405" w:rsidRDefault="00A70405" w:rsidP="00280B15">
      <w:pPr>
        <w:pStyle w:val="Tekstpodstawowy"/>
        <w:numPr>
          <w:ilvl w:val="0"/>
          <w:numId w:val="19"/>
        </w:numPr>
        <w:spacing w:line="276" w:lineRule="auto"/>
        <w:jc w:val="both"/>
        <w:rPr>
          <w:rFonts w:ascii="Verdana" w:hAnsi="Verdana" w:cs="Arial"/>
          <w:sz w:val="20"/>
        </w:rPr>
      </w:pPr>
      <w:r w:rsidRPr="00A70405">
        <w:rPr>
          <w:rFonts w:ascii="Verdana" w:hAnsi="Verdana" w:cs="Arial"/>
          <w:sz w:val="20"/>
        </w:rPr>
        <w:t>Przyjmujący zamówienie jest odpowiedzialny za uszkodzenia bądź utratę rzeczy wymienionych w ust.1 jeśli używa ich w sposób sprzeczny z właściwościami lub przeznaczeniem, bądź jeśli nie dołożył należytych starań dla zabezpieczenia ich należycie przed kradzieżą, zniszczeniem lub uszkodzeniem.</w:t>
      </w:r>
    </w:p>
    <w:p w:rsidR="002740D1" w:rsidRDefault="002740D1" w:rsidP="00A70405">
      <w:pPr>
        <w:pStyle w:val="Tekstpodstawowy"/>
        <w:spacing w:line="276" w:lineRule="auto"/>
        <w:ind w:right="-142"/>
        <w:jc w:val="center"/>
        <w:rPr>
          <w:rFonts w:ascii="Verdana" w:hAnsi="Verdana" w:cs="Arial"/>
          <w:b/>
          <w:sz w:val="20"/>
        </w:rPr>
      </w:pPr>
      <w:r w:rsidRPr="00A70405">
        <w:rPr>
          <w:rFonts w:ascii="Verdana" w:hAnsi="Verdana" w:cs="Arial"/>
          <w:b/>
          <w:sz w:val="20"/>
        </w:rPr>
        <w:t>§ 5</w:t>
      </w:r>
    </w:p>
    <w:p w:rsidR="00713C80" w:rsidRDefault="00FB22F1" w:rsidP="00A70405">
      <w:pPr>
        <w:pStyle w:val="Tekstpodstawowy"/>
        <w:spacing w:line="276" w:lineRule="auto"/>
        <w:ind w:right="-142"/>
        <w:jc w:val="center"/>
        <w:rPr>
          <w:rFonts w:ascii="Verdana" w:hAnsi="Verdana" w:cs="Arial"/>
          <w:b/>
          <w:sz w:val="20"/>
        </w:rPr>
      </w:pPr>
      <w:r>
        <w:rPr>
          <w:rFonts w:ascii="Verdana" w:hAnsi="Verdana" w:cs="Arial"/>
          <w:b/>
          <w:sz w:val="20"/>
        </w:rPr>
        <w:t xml:space="preserve">Prowadzenie dokumentacji medycznej </w:t>
      </w:r>
    </w:p>
    <w:p w:rsidR="00FB22F1" w:rsidRPr="00A70405" w:rsidRDefault="00FB22F1" w:rsidP="00A70405">
      <w:pPr>
        <w:pStyle w:val="Tekstpodstawowy"/>
        <w:spacing w:line="276" w:lineRule="auto"/>
        <w:ind w:right="-142"/>
        <w:jc w:val="center"/>
        <w:rPr>
          <w:rFonts w:ascii="Verdana" w:hAnsi="Verdana" w:cs="Arial"/>
          <w:b/>
          <w:sz w:val="20"/>
        </w:rPr>
      </w:pPr>
    </w:p>
    <w:p w:rsidR="00A70405" w:rsidRPr="00A70405" w:rsidRDefault="00A70405" w:rsidP="00280B15">
      <w:pPr>
        <w:numPr>
          <w:ilvl w:val="0"/>
          <w:numId w:val="21"/>
        </w:numPr>
        <w:spacing w:line="276" w:lineRule="auto"/>
        <w:jc w:val="both"/>
        <w:rPr>
          <w:rFonts w:ascii="Verdana" w:hAnsi="Verdana" w:cs="Arial"/>
        </w:rPr>
      </w:pPr>
      <w:r w:rsidRPr="00A70405">
        <w:rPr>
          <w:rFonts w:ascii="Verdana" w:hAnsi="Verdana" w:cs="Arial"/>
        </w:rPr>
        <w:t>Udzielający zamówienia zobowiązuje się zapewnić Przyjmującemu zamówienie dostęp do pełnej dokumentacji medycznej dotyczącej pacjentów leczonych przez Przyjmującego zamówienie.</w:t>
      </w:r>
    </w:p>
    <w:p w:rsidR="00A70405" w:rsidRPr="00A70405" w:rsidRDefault="00A70405" w:rsidP="00280B15">
      <w:pPr>
        <w:pStyle w:val="Tekstpodstawowy"/>
        <w:numPr>
          <w:ilvl w:val="0"/>
          <w:numId w:val="21"/>
        </w:numPr>
        <w:spacing w:line="276" w:lineRule="auto"/>
        <w:ind w:right="-142"/>
        <w:jc w:val="both"/>
        <w:rPr>
          <w:rFonts w:ascii="Verdana" w:hAnsi="Verdana" w:cs="Arial"/>
          <w:sz w:val="20"/>
        </w:rPr>
      </w:pPr>
      <w:r w:rsidRPr="00A70405">
        <w:rPr>
          <w:rFonts w:ascii="Verdana" w:hAnsi="Verdana" w:cs="Arial"/>
          <w:sz w:val="20"/>
        </w:rPr>
        <w:t xml:space="preserve">Przyjmujący zamówienie jest zobowiązany do prowadzenia dokumentacji medycznej pacjentów </w:t>
      </w:r>
      <w:r w:rsidRPr="00A70405">
        <w:rPr>
          <w:rFonts w:ascii="Verdana" w:hAnsi="Verdana" w:cs="Arial"/>
          <w:iCs/>
          <w:sz w:val="20"/>
        </w:rPr>
        <w:t>Udzielającego Zamówienia</w:t>
      </w:r>
      <w:r w:rsidRPr="00A70405">
        <w:rPr>
          <w:rFonts w:ascii="Verdana" w:hAnsi="Verdana" w:cs="Arial"/>
          <w:sz w:val="20"/>
        </w:rPr>
        <w:t xml:space="preserve"> zgodnie ze standardem dokumentacji obowiązującej u Udzielającego zamówienia (prowadzenie dokumentacji medycznej musi być dokonywane w sposób czytelny, z uwzględnieniem zużytych materiałów i sprzętu medycznego w czasie udzielania świadczeń); </w:t>
      </w:r>
      <w:r w:rsidRPr="00A70405">
        <w:rPr>
          <w:rFonts w:ascii="Verdana" w:hAnsi="Verdana" w:cs="Arial"/>
          <w:color w:val="000000"/>
          <w:sz w:val="20"/>
        </w:rPr>
        <w:t>Przyjmujący zamówienie ponosi odpowiedzialność za szkody wyrządzone Udzielającemu zamówienia i osobom trzecim nierzetelnym, niedbałym lub niestarannym prowadzeniem dokumentacji.</w:t>
      </w:r>
    </w:p>
    <w:p w:rsidR="00A70405" w:rsidRPr="00A70405" w:rsidRDefault="00A70405" w:rsidP="00280B15">
      <w:pPr>
        <w:pStyle w:val="Tekstpodstawowy"/>
        <w:numPr>
          <w:ilvl w:val="0"/>
          <w:numId w:val="21"/>
        </w:numPr>
        <w:spacing w:line="276" w:lineRule="auto"/>
        <w:ind w:right="-142"/>
        <w:jc w:val="both"/>
        <w:rPr>
          <w:rFonts w:ascii="Verdana" w:hAnsi="Verdana" w:cs="Arial"/>
          <w:sz w:val="20"/>
        </w:rPr>
      </w:pPr>
      <w:r w:rsidRPr="00A70405">
        <w:rPr>
          <w:rFonts w:ascii="Verdana" w:hAnsi="Verdana" w:cs="Arial"/>
          <w:color w:val="000000"/>
          <w:sz w:val="20"/>
        </w:rPr>
        <w:t xml:space="preserve"> Udostępnianie dokumentacji medycznej przez Przyjmującego Zamówienie osobom trzecim odbywa się zgodnie z przepisami ustawy o prawach pacjenta i Rzeczniku Praw Pacjenta  oraz w trybie ustalonym przez Udzielającego zamówienia</w:t>
      </w:r>
    </w:p>
    <w:p w:rsidR="00A70405" w:rsidRPr="00A70405" w:rsidRDefault="00A70405" w:rsidP="00280B15">
      <w:pPr>
        <w:pStyle w:val="Tekstpodstawowy"/>
        <w:numPr>
          <w:ilvl w:val="0"/>
          <w:numId w:val="21"/>
        </w:numPr>
        <w:spacing w:line="276" w:lineRule="auto"/>
        <w:ind w:right="-142"/>
        <w:jc w:val="both"/>
        <w:rPr>
          <w:rFonts w:ascii="Verdana" w:hAnsi="Verdana" w:cs="Arial"/>
          <w:sz w:val="20"/>
        </w:rPr>
      </w:pPr>
      <w:r w:rsidRPr="00A70405">
        <w:rPr>
          <w:rFonts w:ascii="Verdana" w:hAnsi="Verdana" w:cs="Arial"/>
          <w:color w:val="000000"/>
          <w:sz w:val="20"/>
        </w:rPr>
        <w:t xml:space="preserve">Przyjmujący zamówienie jest zobowiązany do </w:t>
      </w:r>
      <w:r w:rsidRPr="00A70405">
        <w:rPr>
          <w:rFonts w:ascii="Verdana" w:hAnsi="Verdana" w:cs="Arial"/>
          <w:sz w:val="20"/>
        </w:rPr>
        <w:t>wydawania orzeczeń lekarskich, w tym o czasowej niezdolności do pracy, skierowań,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w:t>
      </w:r>
    </w:p>
    <w:p w:rsidR="00E86E23" w:rsidRPr="00A70405" w:rsidRDefault="00E86E23" w:rsidP="00A70405">
      <w:pPr>
        <w:pStyle w:val="Tekstpodstawowy"/>
        <w:spacing w:line="276" w:lineRule="auto"/>
        <w:jc w:val="center"/>
        <w:rPr>
          <w:rFonts w:ascii="Verdana" w:hAnsi="Verdana" w:cs="Arial"/>
          <w:b/>
          <w:color w:val="000000"/>
          <w:sz w:val="20"/>
        </w:rPr>
      </w:pPr>
    </w:p>
    <w:p w:rsidR="00CC31FB" w:rsidRDefault="00CC31FB" w:rsidP="00A70405">
      <w:pPr>
        <w:pStyle w:val="Tekstpodstawowy"/>
        <w:spacing w:line="276" w:lineRule="auto"/>
        <w:jc w:val="center"/>
        <w:rPr>
          <w:rFonts w:ascii="Verdana" w:hAnsi="Verdana" w:cs="Arial"/>
          <w:b/>
          <w:color w:val="000000"/>
          <w:sz w:val="20"/>
        </w:rPr>
      </w:pPr>
      <w:r w:rsidRPr="00A70405">
        <w:rPr>
          <w:rFonts w:ascii="Verdana" w:hAnsi="Verdana" w:cs="Arial"/>
          <w:b/>
          <w:color w:val="000000"/>
          <w:sz w:val="20"/>
        </w:rPr>
        <w:t xml:space="preserve">§ </w:t>
      </w:r>
      <w:r w:rsidR="00135BD4" w:rsidRPr="00A70405">
        <w:rPr>
          <w:rFonts w:ascii="Verdana" w:hAnsi="Verdana" w:cs="Arial"/>
          <w:b/>
          <w:color w:val="000000"/>
          <w:sz w:val="20"/>
        </w:rPr>
        <w:t>6</w:t>
      </w:r>
    </w:p>
    <w:p w:rsidR="00713C80" w:rsidRDefault="00713C80" w:rsidP="00A70405">
      <w:pPr>
        <w:pStyle w:val="Tekstpodstawowy"/>
        <w:spacing w:line="276" w:lineRule="auto"/>
        <w:jc w:val="center"/>
        <w:rPr>
          <w:rFonts w:ascii="Verdana" w:hAnsi="Verdana" w:cs="Arial"/>
          <w:b/>
          <w:color w:val="000000"/>
          <w:sz w:val="20"/>
        </w:rPr>
      </w:pPr>
      <w:r>
        <w:rPr>
          <w:rFonts w:ascii="Verdana" w:hAnsi="Verdana" w:cs="Arial"/>
          <w:b/>
          <w:bCs/>
          <w:sz w:val="20"/>
        </w:rPr>
        <w:t>Prawo kontroli</w:t>
      </w:r>
    </w:p>
    <w:p w:rsidR="00713C80" w:rsidRPr="00A70405" w:rsidRDefault="00713C80" w:rsidP="00A70405">
      <w:pPr>
        <w:pStyle w:val="Tekstpodstawowy"/>
        <w:spacing w:line="276" w:lineRule="auto"/>
        <w:jc w:val="center"/>
        <w:rPr>
          <w:rFonts w:ascii="Verdana" w:hAnsi="Verdana" w:cs="Arial"/>
          <w:b/>
          <w:color w:val="000000"/>
          <w:sz w:val="20"/>
        </w:rPr>
      </w:pPr>
    </w:p>
    <w:p w:rsidR="00CC0D9A" w:rsidRPr="00A70405" w:rsidRDefault="00CC31FB" w:rsidP="00280B15">
      <w:pPr>
        <w:pStyle w:val="Tekstpodstawowy"/>
        <w:numPr>
          <w:ilvl w:val="0"/>
          <w:numId w:val="2"/>
        </w:numPr>
        <w:spacing w:line="276" w:lineRule="auto"/>
        <w:jc w:val="both"/>
        <w:rPr>
          <w:rFonts w:ascii="Verdana" w:hAnsi="Verdana" w:cs="Arial"/>
          <w:sz w:val="20"/>
        </w:rPr>
      </w:pPr>
      <w:r w:rsidRPr="00A70405">
        <w:rPr>
          <w:rFonts w:ascii="Verdana" w:hAnsi="Verdana" w:cs="Arial"/>
          <w:color w:val="000000"/>
          <w:sz w:val="20"/>
        </w:rPr>
        <w:t xml:space="preserve">Bezpośrednią kontrolę </w:t>
      </w:r>
      <w:r w:rsidR="00FC101C" w:rsidRPr="00A70405">
        <w:rPr>
          <w:rFonts w:ascii="Verdana" w:hAnsi="Verdana" w:cs="Arial"/>
          <w:color w:val="000000"/>
          <w:sz w:val="20"/>
        </w:rPr>
        <w:t xml:space="preserve">i nadzór </w:t>
      </w:r>
      <w:r w:rsidRPr="00A70405">
        <w:rPr>
          <w:rFonts w:ascii="Verdana" w:hAnsi="Verdana" w:cs="Arial"/>
          <w:color w:val="000000"/>
          <w:sz w:val="20"/>
        </w:rPr>
        <w:t>merytoryczn</w:t>
      </w:r>
      <w:r w:rsidR="00FC101C" w:rsidRPr="00A70405">
        <w:rPr>
          <w:rFonts w:ascii="Verdana" w:hAnsi="Verdana" w:cs="Arial"/>
          <w:color w:val="000000"/>
          <w:sz w:val="20"/>
        </w:rPr>
        <w:t>y</w:t>
      </w:r>
      <w:r w:rsidRPr="00A70405">
        <w:rPr>
          <w:rFonts w:ascii="Verdana" w:hAnsi="Verdana" w:cs="Arial"/>
          <w:color w:val="000000"/>
          <w:sz w:val="20"/>
        </w:rPr>
        <w:t xml:space="preserve"> i organizacyjn</w:t>
      </w:r>
      <w:r w:rsidR="00FC101C" w:rsidRPr="00A70405">
        <w:rPr>
          <w:rFonts w:ascii="Verdana" w:hAnsi="Verdana" w:cs="Arial"/>
          <w:color w:val="000000"/>
          <w:sz w:val="20"/>
        </w:rPr>
        <w:t>y</w:t>
      </w:r>
      <w:r w:rsidRPr="00A70405">
        <w:rPr>
          <w:rFonts w:ascii="Verdana" w:hAnsi="Verdana" w:cs="Arial"/>
          <w:color w:val="000000"/>
          <w:sz w:val="20"/>
        </w:rPr>
        <w:t xml:space="preserve"> nad udzielaniem świa</w:t>
      </w:r>
      <w:r w:rsidR="00307F69" w:rsidRPr="00A70405">
        <w:rPr>
          <w:rFonts w:ascii="Verdana" w:hAnsi="Verdana" w:cs="Arial"/>
          <w:color w:val="000000"/>
          <w:sz w:val="20"/>
        </w:rPr>
        <w:t>dczeń zd</w:t>
      </w:r>
      <w:r w:rsidR="00307F69" w:rsidRPr="00A70405">
        <w:rPr>
          <w:rFonts w:ascii="Verdana" w:hAnsi="Verdana" w:cs="Arial"/>
          <w:sz w:val="20"/>
        </w:rPr>
        <w:t xml:space="preserve">rowotnych </w:t>
      </w:r>
      <w:r w:rsidR="00676DE3" w:rsidRPr="00A70405">
        <w:rPr>
          <w:rFonts w:ascii="Verdana" w:hAnsi="Verdana" w:cs="Arial"/>
          <w:sz w:val="20"/>
        </w:rPr>
        <w:t xml:space="preserve">w imieniu </w:t>
      </w:r>
      <w:r w:rsidR="00713C80">
        <w:rPr>
          <w:rFonts w:ascii="Verdana" w:hAnsi="Verdana" w:cs="Arial"/>
          <w:sz w:val="20"/>
        </w:rPr>
        <w:t>U</w:t>
      </w:r>
      <w:r w:rsidR="00676DE3" w:rsidRPr="00A70405">
        <w:rPr>
          <w:rFonts w:ascii="Verdana" w:hAnsi="Verdana" w:cs="Arial"/>
          <w:sz w:val="20"/>
        </w:rPr>
        <w:t xml:space="preserve">dzielającego </w:t>
      </w:r>
      <w:r w:rsidR="00713C80">
        <w:rPr>
          <w:rFonts w:ascii="Verdana" w:hAnsi="Verdana" w:cs="Arial"/>
          <w:sz w:val="20"/>
        </w:rPr>
        <w:t>Z</w:t>
      </w:r>
      <w:r w:rsidR="00676DE3" w:rsidRPr="00A70405">
        <w:rPr>
          <w:rFonts w:ascii="Verdana" w:hAnsi="Verdana" w:cs="Arial"/>
          <w:sz w:val="20"/>
        </w:rPr>
        <w:t xml:space="preserve">amówienia </w:t>
      </w:r>
      <w:r w:rsidR="00307F69" w:rsidRPr="00A70405">
        <w:rPr>
          <w:rFonts w:ascii="Verdana" w:hAnsi="Verdana" w:cs="Arial"/>
          <w:sz w:val="20"/>
        </w:rPr>
        <w:t xml:space="preserve">sprawuje </w:t>
      </w:r>
      <w:r w:rsidR="00A90D49" w:rsidRPr="00A70405">
        <w:rPr>
          <w:rFonts w:ascii="Verdana" w:hAnsi="Verdana" w:cs="Arial"/>
          <w:sz w:val="20"/>
        </w:rPr>
        <w:t xml:space="preserve">Ordynator Oddziału </w:t>
      </w:r>
      <w:proofErr w:type="spellStart"/>
      <w:r w:rsidR="00F25530" w:rsidRPr="00A70405">
        <w:rPr>
          <w:rFonts w:ascii="Verdana" w:hAnsi="Verdana" w:cs="Arial"/>
          <w:sz w:val="20"/>
        </w:rPr>
        <w:t>AiIT</w:t>
      </w:r>
      <w:proofErr w:type="spellEnd"/>
      <w:r w:rsidR="009870BB" w:rsidRPr="00A70405">
        <w:rPr>
          <w:rFonts w:ascii="Verdana" w:hAnsi="Verdana" w:cs="Arial"/>
          <w:sz w:val="20"/>
        </w:rPr>
        <w:t>.</w:t>
      </w:r>
      <w:r w:rsidR="00B706B8" w:rsidRPr="00A70405">
        <w:rPr>
          <w:rFonts w:ascii="Verdana" w:hAnsi="Verdana" w:cs="Arial"/>
          <w:sz w:val="20"/>
        </w:rPr>
        <w:t xml:space="preserve"> </w:t>
      </w:r>
    </w:p>
    <w:p w:rsidR="00AC64B0" w:rsidRPr="00A70405" w:rsidRDefault="00AC64B0" w:rsidP="00280B15">
      <w:pPr>
        <w:pStyle w:val="Tekstpodstawowy"/>
        <w:numPr>
          <w:ilvl w:val="0"/>
          <w:numId w:val="2"/>
        </w:numPr>
        <w:spacing w:line="276" w:lineRule="auto"/>
        <w:jc w:val="both"/>
        <w:rPr>
          <w:rFonts w:ascii="Verdana" w:hAnsi="Verdana" w:cs="Arial"/>
          <w:sz w:val="20"/>
        </w:rPr>
      </w:pPr>
      <w:r w:rsidRPr="00A70405">
        <w:rPr>
          <w:rFonts w:ascii="Verdana" w:hAnsi="Verdana" w:cs="Arial"/>
          <w:sz w:val="20"/>
        </w:rPr>
        <w:t>Przyjmujący zamówienie przyjmuje obowiązek poddania się kontroli przeprowadzanej przez Udzielającego zamówienia lub osoby przez niego upoważnione w zakresie realizacji przedmiotu umowy, w szczególności, co do:</w:t>
      </w:r>
    </w:p>
    <w:p w:rsidR="00AC64B0" w:rsidRPr="00A70405" w:rsidRDefault="00AC64B0" w:rsidP="00280B15">
      <w:pPr>
        <w:pStyle w:val="Tekstpodstawowy"/>
        <w:numPr>
          <w:ilvl w:val="0"/>
          <w:numId w:val="6"/>
        </w:numPr>
        <w:tabs>
          <w:tab w:val="clear" w:pos="1440"/>
          <w:tab w:val="num" w:pos="709"/>
        </w:tabs>
        <w:spacing w:line="276" w:lineRule="auto"/>
        <w:ind w:left="709" w:hanging="425"/>
        <w:jc w:val="both"/>
        <w:rPr>
          <w:rFonts w:ascii="Verdana" w:hAnsi="Verdana" w:cs="Arial"/>
          <w:sz w:val="20"/>
        </w:rPr>
      </w:pPr>
      <w:r w:rsidRPr="00A70405">
        <w:rPr>
          <w:rFonts w:ascii="Verdana" w:hAnsi="Verdana" w:cs="Arial"/>
          <w:sz w:val="20"/>
        </w:rPr>
        <w:t>sposobu udzielania świadczeń</w:t>
      </w:r>
      <w:r w:rsidR="009B78E6" w:rsidRPr="00A70405">
        <w:rPr>
          <w:rFonts w:ascii="Verdana" w:hAnsi="Verdana" w:cs="Arial"/>
          <w:sz w:val="20"/>
        </w:rPr>
        <w:t xml:space="preserve"> zdrowotnych i ich jakości</w:t>
      </w:r>
      <w:r w:rsidRPr="00A70405">
        <w:rPr>
          <w:rFonts w:ascii="Verdana" w:hAnsi="Verdana" w:cs="Arial"/>
          <w:sz w:val="20"/>
        </w:rPr>
        <w:t>,</w:t>
      </w:r>
    </w:p>
    <w:p w:rsidR="00AC64B0" w:rsidRPr="00A70405" w:rsidRDefault="00AC64B0" w:rsidP="00280B15">
      <w:pPr>
        <w:pStyle w:val="Tekstpodstawowy"/>
        <w:numPr>
          <w:ilvl w:val="0"/>
          <w:numId w:val="6"/>
        </w:numPr>
        <w:tabs>
          <w:tab w:val="clear" w:pos="1440"/>
          <w:tab w:val="num" w:pos="709"/>
        </w:tabs>
        <w:spacing w:line="276" w:lineRule="auto"/>
        <w:ind w:left="709" w:hanging="425"/>
        <w:jc w:val="both"/>
        <w:rPr>
          <w:rFonts w:ascii="Verdana" w:hAnsi="Verdana" w:cs="Arial"/>
          <w:sz w:val="20"/>
        </w:rPr>
      </w:pPr>
      <w:r w:rsidRPr="00A70405">
        <w:rPr>
          <w:rFonts w:ascii="Verdana" w:hAnsi="Verdana" w:cs="Arial"/>
          <w:sz w:val="20"/>
        </w:rPr>
        <w:t>gospodarowania użytkowanym sprzętem, aparaturą medyczną i innymi środkami niezbędnymi do wykonywania świadczeń zdrowotnych,</w:t>
      </w:r>
    </w:p>
    <w:p w:rsidR="009B78E6" w:rsidRPr="00A70405" w:rsidRDefault="00AC64B0" w:rsidP="00280B15">
      <w:pPr>
        <w:pStyle w:val="Tekstpodstawowy"/>
        <w:numPr>
          <w:ilvl w:val="0"/>
          <w:numId w:val="6"/>
        </w:numPr>
        <w:tabs>
          <w:tab w:val="clear" w:pos="1440"/>
          <w:tab w:val="num" w:pos="709"/>
        </w:tabs>
        <w:spacing w:line="276" w:lineRule="auto"/>
        <w:ind w:left="709" w:hanging="425"/>
        <w:jc w:val="both"/>
        <w:rPr>
          <w:rFonts w:ascii="Verdana" w:hAnsi="Verdana" w:cs="Arial"/>
          <w:sz w:val="20"/>
        </w:rPr>
      </w:pPr>
      <w:r w:rsidRPr="00A70405">
        <w:rPr>
          <w:rFonts w:ascii="Verdana" w:hAnsi="Verdana" w:cs="Arial"/>
          <w:sz w:val="20"/>
        </w:rPr>
        <w:t>dokonywania rozliczeń ustalających koszty udzielanych świadczeń i należności za udzielane świadczenia,</w:t>
      </w:r>
    </w:p>
    <w:p w:rsidR="00AC64B0" w:rsidRPr="00A70405" w:rsidRDefault="00AC64B0" w:rsidP="00280B15">
      <w:pPr>
        <w:pStyle w:val="Tekstpodstawowy"/>
        <w:numPr>
          <w:ilvl w:val="0"/>
          <w:numId w:val="6"/>
        </w:numPr>
        <w:tabs>
          <w:tab w:val="clear" w:pos="1440"/>
          <w:tab w:val="num" w:pos="709"/>
        </w:tabs>
        <w:spacing w:line="276" w:lineRule="auto"/>
        <w:ind w:left="709" w:hanging="425"/>
        <w:jc w:val="both"/>
        <w:rPr>
          <w:rFonts w:ascii="Verdana" w:hAnsi="Verdana" w:cs="Arial"/>
          <w:sz w:val="20"/>
        </w:rPr>
      </w:pPr>
      <w:r w:rsidRPr="00A70405">
        <w:rPr>
          <w:rFonts w:ascii="Verdana" w:hAnsi="Verdana" w:cs="Arial"/>
          <w:sz w:val="20"/>
        </w:rPr>
        <w:t xml:space="preserve"> prowadzonej dokumentacji medycznej</w:t>
      </w:r>
      <w:r w:rsidR="009B78E6" w:rsidRPr="00A70405">
        <w:rPr>
          <w:rFonts w:ascii="Verdana" w:hAnsi="Verdana" w:cs="Arial"/>
          <w:sz w:val="20"/>
        </w:rPr>
        <w:t xml:space="preserve"> i sprawozdawczości statystycznej</w:t>
      </w:r>
      <w:r w:rsidRPr="00A70405">
        <w:rPr>
          <w:rFonts w:ascii="Verdana" w:hAnsi="Verdana" w:cs="Arial"/>
          <w:sz w:val="20"/>
        </w:rPr>
        <w:t>.</w:t>
      </w:r>
    </w:p>
    <w:p w:rsidR="00AC64B0" w:rsidRPr="00A70405" w:rsidRDefault="00001381" w:rsidP="00280B15">
      <w:pPr>
        <w:pStyle w:val="Tekstpodstawowy"/>
        <w:numPr>
          <w:ilvl w:val="0"/>
          <w:numId w:val="2"/>
        </w:numPr>
        <w:spacing w:line="276" w:lineRule="auto"/>
        <w:ind w:left="357" w:hanging="357"/>
        <w:jc w:val="both"/>
        <w:rPr>
          <w:rFonts w:ascii="Verdana" w:hAnsi="Verdana" w:cs="Arial"/>
          <w:sz w:val="20"/>
        </w:rPr>
      </w:pPr>
      <w:r w:rsidRPr="00A70405">
        <w:rPr>
          <w:rFonts w:ascii="Verdana" w:hAnsi="Verdana" w:cs="Arial"/>
          <w:sz w:val="20"/>
        </w:rPr>
        <w:t>W</w:t>
      </w:r>
      <w:r w:rsidR="00AC64B0" w:rsidRPr="00A70405">
        <w:rPr>
          <w:rFonts w:ascii="Verdana" w:hAnsi="Verdana" w:cs="Arial"/>
          <w:sz w:val="20"/>
        </w:rPr>
        <w:t xml:space="preserve"> razie stwierdzenia</w:t>
      </w:r>
      <w:r w:rsidRPr="00A70405">
        <w:rPr>
          <w:rFonts w:ascii="Verdana" w:hAnsi="Verdana" w:cs="Arial"/>
          <w:sz w:val="20"/>
        </w:rPr>
        <w:t xml:space="preserve"> w wyniku przeprowadzonej kontroli</w:t>
      </w:r>
      <w:r w:rsidR="00AC64B0" w:rsidRPr="00A70405">
        <w:rPr>
          <w:rFonts w:ascii="Verdana" w:hAnsi="Verdana" w:cs="Arial"/>
          <w:sz w:val="20"/>
        </w:rPr>
        <w:t xml:space="preserve"> naruszeń istotnych dla funkcjonowania </w:t>
      </w:r>
      <w:proofErr w:type="spellStart"/>
      <w:r w:rsidRPr="00A70405">
        <w:rPr>
          <w:rFonts w:ascii="Verdana" w:hAnsi="Verdana" w:cs="Arial"/>
          <w:sz w:val="20"/>
        </w:rPr>
        <w:t>WCPiT</w:t>
      </w:r>
      <w:proofErr w:type="spellEnd"/>
      <w:r w:rsidRPr="00A70405">
        <w:rPr>
          <w:rFonts w:ascii="Verdana" w:hAnsi="Verdana" w:cs="Arial"/>
          <w:sz w:val="20"/>
        </w:rPr>
        <w:t xml:space="preserve"> Udzielający zamówienia </w:t>
      </w:r>
      <w:r w:rsidR="00AC64B0" w:rsidRPr="00A70405">
        <w:rPr>
          <w:rFonts w:ascii="Verdana" w:hAnsi="Verdana" w:cs="Arial"/>
          <w:sz w:val="20"/>
        </w:rPr>
        <w:t xml:space="preserve">uprawniony jest do nałożenia na Przyjmującego Zamówienie kary umownej w wysokości </w:t>
      </w:r>
      <w:r w:rsidR="00806BA2" w:rsidRPr="00A70405">
        <w:rPr>
          <w:rFonts w:ascii="Verdana" w:hAnsi="Verdana" w:cs="Arial"/>
          <w:sz w:val="20"/>
        </w:rPr>
        <w:t>100zł</w:t>
      </w:r>
      <w:r w:rsidR="00806BA2" w:rsidRPr="00A70405">
        <w:rPr>
          <w:rFonts w:ascii="Verdana" w:hAnsi="Verdana" w:cs="Arial"/>
          <w:color w:val="008000"/>
          <w:sz w:val="20"/>
        </w:rPr>
        <w:t xml:space="preserve"> </w:t>
      </w:r>
      <w:r w:rsidR="00AC64B0" w:rsidRPr="00A70405">
        <w:rPr>
          <w:rFonts w:ascii="Verdana" w:hAnsi="Verdana" w:cs="Arial"/>
          <w:sz w:val="20"/>
        </w:rPr>
        <w:t xml:space="preserve">za jedno naruszenie. Do naruszeń uzasadniających nałożenie kary </w:t>
      </w:r>
      <w:r w:rsidR="00AC64B0" w:rsidRPr="00A70405">
        <w:rPr>
          <w:rFonts w:ascii="Verdana" w:hAnsi="Verdana" w:cs="Arial"/>
          <w:sz w:val="20"/>
        </w:rPr>
        <w:lastRenderedPageBreak/>
        <w:t>zalicza się w szczególności nieprzestrzeganie przez Przyjmującego Zamówienie obowiązujących przepisów BHP i ppoż. oraz  regulaminów wewnętrznych, zarządzeń, instrukcji i innych przepisów porządkowych</w:t>
      </w:r>
      <w:r w:rsidR="00492A0A" w:rsidRPr="00A70405">
        <w:rPr>
          <w:rFonts w:ascii="Verdana" w:hAnsi="Verdana" w:cs="Arial"/>
          <w:sz w:val="20"/>
        </w:rPr>
        <w:t>, wydanych przez Udzielającego z</w:t>
      </w:r>
      <w:r w:rsidR="00AC64B0" w:rsidRPr="00A70405">
        <w:rPr>
          <w:rFonts w:ascii="Verdana" w:hAnsi="Verdana" w:cs="Arial"/>
          <w:sz w:val="20"/>
        </w:rPr>
        <w:t>amówienia, a także nieprzestrzeganie zasad prowadzenia dokument</w:t>
      </w:r>
      <w:r w:rsidR="00D07C22" w:rsidRPr="00A70405">
        <w:rPr>
          <w:rFonts w:ascii="Verdana" w:hAnsi="Verdana" w:cs="Arial"/>
          <w:sz w:val="20"/>
        </w:rPr>
        <w:t xml:space="preserve">acji medycznej określonych w § </w:t>
      </w:r>
      <w:r w:rsidR="00A90D49" w:rsidRPr="00A70405">
        <w:rPr>
          <w:rFonts w:ascii="Verdana" w:hAnsi="Verdana" w:cs="Arial"/>
          <w:sz w:val="20"/>
        </w:rPr>
        <w:t>5</w:t>
      </w:r>
      <w:r w:rsidR="00D07C22" w:rsidRPr="00A70405">
        <w:rPr>
          <w:rFonts w:ascii="Verdana" w:hAnsi="Verdana" w:cs="Arial"/>
          <w:sz w:val="20"/>
        </w:rPr>
        <w:t xml:space="preserve"> ust.</w:t>
      </w:r>
      <w:r w:rsidR="004A01FA" w:rsidRPr="00A70405">
        <w:rPr>
          <w:rFonts w:ascii="Verdana" w:hAnsi="Verdana" w:cs="Arial"/>
          <w:sz w:val="20"/>
        </w:rPr>
        <w:t xml:space="preserve"> 3</w:t>
      </w:r>
      <w:r w:rsidR="00AC64B0" w:rsidRPr="00A70405">
        <w:rPr>
          <w:rFonts w:ascii="Verdana" w:hAnsi="Verdana" w:cs="Arial"/>
          <w:sz w:val="20"/>
        </w:rPr>
        <w:t xml:space="preserve"> umowy. Nałożenie kary nie wyłącza obowiązku naprawienia szkody przekraczającej wysokość</w:t>
      </w:r>
      <w:r w:rsidR="003419BD" w:rsidRPr="00A70405">
        <w:rPr>
          <w:rFonts w:ascii="Verdana" w:hAnsi="Verdana" w:cs="Arial"/>
          <w:sz w:val="20"/>
        </w:rPr>
        <w:t xml:space="preserve"> </w:t>
      </w:r>
      <w:r w:rsidR="00AC64B0" w:rsidRPr="00A70405">
        <w:rPr>
          <w:rFonts w:ascii="Verdana" w:hAnsi="Verdana" w:cs="Arial"/>
          <w:sz w:val="20"/>
        </w:rPr>
        <w:t>kary, w przypadkach określonych w niniejszej umowie i w przepisach prawa powszechn</w:t>
      </w:r>
      <w:r w:rsidR="00A90D49" w:rsidRPr="00A70405">
        <w:rPr>
          <w:rFonts w:ascii="Verdana" w:hAnsi="Verdana" w:cs="Arial"/>
          <w:sz w:val="20"/>
        </w:rPr>
        <w:t xml:space="preserve">ie obowiązującego. </w:t>
      </w:r>
    </w:p>
    <w:p w:rsidR="00407693" w:rsidRPr="00A70405" w:rsidRDefault="00407693" w:rsidP="00280B15">
      <w:pPr>
        <w:numPr>
          <w:ilvl w:val="0"/>
          <w:numId w:val="2"/>
        </w:numPr>
        <w:spacing w:line="276" w:lineRule="auto"/>
        <w:jc w:val="both"/>
        <w:rPr>
          <w:rFonts w:ascii="Verdana" w:hAnsi="Verdana" w:cs="Arial"/>
        </w:rPr>
      </w:pPr>
      <w:r w:rsidRPr="00A70405">
        <w:rPr>
          <w:rFonts w:ascii="Verdana" w:hAnsi="Verdana" w:cs="Arial"/>
        </w:rPr>
        <w:t xml:space="preserve">Niezależnie od obowiązku, o którym mowa w § </w:t>
      </w:r>
      <w:r w:rsidR="00A90D49" w:rsidRPr="00A70405">
        <w:rPr>
          <w:rFonts w:ascii="Verdana" w:hAnsi="Verdana" w:cs="Arial"/>
        </w:rPr>
        <w:t>6</w:t>
      </w:r>
      <w:r w:rsidRPr="00A70405">
        <w:rPr>
          <w:rFonts w:ascii="Verdana" w:hAnsi="Verdana" w:cs="Arial"/>
        </w:rPr>
        <w:t xml:space="preserve"> ust.2, Przyjmujący zamówienie przyjmuje na siebie obowiązek poddawania się kontroli Narodowego Funduszu Zdrowia oraz innych uprawnionych organów i osób, na warunkach określonych obowiązującymi przepisami prawa. </w:t>
      </w:r>
    </w:p>
    <w:p w:rsidR="00407693" w:rsidRPr="00A70405" w:rsidRDefault="00407693" w:rsidP="00280B15">
      <w:pPr>
        <w:numPr>
          <w:ilvl w:val="0"/>
          <w:numId w:val="2"/>
        </w:numPr>
        <w:tabs>
          <w:tab w:val="left" w:pos="10660"/>
        </w:tabs>
        <w:suppressAutoHyphens/>
        <w:spacing w:line="276" w:lineRule="auto"/>
        <w:jc w:val="both"/>
        <w:rPr>
          <w:rFonts w:ascii="Verdana" w:hAnsi="Verdana" w:cs="Arial"/>
        </w:rPr>
      </w:pPr>
      <w:r w:rsidRPr="00A70405">
        <w:rPr>
          <w:rFonts w:ascii="Verdana" w:hAnsi="Verdana" w:cs="Arial"/>
          <w:bCs/>
        </w:rPr>
        <w:t>Udzielający zamówienia</w:t>
      </w:r>
      <w:r w:rsidRPr="00A70405">
        <w:rPr>
          <w:rFonts w:ascii="Verdana" w:hAnsi="Verdana" w:cs="Arial"/>
        </w:rPr>
        <w:t xml:space="preserve"> zobowiązuje się do niezwłocznego poinformowania </w:t>
      </w:r>
      <w:r w:rsidRPr="00A70405">
        <w:rPr>
          <w:rFonts w:ascii="Verdana" w:hAnsi="Verdana" w:cs="Arial"/>
          <w:bCs/>
        </w:rPr>
        <w:t>Przyjmującego zamówienie</w:t>
      </w:r>
      <w:r w:rsidRPr="00A70405">
        <w:rPr>
          <w:rFonts w:ascii="Verdana" w:hAnsi="Verdana" w:cs="Arial"/>
        </w:rPr>
        <w:t xml:space="preserve"> o planowanej bądź rozpoczętej kontrol</w:t>
      </w:r>
      <w:r w:rsidRPr="00A70405">
        <w:rPr>
          <w:rFonts w:ascii="Verdana" w:hAnsi="Verdana" w:cs="Arial"/>
          <w:bCs/>
        </w:rPr>
        <w:t xml:space="preserve">i </w:t>
      </w:r>
      <w:r w:rsidRPr="00A70405">
        <w:rPr>
          <w:rFonts w:ascii="Verdana" w:hAnsi="Verdana" w:cs="Arial"/>
        </w:rPr>
        <w:t>dotyczącej zakresu przedmiotowej umowy. Przyjmujący zamówienie ma prawo aktywnego uczestnictwa w tej kontroli.</w:t>
      </w:r>
    </w:p>
    <w:p w:rsidR="001B6E03" w:rsidRPr="00A70405" w:rsidRDefault="001B6E03" w:rsidP="00280B15">
      <w:pPr>
        <w:pStyle w:val="Tekstpodstawowywcity"/>
        <w:numPr>
          <w:ilvl w:val="0"/>
          <w:numId w:val="2"/>
        </w:numPr>
        <w:spacing w:line="276" w:lineRule="auto"/>
        <w:jc w:val="both"/>
        <w:rPr>
          <w:rFonts w:ascii="Verdana" w:hAnsi="Verdana" w:cs="Arial"/>
          <w:sz w:val="20"/>
        </w:rPr>
      </w:pPr>
      <w:r w:rsidRPr="00A70405">
        <w:rPr>
          <w:rFonts w:ascii="Verdana" w:hAnsi="Verdana" w:cs="Arial"/>
          <w:color w:val="000000"/>
          <w:sz w:val="20"/>
        </w:rPr>
        <w:t xml:space="preserve">W przypadku nałożonej kary przez </w:t>
      </w:r>
      <w:r w:rsidRPr="00A70405">
        <w:rPr>
          <w:rFonts w:ascii="Verdana" w:hAnsi="Verdana" w:cs="Arial"/>
          <w:bCs/>
          <w:color w:val="000000"/>
          <w:sz w:val="20"/>
        </w:rPr>
        <w:t>NFZ</w:t>
      </w:r>
      <w:r w:rsidRPr="00A70405">
        <w:rPr>
          <w:rFonts w:ascii="Verdana" w:hAnsi="Verdana" w:cs="Arial"/>
          <w:color w:val="000000"/>
          <w:sz w:val="20"/>
        </w:rPr>
        <w:t xml:space="preserve"> dotyczącej  nieprawidłowości w zakresie prowadzenia dokumentacji medycznej oraz realizacji przez Przyjmującego Zamówienie usług, lub zobowiązania Udzielającego Zamówienia do zwrotu nienależnie przekazanych środków, </w:t>
      </w:r>
      <w:r w:rsidRPr="00A70405">
        <w:rPr>
          <w:rFonts w:ascii="Verdana" w:hAnsi="Verdana" w:cs="Arial"/>
          <w:bCs/>
          <w:color w:val="000000"/>
          <w:sz w:val="20"/>
        </w:rPr>
        <w:t xml:space="preserve">Udzielającemu Zamówienie przysługuje prawo </w:t>
      </w:r>
      <w:r w:rsidRPr="00A70405">
        <w:rPr>
          <w:rFonts w:ascii="Verdana" w:hAnsi="Verdana" w:cs="Arial"/>
          <w:color w:val="000000"/>
          <w:sz w:val="20"/>
        </w:rPr>
        <w:t xml:space="preserve">umniejszenia </w:t>
      </w:r>
      <w:smartTag w:uri="lexAThandschemas/lexAThand" w:element="lexATakty">
        <w:smartTagPr>
          <w:attr w:name="DOCTYPE" w:val="akt"/>
          <w:attr w:name="DocIDENT" w:val="Dz.U.2007.109.756/0"/>
        </w:smartTagPr>
        <w:r w:rsidRPr="00A70405">
          <w:rPr>
            <w:rFonts w:ascii="Verdana" w:hAnsi="Verdana" w:cs="Arial"/>
            <w:color w:val="000000"/>
            <w:sz w:val="20"/>
          </w:rPr>
          <w:t>kw</w:t>
        </w:r>
      </w:smartTag>
      <w:r w:rsidRPr="00A70405">
        <w:rPr>
          <w:rFonts w:ascii="Verdana" w:hAnsi="Verdana" w:cs="Arial"/>
          <w:color w:val="000000"/>
          <w:sz w:val="20"/>
        </w:rPr>
        <w:t xml:space="preserve">oty wynagrodzenia miesięcznego począwszy od wynagrodzenia za miesiąc, w którym </w:t>
      </w:r>
      <w:smartTag w:uri="lexAThandschemas/lexAThand" w:element="lexATorzeczenia">
        <w:smartTagPr>
          <w:attr w:name="DOCTYPE" w:val="orzeczenie"/>
          <w:attr w:name="DocIDENT" w:val="kara/zobowiązanie"/>
          <w:attr w:name="WydIDENT" w:val="k"/>
        </w:smartTagPr>
        <w:r w:rsidRPr="00A70405">
          <w:rPr>
            <w:rFonts w:ascii="Verdana" w:hAnsi="Verdana" w:cs="Arial"/>
            <w:color w:val="000000"/>
            <w:sz w:val="20"/>
          </w:rPr>
          <w:t>kara/zobowiązanie</w:t>
        </w:r>
      </w:smartTag>
      <w:r w:rsidRPr="00A70405">
        <w:rPr>
          <w:rFonts w:ascii="Verdana" w:hAnsi="Verdana" w:cs="Arial"/>
          <w:color w:val="000000"/>
          <w:sz w:val="20"/>
        </w:rPr>
        <w:t xml:space="preserve">  zostały nałożone. </w:t>
      </w:r>
      <w:smartTag w:uri="lexAThandschemas/lexAThand" w:element="lexATorzeczenia">
        <w:smartTagPr>
          <w:attr w:name="DOCTYPE" w:val="orzeczenie"/>
          <w:attr w:name="DocIDENT" w:val="kara/zobowiązanie"/>
          <w:attr w:name="WydIDENT" w:val="k"/>
        </w:smartTagPr>
        <w:r w:rsidRPr="00A70405">
          <w:rPr>
            <w:rFonts w:ascii="Verdana" w:hAnsi="Verdana" w:cs="Arial"/>
            <w:color w:val="000000"/>
            <w:sz w:val="20"/>
          </w:rPr>
          <w:t>Kara/zobowiązanie</w:t>
        </w:r>
      </w:smartTag>
      <w:r w:rsidRPr="00A70405">
        <w:rPr>
          <w:rFonts w:ascii="Verdana" w:hAnsi="Verdana" w:cs="Arial"/>
          <w:color w:val="000000"/>
          <w:sz w:val="20"/>
        </w:rPr>
        <w:t xml:space="preserve"> będą potrącane z bieżącego wynagrodzenia w wysokości 5% tego wynagrodzenia i w tym samym stosunku procentowym z kolejnych wynagrodzeń, aż do potrącenia całej wysokości </w:t>
      </w:r>
      <w:smartTag w:uri="lexAThandschemas/lexAThand" w:element="lexATorzeczenia">
        <w:smartTagPr>
          <w:attr w:name="DOCTYPE" w:val="orzeczenie"/>
          <w:attr w:name="DocIDENT" w:val="kary/zobowiązania"/>
          <w:attr w:name="WydIDENT" w:val="k"/>
        </w:smartTagPr>
        <w:r w:rsidRPr="00A70405">
          <w:rPr>
            <w:rFonts w:ascii="Verdana" w:hAnsi="Verdana" w:cs="Arial"/>
            <w:color w:val="000000"/>
            <w:sz w:val="20"/>
          </w:rPr>
          <w:t>kary/zobowiązania</w:t>
        </w:r>
      </w:smartTag>
      <w:r w:rsidRPr="00A70405">
        <w:rPr>
          <w:rFonts w:ascii="Verdana" w:hAnsi="Verdana" w:cs="Arial"/>
          <w:color w:val="000000"/>
          <w:sz w:val="20"/>
        </w:rPr>
        <w:t xml:space="preserve"> nałożonych na </w:t>
      </w:r>
      <w:r w:rsidRPr="00A70405">
        <w:rPr>
          <w:rFonts w:ascii="Verdana" w:hAnsi="Verdana" w:cs="Arial"/>
          <w:bCs/>
          <w:color w:val="000000"/>
          <w:sz w:val="20"/>
        </w:rPr>
        <w:t>Udzielającego Zamówienie</w:t>
      </w:r>
      <w:r w:rsidRPr="00A70405">
        <w:rPr>
          <w:rFonts w:ascii="Verdana" w:hAnsi="Verdana" w:cs="Arial"/>
          <w:color w:val="000000"/>
          <w:sz w:val="20"/>
        </w:rPr>
        <w:t xml:space="preserve"> przez NFZ po uprzednim pisemnym poinformowaniu </w:t>
      </w:r>
      <w:r w:rsidRPr="00A70405">
        <w:rPr>
          <w:rFonts w:ascii="Verdana" w:hAnsi="Verdana" w:cs="Arial"/>
          <w:bCs/>
          <w:color w:val="000000"/>
          <w:sz w:val="20"/>
        </w:rPr>
        <w:t xml:space="preserve">Przyjmującego Zamówienie. </w:t>
      </w:r>
      <w:r w:rsidRPr="00A70405">
        <w:rPr>
          <w:rFonts w:ascii="Verdana" w:hAnsi="Verdana" w:cs="Arial"/>
          <w:color w:val="000000"/>
          <w:sz w:val="20"/>
        </w:rPr>
        <w:t>Powyższe</w:t>
      </w:r>
      <w:r w:rsidRPr="00A70405">
        <w:rPr>
          <w:rFonts w:ascii="Verdana" w:hAnsi="Verdana" w:cs="Arial"/>
          <w:bCs/>
          <w:color w:val="000000"/>
          <w:sz w:val="20"/>
        </w:rPr>
        <w:t xml:space="preserve"> </w:t>
      </w:r>
      <w:r w:rsidRPr="00A70405">
        <w:rPr>
          <w:rFonts w:ascii="Verdana" w:hAnsi="Verdana" w:cs="Arial"/>
          <w:color w:val="000000"/>
          <w:sz w:val="20"/>
        </w:rPr>
        <w:t xml:space="preserve">nie wyłącza możliwości dochodzenia pozostałej </w:t>
      </w:r>
      <w:smartTag w:uri="lexAThandschemas/lexAThand" w:element="lexATorzeczenia">
        <w:smartTagPr>
          <w:attr w:name="DOCTYPE" w:val="orzeczenie"/>
          <w:attr w:name="DocIDENT" w:val="kary/zobowiązania"/>
          <w:attr w:name="WydIDENT" w:val="k"/>
        </w:smartTagPr>
        <w:r w:rsidRPr="00A70405">
          <w:rPr>
            <w:rFonts w:ascii="Verdana" w:hAnsi="Verdana" w:cs="Arial"/>
            <w:color w:val="000000"/>
            <w:sz w:val="20"/>
          </w:rPr>
          <w:t>kary/zobowiązania</w:t>
        </w:r>
      </w:smartTag>
      <w:r w:rsidRPr="00A70405">
        <w:rPr>
          <w:rFonts w:ascii="Verdana" w:hAnsi="Verdana" w:cs="Arial"/>
          <w:color w:val="000000"/>
          <w:sz w:val="20"/>
        </w:rPr>
        <w:t>, nierozliczonych ze względu na rozwiązanie umowy przed jej umówionym terminem albo jej wygaśnięcie.</w:t>
      </w:r>
    </w:p>
    <w:p w:rsidR="00A70405" w:rsidRDefault="00A70405" w:rsidP="00A70405">
      <w:pPr>
        <w:spacing w:line="276" w:lineRule="auto"/>
        <w:ind w:left="301"/>
        <w:jc w:val="center"/>
        <w:rPr>
          <w:rFonts w:ascii="Verdana" w:hAnsi="Verdana" w:cs="Arial"/>
          <w:b/>
        </w:rPr>
      </w:pPr>
    </w:p>
    <w:p w:rsidR="00CC31FB" w:rsidRDefault="00CC31FB" w:rsidP="00A70405">
      <w:pPr>
        <w:spacing w:line="276" w:lineRule="auto"/>
        <w:ind w:left="301"/>
        <w:jc w:val="center"/>
        <w:rPr>
          <w:rFonts w:ascii="Verdana" w:hAnsi="Verdana" w:cs="Arial"/>
          <w:b/>
        </w:rPr>
      </w:pPr>
      <w:r w:rsidRPr="00A70405">
        <w:rPr>
          <w:rFonts w:ascii="Verdana" w:hAnsi="Verdana" w:cs="Arial"/>
          <w:b/>
        </w:rPr>
        <w:t xml:space="preserve">§ </w:t>
      </w:r>
      <w:r w:rsidR="00A90D49" w:rsidRPr="00A70405">
        <w:rPr>
          <w:rFonts w:ascii="Verdana" w:hAnsi="Verdana" w:cs="Arial"/>
          <w:b/>
        </w:rPr>
        <w:t>7</w:t>
      </w:r>
    </w:p>
    <w:p w:rsidR="00713C80" w:rsidRDefault="00713C80" w:rsidP="00713C80">
      <w:pPr>
        <w:ind w:left="284" w:hanging="284"/>
        <w:jc w:val="center"/>
        <w:rPr>
          <w:rFonts w:ascii="Verdana" w:hAnsi="Verdana" w:cs="Arial"/>
          <w:b/>
          <w:bCs/>
        </w:rPr>
      </w:pPr>
      <w:r>
        <w:rPr>
          <w:rFonts w:ascii="Verdana" w:hAnsi="Verdana" w:cs="Arial"/>
          <w:b/>
          <w:bCs/>
        </w:rPr>
        <w:t>Odpowiedzialność za szkodę wyrządzoną osobom trzecim.</w:t>
      </w:r>
    </w:p>
    <w:p w:rsidR="00713C80" w:rsidRDefault="00713C80" w:rsidP="00713C80">
      <w:pPr>
        <w:pStyle w:val="Nagwek1"/>
        <w:spacing w:line="240" w:lineRule="auto"/>
        <w:jc w:val="left"/>
        <w:rPr>
          <w:rFonts w:ascii="Verdana" w:hAnsi="Verdana"/>
          <w:sz w:val="20"/>
        </w:rPr>
      </w:pPr>
    </w:p>
    <w:p w:rsidR="001B6E03" w:rsidRPr="00A70405" w:rsidRDefault="001B6E03" w:rsidP="00280B15">
      <w:pPr>
        <w:pStyle w:val="Tekstpodstawowy"/>
        <w:numPr>
          <w:ilvl w:val="0"/>
          <w:numId w:val="8"/>
        </w:numPr>
        <w:spacing w:line="276" w:lineRule="auto"/>
        <w:jc w:val="both"/>
        <w:rPr>
          <w:rFonts w:ascii="Verdana" w:hAnsi="Verdana" w:cs="Arial"/>
          <w:i/>
          <w:sz w:val="20"/>
          <w:u w:val="single"/>
        </w:rPr>
      </w:pPr>
      <w:r w:rsidRPr="00A70405">
        <w:rPr>
          <w:rFonts w:ascii="Verdana" w:hAnsi="Verdana" w:cs="Arial"/>
          <w:sz w:val="20"/>
        </w:rPr>
        <w:t xml:space="preserve">Przyjmujący zamówienie i Udzielający zamówienia solidarnie odpowiadają za szkody wyrządzone przy udzielaniu świadczeń zdrowotnych objętych niniejszą umową zgodnie z art. 27 ust. 7 ustawy o działalności leczniczej. Zasady odpowiedzialności regresowej pomiędzy stronami określa </w:t>
      </w:r>
      <w:smartTag w:uri="lexAThandschemas/lexAThand" w:element="lexATelementyStruktury">
        <w:smartTagPr>
          <w:attr w:name="DOCTYPE" w:val="cesciwkaktu"/>
          <w:attr w:name="DocIDENT" w:val="Dz.U.1964.16.93/0"/>
          <w:attr w:name="CESCIWKA" w:val="a441"/>
        </w:smartTagPr>
        <w:r w:rsidRPr="00A70405">
          <w:rPr>
            <w:rFonts w:ascii="Verdana" w:hAnsi="Verdana" w:cs="Arial"/>
            <w:sz w:val="20"/>
          </w:rPr>
          <w:t>art. 441 k.c.</w:t>
        </w:r>
      </w:smartTag>
      <w:r w:rsidRPr="00A70405">
        <w:rPr>
          <w:rFonts w:ascii="Verdana" w:hAnsi="Verdana" w:cs="Arial"/>
          <w:sz w:val="20"/>
        </w:rPr>
        <w:t xml:space="preserve">  </w:t>
      </w:r>
    </w:p>
    <w:p w:rsidR="001B6E03" w:rsidRPr="00A70405" w:rsidRDefault="001B6E03" w:rsidP="00280B15">
      <w:pPr>
        <w:pStyle w:val="Tekstpodstawowy"/>
        <w:numPr>
          <w:ilvl w:val="0"/>
          <w:numId w:val="8"/>
        </w:numPr>
        <w:spacing w:line="276" w:lineRule="auto"/>
        <w:jc w:val="both"/>
        <w:rPr>
          <w:rFonts w:ascii="Verdana" w:hAnsi="Verdana" w:cs="Arial"/>
          <w:sz w:val="20"/>
        </w:rPr>
      </w:pPr>
      <w:r w:rsidRPr="00A70405">
        <w:rPr>
          <w:rFonts w:ascii="Verdana" w:hAnsi="Verdana" w:cs="Arial"/>
          <w:sz w:val="20"/>
        </w:rPr>
        <w:t>W przypadku uzasadnionej skargi pacjenta oraz jego rodziny lub opiekuna – w sprawach dotyczących udzielania świadczeń zdrowotnych, z wyłączeniem skarg dotyczących zastosowanych metod leczenia, Udzielający Zamówienia może obciążyć Przyjmującego zamówienie karą umowną w wysokości:</w:t>
      </w:r>
    </w:p>
    <w:p w:rsidR="001B6E03" w:rsidRPr="00A70405" w:rsidRDefault="001B6E03" w:rsidP="00280B15">
      <w:pPr>
        <w:pStyle w:val="Tekstpodstawowy"/>
        <w:numPr>
          <w:ilvl w:val="0"/>
          <w:numId w:val="9"/>
        </w:numPr>
        <w:spacing w:line="276" w:lineRule="auto"/>
        <w:jc w:val="both"/>
        <w:rPr>
          <w:rFonts w:ascii="Verdana" w:hAnsi="Verdana" w:cs="Arial"/>
          <w:sz w:val="20"/>
        </w:rPr>
      </w:pPr>
      <w:r w:rsidRPr="00A70405">
        <w:rPr>
          <w:rFonts w:ascii="Verdana" w:hAnsi="Verdana" w:cs="Arial"/>
          <w:sz w:val="20"/>
        </w:rPr>
        <w:t>10% wynagrodzenia miesięcznego w przypadku pierwszej skargi,</w:t>
      </w:r>
    </w:p>
    <w:p w:rsidR="001B6E03" w:rsidRPr="00A70405" w:rsidRDefault="001B6E03" w:rsidP="00280B15">
      <w:pPr>
        <w:pStyle w:val="Tekstpodstawowy"/>
        <w:numPr>
          <w:ilvl w:val="0"/>
          <w:numId w:val="9"/>
        </w:numPr>
        <w:spacing w:line="276" w:lineRule="auto"/>
        <w:jc w:val="both"/>
        <w:rPr>
          <w:rFonts w:ascii="Verdana" w:hAnsi="Verdana" w:cs="Arial"/>
          <w:sz w:val="20"/>
        </w:rPr>
      </w:pPr>
      <w:r w:rsidRPr="00A70405">
        <w:rPr>
          <w:rFonts w:ascii="Verdana" w:hAnsi="Verdana" w:cs="Arial"/>
          <w:sz w:val="20"/>
        </w:rPr>
        <w:t>20% wynagrodzenia miesięcznego w przypadku drugiej skargi w danym roku kalendarzowym,</w:t>
      </w:r>
    </w:p>
    <w:p w:rsidR="001B6E03" w:rsidRPr="00A70405" w:rsidRDefault="001B6E03" w:rsidP="00280B15">
      <w:pPr>
        <w:pStyle w:val="Tekstpodstawowy"/>
        <w:numPr>
          <w:ilvl w:val="0"/>
          <w:numId w:val="9"/>
        </w:numPr>
        <w:spacing w:line="276" w:lineRule="auto"/>
        <w:jc w:val="both"/>
        <w:rPr>
          <w:rFonts w:ascii="Verdana" w:hAnsi="Verdana" w:cs="Arial"/>
          <w:sz w:val="20"/>
        </w:rPr>
      </w:pPr>
      <w:r w:rsidRPr="00A70405">
        <w:rPr>
          <w:rFonts w:ascii="Verdana" w:hAnsi="Verdana" w:cs="Arial"/>
          <w:sz w:val="20"/>
        </w:rPr>
        <w:t>30% wynagrodzenia miesięcznego w przypadku trzeciej skargi w danym roku kalendarzowym.</w:t>
      </w:r>
    </w:p>
    <w:p w:rsidR="001B6E03" w:rsidRPr="00A70405" w:rsidRDefault="001B6E03" w:rsidP="00280B15">
      <w:pPr>
        <w:pStyle w:val="Tekstpodstawowy"/>
        <w:numPr>
          <w:ilvl w:val="0"/>
          <w:numId w:val="8"/>
        </w:numPr>
        <w:spacing w:line="276" w:lineRule="auto"/>
        <w:jc w:val="both"/>
        <w:rPr>
          <w:rFonts w:ascii="Verdana" w:hAnsi="Verdana" w:cs="Arial"/>
          <w:sz w:val="20"/>
        </w:rPr>
      </w:pPr>
      <w:r w:rsidRPr="00A70405">
        <w:rPr>
          <w:rFonts w:ascii="Verdana" w:hAnsi="Verdana" w:cs="Arial"/>
          <w:sz w:val="20"/>
        </w:rPr>
        <w:t>Skarga pacjenta powinna być złożona na piśmie lub do protokołu i czytelnie podpisana.</w:t>
      </w:r>
    </w:p>
    <w:p w:rsidR="001B6E03" w:rsidRPr="00A70405" w:rsidRDefault="001B6E03" w:rsidP="00280B15">
      <w:pPr>
        <w:pStyle w:val="Tekstpodstawowy"/>
        <w:numPr>
          <w:ilvl w:val="0"/>
          <w:numId w:val="8"/>
        </w:numPr>
        <w:spacing w:line="276" w:lineRule="auto"/>
        <w:jc w:val="both"/>
        <w:rPr>
          <w:rFonts w:ascii="Verdana" w:hAnsi="Verdana" w:cs="Arial"/>
          <w:sz w:val="20"/>
        </w:rPr>
      </w:pPr>
      <w:r w:rsidRPr="00A70405">
        <w:rPr>
          <w:rFonts w:ascii="Verdana" w:hAnsi="Verdana" w:cs="Arial"/>
          <w:sz w:val="20"/>
        </w:rPr>
        <w:t>Przed obciążeniem karą umowną Przyjmujący zamówienie udziela Udzielającemu zamówienia pisemnych wyjaśnień co do treści skargi.</w:t>
      </w:r>
    </w:p>
    <w:p w:rsidR="001B6E03" w:rsidRPr="00A70405" w:rsidRDefault="001B6E03" w:rsidP="00280B15">
      <w:pPr>
        <w:pStyle w:val="Tekstpodstawowy"/>
        <w:numPr>
          <w:ilvl w:val="0"/>
          <w:numId w:val="8"/>
        </w:numPr>
        <w:spacing w:line="276" w:lineRule="auto"/>
        <w:jc w:val="both"/>
        <w:rPr>
          <w:rFonts w:ascii="Verdana" w:hAnsi="Verdana" w:cs="Arial"/>
          <w:i/>
          <w:iCs/>
          <w:sz w:val="20"/>
        </w:rPr>
      </w:pPr>
      <w:r w:rsidRPr="00A70405">
        <w:rPr>
          <w:rFonts w:ascii="Verdana" w:hAnsi="Verdana" w:cs="Arial"/>
          <w:sz w:val="20"/>
        </w:rPr>
        <w:t>Obciążenie karą umowną może nastąpić w razie niezłożenia pisemnych wyjaśnień przez Przyjmującego zamówienie lub nieuwzględnienia wyjaśnień Przyjmującego zamówienie i wymaga uzasadnienia na piśmie przez Udzielającego zamówienia.</w:t>
      </w:r>
    </w:p>
    <w:p w:rsidR="00A70405" w:rsidRDefault="00A70405" w:rsidP="00A70405">
      <w:pPr>
        <w:spacing w:line="276" w:lineRule="auto"/>
        <w:jc w:val="center"/>
        <w:rPr>
          <w:rFonts w:ascii="Verdana" w:hAnsi="Verdana" w:cs="Arial"/>
          <w:b/>
        </w:rPr>
      </w:pPr>
    </w:p>
    <w:p w:rsidR="00A70405" w:rsidRPr="00A70405" w:rsidRDefault="00A70405" w:rsidP="00A70405">
      <w:pPr>
        <w:spacing w:line="276" w:lineRule="auto"/>
        <w:jc w:val="center"/>
        <w:rPr>
          <w:rFonts w:ascii="Verdana" w:hAnsi="Verdana" w:cs="Arial"/>
          <w:b/>
        </w:rPr>
      </w:pPr>
      <w:r w:rsidRPr="00A70405">
        <w:rPr>
          <w:rFonts w:ascii="Verdana" w:hAnsi="Verdana" w:cs="Arial"/>
          <w:b/>
        </w:rPr>
        <w:t>§ 8</w:t>
      </w:r>
    </w:p>
    <w:p w:rsidR="00A70405" w:rsidRDefault="00A70405" w:rsidP="00A70405">
      <w:pPr>
        <w:spacing w:line="276" w:lineRule="auto"/>
        <w:ind w:left="284" w:hanging="284"/>
        <w:jc w:val="center"/>
        <w:rPr>
          <w:rFonts w:ascii="Verdana" w:hAnsi="Verdana" w:cs="Arial"/>
          <w:b/>
          <w:bCs/>
        </w:rPr>
      </w:pPr>
      <w:r w:rsidRPr="00A70405">
        <w:rPr>
          <w:rFonts w:ascii="Verdana" w:hAnsi="Verdana" w:cs="Arial"/>
          <w:b/>
          <w:bCs/>
        </w:rPr>
        <w:t>Tajemnica służbowa i zawodowa. Ochrona danych osobowych</w:t>
      </w:r>
    </w:p>
    <w:p w:rsidR="00FB22F1" w:rsidRPr="00A70405" w:rsidRDefault="00FB22F1" w:rsidP="00A70405">
      <w:pPr>
        <w:spacing w:line="276" w:lineRule="auto"/>
        <w:ind w:left="284" w:hanging="284"/>
        <w:jc w:val="center"/>
        <w:rPr>
          <w:rFonts w:ascii="Verdana" w:hAnsi="Verdana" w:cs="Arial"/>
          <w:b/>
          <w:bCs/>
        </w:rPr>
      </w:pPr>
    </w:p>
    <w:p w:rsidR="007B3751" w:rsidRPr="00170AB0" w:rsidRDefault="007B3751" w:rsidP="0010074F">
      <w:pPr>
        <w:numPr>
          <w:ilvl w:val="0"/>
          <w:numId w:val="27"/>
        </w:numPr>
        <w:spacing w:line="276" w:lineRule="auto"/>
        <w:ind w:left="426" w:hanging="426"/>
        <w:jc w:val="both"/>
        <w:rPr>
          <w:rFonts w:ascii="Verdana" w:hAnsi="Verdana"/>
        </w:rPr>
      </w:pPr>
      <w:r w:rsidRPr="00170AB0">
        <w:rPr>
          <w:rFonts w:ascii="Verdana" w:hAnsi="Verdana"/>
        </w:rPr>
        <w:t>Żadna ze stron nie może ujawnić treści niniejszej umowy osobom  trzecim bez zgody drugiej strony, z wyłączeniem sytuacji, gdy obowiązek ten wynika z przepisów prawa powszechnie obowiązującego, albo z  prawomocnego orzeczenia sądu lub organu administracji, a także w związku  z korzystaniem przez stronę z pomocy prawnej.</w:t>
      </w:r>
    </w:p>
    <w:p w:rsidR="007B3751" w:rsidRPr="00170AB0" w:rsidRDefault="007B3751" w:rsidP="0010074F">
      <w:pPr>
        <w:numPr>
          <w:ilvl w:val="0"/>
          <w:numId w:val="27"/>
        </w:numPr>
        <w:spacing w:line="276" w:lineRule="auto"/>
        <w:ind w:left="426" w:hanging="426"/>
        <w:jc w:val="both"/>
        <w:rPr>
          <w:rFonts w:ascii="Verdana" w:hAnsi="Verdana"/>
        </w:rPr>
      </w:pPr>
      <w:r w:rsidRPr="00170AB0">
        <w:rPr>
          <w:rFonts w:ascii="Verdana" w:hAnsi="Verdana"/>
        </w:rPr>
        <w:lastRenderedPageBreak/>
        <w:t>Przyjmujący zamówienie zobowiązuje się do zachowania w tajemnicy   informacji organizacyjnych oraz wszelkich innych ustaleń dotyczących Udzielającego zamówienia niepodanych do wiadomości publicznej.</w:t>
      </w:r>
    </w:p>
    <w:p w:rsidR="007B3751" w:rsidRPr="00170AB0" w:rsidRDefault="007B3751" w:rsidP="0010074F">
      <w:pPr>
        <w:numPr>
          <w:ilvl w:val="0"/>
          <w:numId w:val="27"/>
        </w:numPr>
        <w:spacing w:line="276" w:lineRule="auto"/>
        <w:ind w:left="426" w:hanging="426"/>
        <w:jc w:val="both"/>
        <w:rPr>
          <w:rFonts w:ascii="Verdana" w:hAnsi="Verdana"/>
        </w:rPr>
      </w:pPr>
      <w:r w:rsidRPr="00170AB0">
        <w:rPr>
          <w:rFonts w:ascii="Verdana" w:hAnsi="Verdana"/>
        </w:rPr>
        <w:t>Przyjmujący zamówienie zobowiązuje się ponadto do:</w:t>
      </w:r>
    </w:p>
    <w:p w:rsidR="007B3751" w:rsidRPr="00170AB0" w:rsidRDefault="007B3751" w:rsidP="0010074F">
      <w:pPr>
        <w:numPr>
          <w:ilvl w:val="1"/>
          <w:numId w:val="28"/>
        </w:numPr>
        <w:spacing w:line="276" w:lineRule="auto"/>
        <w:ind w:left="426" w:hanging="426"/>
        <w:jc w:val="both"/>
        <w:rPr>
          <w:rFonts w:ascii="Verdana" w:hAnsi="Verdana"/>
        </w:rPr>
      </w:pPr>
      <w:r w:rsidRPr="00170AB0">
        <w:rPr>
          <w:rFonts w:ascii="Verdana" w:hAnsi="Verdana"/>
        </w:rPr>
        <w:t xml:space="preserve">uczestniczenia w zaznajomieniu przez Inspektora Ochrony Danych  </w:t>
      </w:r>
      <w:proofErr w:type="spellStart"/>
      <w:r w:rsidRPr="00170AB0">
        <w:rPr>
          <w:rFonts w:ascii="Verdana" w:hAnsi="Verdana"/>
        </w:rPr>
        <w:t>WCPiT</w:t>
      </w:r>
      <w:proofErr w:type="spellEnd"/>
      <w:r w:rsidRPr="00170AB0">
        <w:rPr>
          <w:rFonts w:ascii="Verdana" w:hAnsi="Verdana"/>
        </w:rPr>
        <w:t xml:space="preserve"> z przepisami o ochronie danych osobowych oraz z  zasadami środowiska informatycznego </w:t>
      </w:r>
      <w:proofErr w:type="spellStart"/>
      <w:r w:rsidRPr="00170AB0">
        <w:rPr>
          <w:rFonts w:ascii="Verdana" w:hAnsi="Verdana"/>
        </w:rPr>
        <w:t>WCPiT</w:t>
      </w:r>
      <w:proofErr w:type="spellEnd"/>
      <w:r w:rsidRPr="00170AB0">
        <w:rPr>
          <w:rFonts w:ascii="Verdana" w:hAnsi="Verdana"/>
        </w:rPr>
        <w:t>.</w:t>
      </w:r>
    </w:p>
    <w:p w:rsidR="007B3751" w:rsidRPr="00170AB0" w:rsidRDefault="007B3751" w:rsidP="0010074F">
      <w:pPr>
        <w:numPr>
          <w:ilvl w:val="1"/>
          <w:numId w:val="28"/>
        </w:numPr>
        <w:spacing w:line="276" w:lineRule="auto"/>
        <w:ind w:left="426" w:hanging="426"/>
        <w:jc w:val="both"/>
        <w:rPr>
          <w:rFonts w:ascii="Verdana" w:hAnsi="Verdana"/>
        </w:rPr>
      </w:pPr>
      <w:r w:rsidRPr="00170AB0">
        <w:rPr>
          <w:rFonts w:ascii="Verdana" w:hAnsi="Verdana"/>
        </w:rPr>
        <w:t>zachowania w tajemnicy wszelkich informacji i danych pozyskanych w związku z realizacją umowy, a w szczególności danych osobowych, w tym  dotyczących pacjenta,</w:t>
      </w:r>
    </w:p>
    <w:p w:rsidR="007B3751" w:rsidRPr="00170AB0" w:rsidRDefault="007B3751" w:rsidP="0010074F">
      <w:pPr>
        <w:numPr>
          <w:ilvl w:val="1"/>
          <w:numId w:val="28"/>
        </w:numPr>
        <w:spacing w:line="276" w:lineRule="auto"/>
        <w:ind w:left="426" w:hanging="426"/>
        <w:jc w:val="both"/>
        <w:rPr>
          <w:rFonts w:ascii="Verdana" w:hAnsi="Verdana"/>
        </w:rPr>
      </w:pPr>
      <w:r w:rsidRPr="00170AB0">
        <w:rPr>
          <w:rFonts w:ascii="Verdana" w:hAnsi="Verdana"/>
        </w:rPr>
        <w:t>przestrzegania przepisów określających prawa i obowiązki pacjenta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7B3751" w:rsidRPr="00170AB0" w:rsidRDefault="007B3751" w:rsidP="0010074F">
      <w:pPr>
        <w:numPr>
          <w:ilvl w:val="1"/>
          <w:numId w:val="28"/>
        </w:numPr>
        <w:spacing w:line="276" w:lineRule="auto"/>
        <w:ind w:left="426" w:hanging="426"/>
        <w:jc w:val="both"/>
        <w:rPr>
          <w:rFonts w:ascii="Verdana" w:hAnsi="Verdana"/>
        </w:rPr>
      </w:pPr>
      <w:r w:rsidRPr="00170AB0">
        <w:rPr>
          <w:rFonts w:ascii="Verdana" w:hAnsi="Verdana"/>
        </w:rPr>
        <w:t xml:space="preserve">przestrzegania ustanowionych w </w:t>
      </w:r>
      <w:proofErr w:type="spellStart"/>
      <w:r w:rsidRPr="00170AB0">
        <w:rPr>
          <w:rFonts w:ascii="Verdana" w:hAnsi="Verdana"/>
        </w:rPr>
        <w:t>WCPiT</w:t>
      </w:r>
      <w:proofErr w:type="spellEnd"/>
      <w:r w:rsidRPr="00170AB0">
        <w:rPr>
          <w:rFonts w:ascii="Verdana" w:hAnsi="Verdana"/>
        </w:rPr>
        <w:t xml:space="preserve"> zasad zapewnienia bezpieczeństwa danych i środowiska informatycznego </w:t>
      </w:r>
      <w:proofErr w:type="spellStart"/>
      <w:r w:rsidRPr="00170AB0">
        <w:rPr>
          <w:rFonts w:ascii="Verdana" w:hAnsi="Verdana"/>
        </w:rPr>
        <w:t>WCPiT</w:t>
      </w:r>
      <w:proofErr w:type="spellEnd"/>
      <w:r w:rsidRPr="00170AB0">
        <w:rPr>
          <w:rFonts w:ascii="Verdana" w:hAnsi="Verdana"/>
        </w:rPr>
        <w:t>,</w:t>
      </w:r>
    </w:p>
    <w:p w:rsidR="007B3751" w:rsidRPr="00170AB0" w:rsidRDefault="007B3751" w:rsidP="0010074F">
      <w:pPr>
        <w:numPr>
          <w:ilvl w:val="1"/>
          <w:numId w:val="28"/>
        </w:numPr>
        <w:spacing w:line="276" w:lineRule="auto"/>
        <w:ind w:left="426" w:hanging="426"/>
        <w:jc w:val="both"/>
        <w:rPr>
          <w:rFonts w:ascii="Verdana" w:hAnsi="Verdana"/>
        </w:rPr>
      </w:pPr>
      <w:r w:rsidRPr="00170AB0">
        <w:rPr>
          <w:rFonts w:ascii="Verdana" w:hAnsi="Verdana"/>
        </w:rPr>
        <w:t>przestrzegania standardów udzielania świadczeń zdrowotnych ustalonych przez Udzielającego zamówienie i procedur NFZ.</w:t>
      </w:r>
    </w:p>
    <w:p w:rsidR="007B3751" w:rsidRPr="00170AB0" w:rsidRDefault="007B3751" w:rsidP="0010074F">
      <w:pPr>
        <w:numPr>
          <w:ilvl w:val="0"/>
          <w:numId w:val="27"/>
        </w:numPr>
        <w:spacing w:line="276" w:lineRule="auto"/>
        <w:ind w:left="426" w:hanging="426"/>
        <w:jc w:val="both"/>
        <w:rPr>
          <w:rFonts w:ascii="Verdana" w:hAnsi="Verdana"/>
        </w:rPr>
      </w:pPr>
      <w:r w:rsidRPr="00170AB0">
        <w:rPr>
          <w:rFonts w:ascii="Verdana" w:hAnsi="Verdana"/>
        </w:rPr>
        <w:t xml:space="preserve">Przyjmujący zamówienie przyjmuje do wiadomości, że zostaje upoważniony do przetwarzania danych osobowych w zakresie niezbędnym do realizacji umowy i  wpisany do ewidencji osób upoważnionych do przetwarzania danych osobowych </w:t>
      </w:r>
      <w:proofErr w:type="spellStart"/>
      <w:r w:rsidRPr="00170AB0">
        <w:rPr>
          <w:rFonts w:ascii="Verdana" w:hAnsi="Verdana"/>
        </w:rPr>
        <w:t>WCPiT</w:t>
      </w:r>
      <w:proofErr w:type="spellEnd"/>
      <w:r w:rsidRPr="00170AB0">
        <w:rPr>
          <w:rFonts w:ascii="Verdana" w:hAnsi="Verdana"/>
        </w:rPr>
        <w:t>.</w:t>
      </w:r>
    </w:p>
    <w:p w:rsidR="007B3751" w:rsidRPr="00170AB0" w:rsidRDefault="007B3751" w:rsidP="0010074F">
      <w:pPr>
        <w:numPr>
          <w:ilvl w:val="0"/>
          <w:numId w:val="27"/>
        </w:numPr>
        <w:spacing w:line="276" w:lineRule="auto"/>
        <w:ind w:left="426" w:hanging="426"/>
        <w:jc w:val="both"/>
        <w:rPr>
          <w:rFonts w:ascii="Verdana" w:hAnsi="Verdana"/>
        </w:rPr>
      </w:pPr>
      <w:r w:rsidRPr="00170AB0">
        <w:rPr>
          <w:rFonts w:ascii="Verdana" w:hAnsi="Verdana"/>
        </w:rPr>
        <w:t>Obowiązek zachowania tajemnicy nie pozostaje w sprzeczności z  przepisami ustawy  z dnia 27 sierpnia 2004 r. o świadczeniach opieki zdrowotnej finansowanych ze środków publicznych.</w:t>
      </w:r>
    </w:p>
    <w:p w:rsidR="00A70405" w:rsidRPr="00A70405" w:rsidRDefault="00A70405" w:rsidP="00A70405">
      <w:pPr>
        <w:spacing w:line="276" w:lineRule="auto"/>
        <w:jc w:val="center"/>
        <w:rPr>
          <w:rFonts w:ascii="Verdana" w:hAnsi="Verdana" w:cs="Arial"/>
          <w:b/>
        </w:rPr>
      </w:pPr>
    </w:p>
    <w:p w:rsidR="00A70405" w:rsidRDefault="00A70405" w:rsidP="00A70405">
      <w:pPr>
        <w:spacing w:line="276" w:lineRule="auto"/>
        <w:ind w:left="300"/>
        <w:jc w:val="center"/>
        <w:rPr>
          <w:rFonts w:ascii="Verdana" w:hAnsi="Verdana" w:cs="Arial"/>
          <w:b/>
        </w:rPr>
      </w:pPr>
      <w:r w:rsidRPr="00A70405">
        <w:rPr>
          <w:rFonts w:ascii="Verdana" w:hAnsi="Verdana" w:cs="Arial"/>
          <w:b/>
        </w:rPr>
        <w:t>§ 9</w:t>
      </w:r>
    </w:p>
    <w:p w:rsidR="00FB22F1" w:rsidRDefault="00FB22F1" w:rsidP="00A70405">
      <w:pPr>
        <w:spacing w:line="276" w:lineRule="auto"/>
        <w:ind w:left="300"/>
        <w:jc w:val="center"/>
        <w:rPr>
          <w:rFonts w:ascii="Verdana" w:hAnsi="Verdana" w:cs="Arial"/>
          <w:b/>
        </w:rPr>
      </w:pPr>
      <w:r>
        <w:rPr>
          <w:rFonts w:ascii="Verdana" w:hAnsi="Verdana" w:cs="Arial"/>
          <w:b/>
        </w:rPr>
        <w:t>Ubezpieczenie</w:t>
      </w:r>
    </w:p>
    <w:p w:rsidR="00FB22F1" w:rsidRPr="00A70405" w:rsidRDefault="00FB22F1" w:rsidP="00A70405">
      <w:pPr>
        <w:spacing w:line="276" w:lineRule="auto"/>
        <w:ind w:left="300"/>
        <w:jc w:val="center"/>
        <w:rPr>
          <w:rFonts w:ascii="Verdana" w:hAnsi="Verdana" w:cs="Arial"/>
          <w:b/>
        </w:rPr>
      </w:pPr>
    </w:p>
    <w:p w:rsidR="00A70405" w:rsidRPr="00A70405" w:rsidRDefault="00A70405" w:rsidP="00280B15">
      <w:pPr>
        <w:numPr>
          <w:ilvl w:val="0"/>
          <w:numId w:val="23"/>
        </w:numPr>
        <w:tabs>
          <w:tab w:val="clear" w:pos="720"/>
          <w:tab w:val="num" w:pos="426"/>
          <w:tab w:val="left" w:pos="3804"/>
          <w:tab w:val="left" w:pos="4800"/>
          <w:tab w:val="left" w:pos="5332"/>
          <w:tab w:val="left" w:pos="5615"/>
        </w:tabs>
        <w:suppressAutoHyphens/>
        <w:spacing w:line="276" w:lineRule="auto"/>
        <w:ind w:left="426" w:hanging="426"/>
        <w:jc w:val="both"/>
        <w:rPr>
          <w:rFonts w:ascii="Verdana" w:hAnsi="Verdana" w:cs="Arial"/>
          <w:color w:val="000000"/>
        </w:rPr>
      </w:pPr>
      <w:r w:rsidRPr="00A70405">
        <w:rPr>
          <w:rFonts w:ascii="Verdana" w:hAnsi="Verdana" w:cs="Arial"/>
          <w:color w:val="000000"/>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działalności leczniczej Kopia umowy ubezpieczenia stanowi załącznik nr ……. do niniejszej umowy.  </w:t>
      </w:r>
    </w:p>
    <w:p w:rsidR="00A70405" w:rsidRPr="00A70405" w:rsidRDefault="00A70405" w:rsidP="00280B15">
      <w:pPr>
        <w:pStyle w:val="Tekstpodstawowy"/>
        <w:numPr>
          <w:ilvl w:val="0"/>
          <w:numId w:val="23"/>
        </w:numPr>
        <w:tabs>
          <w:tab w:val="num" w:pos="426"/>
        </w:tabs>
        <w:spacing w:line="276" w:lineRule="auto"/>
        <w:ind w:left="426" w:hanging="426"/>
        <w:jc w:val="both"/>
        <w:rPr>
          <w:rFonts w:ascii="Verdana" w:hAnsi="Verdana" w:cs="Arial"/>
          <w:sz w:val="20"/>
        </w:rPr>
      </w:pPr>
      <w:r w:rsidRPr="00A70405">
        <w:rPr>
          <w:rFonts w:ascii="Verdana" w:hAnsi="Verdana" w:cs="Arial"/>
          <w:sz w:val="20"/>
        </w:rPr>
        <w:t>Niedopełnienie obowiązku, o którym mowa w ust. 1, nie zwalnia Przyjmującego zamówienie od odpowiedzialności za wykonywanie niniejszej umowy.</w:t>
      </w:r>
    </w:p>
    <w:p w:rsidR="00A70405" w:rsidRPr="00A70405" w:rsidRDefault="00A70405" w:rsidP="00280B15">
      <w:pPr>
        <w:numPr>
          <w:ilvl w:val="0"/>
          <w:numId w:val="23"/>
        </w:numPr>
        <w:tabs>
          <w:tab w:val="num" w:pos="426"/>
        </w:tabs>
        <w:suppressAutoHyphens/>
        <w:spacing w:line="276" w:lineRule="auto"/>
        <w:ind w:left="426" w:hanging="426"/>
        <w:jc w:val="both"/>
        <w:rPr>
          <w:rFonts w:ascii="Verdana" w:hAnsi="Verdana" w:cs="Arial"/>
          <w:color w:val="000000"/>
        </w:rPr>
      </w:pPr>
      <w:r w:rsidRPr="00A70405">
        <w:rPr>
          <w:rFonts w:ascii="Verdana" w:hAnsi="Verdana" w:cs="Arial"/>
          <w:bCs/>
        </w:rPr>
        <w:t>Przyjmujący zamówienie</w:t>
      </w:r>
      <w:r w:rsidRPr="00A70405">
        <w:rPr>
          <w:rFonts w:ascii="Verdana" w:hAnsi="Verdana" w:cs="Arial"/>
          <w:b/>
          <w:bCs/>
        </w:rPr>
        <w:t xml:space="preserve"> </w:t>
      </w:r>
      <w:r w:rsidRPr="00A70405">
        <w:rPr>
          <w:rFonts w:ascii="Verdana" w:hAnsi="Verdana" w:cs="Arial"/>
        </w:rPr>
        <w:t>zobowiązuje się zapewnić obowiązywanie umowy ubezpieczenia od odpowiedzialności cywilnej przez cały okres trwania umowy oraz do jej przedstawiania na każde żądanie Udzielającego zamówienia.</w:t>
      </w:r>
    </w:p>
    <w:p w:rsidR="0068291A" w:rsidRPr="00A70405" w:rsidRDefault="0068291A" w:rsidP="00A70405">
      <w:pPr>
        <w:pStyle w:val="Nagwek3"/>
        <w:spacing w:line="276" w:lineRule="auto"/>
        <w:rPr>
          <w:rFonts w:ascii="Verdana" w:hAnsi="Verdana" w:cs="Arial"/>
          <w:sz w:val="20"/>
        </w:rPr>
      </w:pPr>
    </w:p>
    <w:p w:rsidR="00CC31FB" w:rsidRPr="00A70405" w:rsidRDefault="00CC31FB" w:rsidP="00A70405">
      <w:pPr>
        <w:pStyle w:val="Nagwek3"/>
        <w:spacing w:line="276" w:lineRule="auto"/>
        <w:rPr>
          <w:rFonts w:ascii="Verdana" w:hAnsi="Verdana" w:cs="Arial"/>
          <w:b/>
          <w:sz w:val="20"/>
        </w:rPr>
      </w:pPr>
      <w:r w:rsidRPr="00A70405">
        <w:rPr>
          <w:rFonts w:ascii="Verdana" w:hAnsi="Verdana" w:cs="Arial"/>
          <w:b/>
          <w:sz w:val="20"/>
        </w:rPr>
        <w:t>Czas trwania umowy i warunki jej wypowiedzenia</w:t>
      </w:r>
    </w:p>
    <w:p w:rsidR="001723F5" w:rsidRPr="00A70405" w:rsidRDefault="00CC31FB" w:rsidP="00A70405">
      <w:pPr>
        <w:spacing w:line="276" w:lineRule="auto"/>
        <w:jc w:val="center"/>
        <w:rPr>
          <w:rFonts w:ascii="Verdana" w:hAnsi="Verdana" w:cs="Arial"/>
          <w:b/>
        </w:rPr>
      </w:pPr>
      <w:r w:rsidRPr="00A70405">
        <w:rPr>
          <w:rFonts w:ascii="Verdana" w:hAnsi="Verdana" w:cs="Arial"/>
          <w:b/>
        </w:rPr>
        <w:t>§ 1</w:t>
      </w:r>
      <w:r w:rsidR="00A90D49" w:rsidRPr="00A70405">
        <w:rPr>
          <w:rFonts w:ascii="Verdana" w:hAnsi="Verdana" w:cs="Arial"/>
          <w:b/>
        </w:rPr>
        <w:t>0</w:t>
      </w:r>
    </w:p>
    <w:p w:rsidR="00CC31FB" w:rsidRPr="00A70405" w:rsidRDefault="00CC31FB" w:rsidP="00A70405">
      <w:pPr>
        <w:spacing w:line="276" w:lineRule="auto"/>
        <w:jc w:val="both"/>
        <w:rPr>
          <w:rFonts w:ascii="Verdana" w:hAnsi="Verdana" w:cs="Arial"/>
          <w:b/>
        </w:rPr>
      </w:pPr>
      <w:r w:rsidRPr="00A70405">
        <w:rPr>
          <w:rFonts w:ascii="Verdana" w:hAnsi="Verdana" w:cs="Arial"/>
        </w:rPr>
        <w:t xml:space="preserve">Niniejsza Umowa zawarta zostaje na czas określony od </w:t>
      </w:r>
      <w:r w:rsidR="00481D94" w:rsidRPr="00A70405">
        <w:rPr>
          <w:rFonts w:ascii="Verdana" w:hAnsi="Verdana" w:cs="Arial"/>
        </w:rPr>
        <w:t>……………</w:t>
      </w:r>
      <w:r w:rsidR="00FC38F4" w:rsidRPr="00A70405">
        <w:rPr>
          <w:rFonts w:ascii="Verdana" w:hAnsi="Verdana" w:cs="Arial"/>
          <w:b/>
        </w:rPr>
        <w:t>r.</w:t>
      </w:r>
      <w:r w:rsidRPr="00A70405">
        <w:rPr>
          <w:rFonts w:ascii="Verdana" w:hAnsi="Verdana" w:cs="Arial"/>
          <w:b/>
        </w:rPr>
        <w:t xml:space="preserve">  do </w:t>
      </w:r>
      <w:r w:rsidR="00481D94" w:rsidRPr="00A70405">
        <w:rPr>
          <w:rFonts w:ascii="Verdana" w:hAnsi="Verdana" w:cs="Arial"/>
          <w:b/>
        </w:rPr>
        <w:t>………………</w:t>
      </w:r>
      <w:r w:rsidR="00FC38F4" w:rsidRPr="00A70405">
        <w:rPr>
          <w:rFonts w:ascii="Verdana" w:hAnsi="Verdana" w:cs="Arial"/>
          <w:b/>
        </w:rPr>
        <w:t>r.</w:t>
      </w:r>
    </w:p>
    <w:p w:rsidR="00997402" w:rsidRDefault="00997402" w:rsidP="00A70405">
      <w:pPr>
        <w:pStyle w:val="Tekstpodstawowy"/>
        <w:spacing w:line="276" w:lineRule="auto"/>
        <w:ind w:right="-142"/>
        <w:jc w:val="center"/>
        <w:rPr>
          <w:rFonts w:ascii="Verdana" w:hAnsi="Verdana" w:cs="Arial"/>
          <w:b/>
          <w:sz w:val="20"/>
        </w:rPr>
      </w:pPr>
    </w:p>
    <w:p w:rsidR="00CC31FB" w:rsidRPr="00A70405" w:rsidRDefault="00CC31FB" w:rsidP="00A70405">
      <w:pPr>
        <w:pStyle w:val="Tekstpodstawowy"/>
        <w:spacing w:line="276" w:lineRule="auto"/>
        <w:ind w:right="-142"/>
        <w:jc w:val="center"/>
        <w:rPr>
          <w:rFonts w:ascii="Verdana" w:hAnsi="Verdana" w:cs="Arial"/>
          <w:b/>
          <w:sz w:val="20"/>
        </w:rPr>
      </w:pPr>
      <w:r w:rsidRPr="00A70405">
        <w:rPr>
          <w:rFonts w:ascii="Verdana" w:hAnsi="Verdana" w:cs="Arial"/>
          <w:b/>
          <w:sz w:val="20"/>
        </w:rPr>
        <w:t>§ 1</w:t>
      </w:r>
      <w:r w:rsidR="00A90D49" w:rsidRPr="00A70405">
        <w:rPr>
          <w:rFonts w:ascii="Verdana" w:hAnsi="Verdana" w:cs="Arial"/>
          <w:b/>
          <w:sz w:val="20"/>
        </w:rPr>
        <w:t>1</w:t>
      </w:r>
    </w:p>
    <w:p w:rsidR="00A70405" w:rsidRPr="00A70405" w:rsidRDefault="00A70405" w:rsidP="00280B15">
      <w:pPr>
        <w:pStyle w:val="Tekstpodstawowy"/>
        <w:numPr>
          <w:ilvl w:val="0"/>
          <w:numId w:val="12"/>
        </w:numPr>
        <w:spacing w:line="276" w:lineRule="auto"/>
        <w:jc w:val="both"/>
        <w:rPr>
          <w:rFonts w:ascii="Verdana" w:hAnsi="Verdana" w:cs="Arial"/>
          <w:sz w:val="20"/>
        </w:rPr>
      </w:pPr>
      <w:r w:rsidRPr="00A70405">
        <w:rPr>
          <w:rFonts w:ascii="Verdana" w:hAnsi="Verdana" w:cs="Arial"/>
          <w:bCs/>
          <w:color w:val="000000"/>
          <w:sz w:val="20"/>
        </w:rPr>
        <w:t>Każda ze stron</w:t>
      </w:r>
      <w:r w:rsidRPr="00A70405">
        <w:rPr>
          <w:rFonts w:ascii="Verdana" w:hAnsi="Verdana" w:cs="Arial"/>
          <w:b/>
          <w:bCs/>
          <w:color w:val="000000"/>
          <w:sz w:val="20"/>
        </w:rPr>
        <w:t xml:space="preserve"> </w:t>
      </w:r>
      <w:r w:rsidRPr="00A70405">
        <w:rPr>
          <w:rFonts w:ascii="Verdana" w:hAnsi="Verdana" w:cs="Arial"/>
          <w:color w:val="000000"/>
          <w:sz w:val="20"/>
        </w:rPr>
        <w:t>może</w:t>
      </w:r>
      <w:r w:rsidRPr="00A70405">
        <w:rPr>
          <w:rFonts w:ascii="Verdana" w:hAnsi="Verdana" w:cs="Arial"/>
          <w:b/>
          <w:bCs/>
          <w:color w:val="000000"/>
          <w:sz w:val="20"/>
        </w:rPr>
        <w:t xml:space="preserve"> </w:t>
      </w:r>
      <w:r w:rsidRPr="00A70405">
        <w:rPr>
          <w:rFonts w:ascii="Verdana" w:hAnsi="Verdana" w:cs="Arial"/>
          <w:color w:val="000000"/>
          <w:sz w:val="20"/>
        </w:rPr>
        <w:t xml:space="preserve">rozwiązać umowę, przed upływem terminu określonego w § 10, bez zachowania okresu wypowiedzenia w przypadku rażącego naruszenia przez drugą stronę istotnych postanowień umowy. </w:t>
      </w:r>
    </w:p>
    <w:p w:rsidR="00A70405" w:rsidRPr="00A70405" w:rsidRDefault="00A70405" w:rsidP="00280B15">
      <w:pPr>
        <w:pStyle w:val="Tekstpodstawowy"/>
        <w:numPr>
          <w:ilvl w:val="0"/>
          <w:numId w:val="12"/>
        </w:numPr>
        <w:spacing w:line="276" w:lineRule="auto"/>
        <w:jc w:val="both"/>
        <w:rPr>
          <w:rFonts w:ascii="Verdana" w:hAnsi="Verdana" w:cs="Arial"/>
          <w:sz w:val="20"/>
        </w:rPr>
      </w:pPr>
      <w:r w:rsidRPr="00A70405">
        <w:rPr>
          <w:rFonts w:ascii="Verdana" w:hAnsi="Verdana" w:cs="Arial"/>
          <w:color w:val="000000"/>
          <w:sz w:val="20"/>
        </w:rPr>
        <w:t>Do naruszenia przez Przyjmującego zamówienie istotnych postanowień umowy zalicza się w szczególności następujące przypadki:</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color w:val="000000"/>
          <w:sz w:val="20"/>
        </w:rPr>
        <w:t xml:space="preserve">w wyniku dokonanej przez </w:t>
      </w:r>
      <w:r w:rsidRPr="00A70405">
        <w:rPr>
          <w:rFonts w:ascii="Verdana" w:hAnsi="Verdana" w:cs="Arial"/>
          <w:bCs/>
          <w:color w:val="000000"/>
          <w:sz w:val="20"/>
        </w:rPr>
        <w:t>Udzielającego zamówienia</w:t>
      </w:r>
      <w:r w:rsidRPr="00A70405">
        <w:rPr>
          <w:rFonts w:ascii="Verdana" w:hAnsi="Verdana" w:cs="Arial"/>
          <w:color w:val="000000"/>
          <w:sz w:val="20"/>
        </w:rPr>
        <w:t xml:space="preserve"> kontroli stwierdzono niewypełnienie przez </w:t>
      </w:r>
      <w:r w:rsidRPr="00A70405">
        <w:rPr>
          <w:rFonts w:ascii="Verdana" w:hAnsi="Verdana" w:cs="Arial"/>
          <w:bCs/>
          <w:color w:val="000000"/>
          <w:sz w:val="20"/>
        </w:rPr>
        <w:t>Przyjmującego zamówienie</w:t>
      </w:r>
      <w:r w:rsidRPr="00A70405">
        <w:rPr>
          <w:rFonts w:ascii="Verdana" w:hAnsi="Verdana" w:cs="Arial"/>
          <w:color w:val="000000"/>
          <w:sz w:val="20"/>
        </w:rPr>
        <w:t xml:space="preserve"> warunków umowy lub jej wadliwe wykonanie, a w szczególności ograniczenie dostępności świadczeń, zawężanie ich zakresu lub złą jakość świadczeń,</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bCs/>
          <w:color w:val="000000"/>
          <w:sz w:val="20"/>
        </w:rPr>
        <w:t>Przyjmujący zamówienie</w:t>
      </w:r>
      <w:r w:rsidRPr="00A70405">
        <w:rPr>
          <w:rFonts w:ascii="Verdana" w:hAnsi="Verdana" w:cs="Arial"/>
          <w:color w:val="000000"/>
          <w:sz w:val="20"/>
        </w:rPr>
        <w:t xml:space="preserve"> swoje prawa i obowiązki wynikające z niniejszej umowy przeniósł na osoby trzecie bez akceptacji </w:t>
      </w:r>
      <w:r w:rsidRPr="00A70405">
        <w:rPr>
          <w:rFonts w:ascii="Verdana" w:hAnsi="Verdana" w:cs="Arial"/>
          <w:bCs/>
          <w:color w:val="000000"/>
          <w:sz w:val="20"/>
        </w:rPr>
        <w:t>Udzielającego zamówienia,</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color w:val="000000"/>
          <w:sz w:val="20"/>
        </w:rPr>
        <w:t xml:space="preserve">dane zawarte w ofercie </w:t>
      </w:r>
      <w:r w:rsidRPr="00A70405">
        <w:rPr>
          <w:rFonts w:ascii="Verdana" w:hAnsi="Verdana" w:cs="Arial"/>
          <w:bCs/>
          <w:color w:val="000000"/>
          <w:sz w:val="20"/>
        </w:rPr>
        <w:t>Przyjmującego zamówienie</w:t>
      </w:r>
      <w:r w:rsidRPr="00A70405">
        <w:rPr>
          <w:rFonts w:ascii="Verdana" w:hAnsi="Verdana" w:cs="Arial"/>
          <w:color w:val="000000"/>
          <w:sz w:val="20"/>
        </w:rPr>
        <w:t xml:space="preserve"> okażą się nieprawdziwe,</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bCs/>
          <w:color w:val="000000"/>
          <w:sz w:val="20"/>
        </w:rPr>
        <w:lastRenderedPageBreak/>
        <w:t>Przyjmujący zamówienie</w:t>
      </w:r>
      <w:r w:rsidRPr="00A70405">
        <w:rPr>
          <w:rFonts w:ascii="Verdana" w:hAnsi="Verdana" w:cs="Arial"/>
          <w:color w:val="000000"/>
          <w:sz w:val="20"/>
        </w:rPr>
        <w:t xml:space="preserve"> nie dopełni obowiązków, o których mowa w § 8,</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bCs/>
          <w:color w:val="000000"/>
          <w:sz w:val="20"/>
        </w:rPr>
        <w:t>przyjmujący zamówienie</w:t>
      </w:r>
      <w:r w:rsidRPr="00A70405">
        <w:rPr>
          <w:rFonts w:ascii="Verdana" w:hAnsi="Verdana" w:cs="Arial"/>
          <w:color w:val="000000"/>
          <w:sz w:val="20"/>
        </w:rPr>
        <w:t xml:space="preserve"> popełni przestępstwo, które uniemożliwia dalszą realizację umowy, jeżeli zostało ono stwierdzone prawomocnym wyrokiem lub okoliczności jego popełnienia nie budzą wątpliwości</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color w:val="000000"/>
          <w:sz w:val="20"/>
        </w:rPr>
        <w:t>Przyjmujący zamówienie dopuści się rażącego naruszenia zasad etyki lekarskiej,</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bCs/>
          <w:color w:val="000000"/>
          <w:sz w:val="20"/>
        </w:rPr>
        <w:t>Przyjmujący zamówienie</w:t>
      </w:r>
      <w:r w:rsidRPr="00A70405">
        <w:rPr>
          <w:rFonts w:ascii="Verdana" w:hAnsi="Verdana" w:cs="Arial"/>
          <w:color w:val="000000"/>
          <w:sz w:val="20"/>
        </w:rPr>
        <w:t xml:space="preserve"> utraci uprawnienia konieczne dla realizacji umowy, a także opuści bez uzgodnienia miejsce świadczenia usług, lub nie przystąpi do realizacji umowy,</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sz w:val="20"/>
        </w:rPr>
        <w:t>Przyjmujący zamówienie nie udokumentuje zawarcia umowy ubezpieczenia odpowiedzialności cywilnej, o której mowa w art. 25 ustawy o działalności leczniczej w sposób określony w § 9 ust. 1 niniejszej umowy. W przypadku gdy umowa ubezpieczenia nie obejmuje pełnego okresu obowiązywania niniejszej umowy, Udzielający zamówienia może ją rozwiązać także w przypadku, gdy Przyjmujący Zamówienie nie udokumentuje zawarcia umowy ubezpieczenia na kolejny okres.</w:t>
      </w:r>
    </w:p>
    <w:p w:rsidR="00A70405" w:rsidRPr="00A70405" w:rsidRDefault="00A70405" w:rsidP="00280B15">
      <w:pPr>
        <w:pStyle w:val="Tekstpodstawowy"/>
        <w:numPr>
          <w:ilvl w:val="0"/>
          <w:numId w:val="12"/>
        </w:numPr>
        <w:spacing w:line="276" w:lineRule="auto"/>
        <w:jc w:val="both"/>
        <w:rPr>
          <w:rFonts w:ascii="Verdana" w:hAnsi="Verdana" w:cs="Arial"/>
          <w:sz w:val="20"/>
        </w:rPr>
      </w:pPr>
      <w:r w:rsidRPr="00A70405">
        <w:rPr>
          <w:rFonts w:ascii="Verdana" w:hAnsi="Verdana" w:cs="Arial"/>
          <w:color w:val="000000"/>
          <w:sz w:val="20"/>
        </w:rPr>
        <w:t xml:space="preserve">Umowa może zostać rozwiązana wskutek pisemnego oświadczenia jednej ze stron z zachowaniem 1-miesięcznego okresu wypowiedzenia ze skutkiem na koniec miesiąca kalendarzowego. </w:t>
      </w:r>
    </w:p>
    <w:p w:rsidR="00A70405" w:rsidRPr="00A70405" w:rsidRDefault="00A70405" w:rsidP="00280B15">
      <w:pPr>
        <w:pStyle w:val="Tekstpodstawowy"/>
        <w:numPr>
          <w:ilvl w:val="0"/>
          <w:numId w:val="12"/>
        </w:numPr>
        <w:spacing w:line="276" w:lineRule="auto"/>
        <w:jc w:val="both"/>
        <w:rPr>
          <w:rFonts w:ascii="Verdana" w:hAnsi="Verdana" w:cs="Arial"/>
          <w:sz w:val="20"/>
        </w:rPr>
      </w:pPr>
      <w:r w:rsidRPr="00A70405">
        <w:rPr>
          <w:rFonts w:ascii="Verdana" w:hAnsi="Verdana" w:cs="Arial"/>
          <w:iCs/>
          <w:sz w:val="20"/>
        </w:rPr>
        <w:t>Umowa może być rozwiązana w każdym czasie na mocy porozumienia stron.</w:t>
      </w:r>
    </w:p>
    <w:p w:rsidR="00A70405" w:rsidRPr="00A70405" w:rsidRDefault="00A70405" w:rsidP="00280B15">
      <w:pPr>
        <w:pStyle w:val="Tekstpodstawowy"/>
        <w:numPr>
          <w:ilvl w:val="0"/>
          <w:numId w:val="12"/>
        </w:numPr>
        <w:spacing w:line="276" w:lineRule="auto"/>
        <w:jc w:val="both"/>
        <w:rPr>
          <w:rFonts w:ascii="Verdana" w:hAnsi="Verdana" w:cs="Arial"/>
          <w:sz w:val="20"/>
        </w:rPr>
      </w:pPr>
      <w:r w:rsidRPr="00A70405">
        <w:rPr>
          <w:rFonts w:ascii="Verdana" w:hAnsi="Verdana" w:cs="Arial"/>
          <w:iCs/>
          <w:sz w:val="20"/>
        </w:rPr>
        <w:t xml:space="preserve">W razie rozwiązania lub wygaśnięcia niniejszej umowy </w:t>
      </w:r>
      <w:r w:rsidRPr="00A70405">
        <w:rPr>
          <w:rFonts w:ascii="Verdana" w:hAnsi="Verdana" w:cs="Arial"/>
          <w:bCs/>
          <w:iCs/>
          <w:sz w:val="20"/>
        </w:rPr>
        <w:t xml:space="preserve">Przyjmujący zamówienie </w:t>
      </w:r>
      <w:r w:rsidRPr="00A70405">
        <w:rPr>
          <w:rFonts w:ascii="Verdana" w:hAnsi="Verdana" w:cs="Arial"/>
          <w:iCs/>
          <w:sz w:val="20"/>
        </w:rPr>
        <w:t xml:space="preserve">zobowiązany jest niezwłocznie przekazać </w:t>
      </w:r>
      <w:r w:rsidRPr="00A70405">
        <w:rPr>
          <w:rFonts w:ascii="Verdana" w:hAnsi="Verdana" w:cs="Arial"/>
          <w:bCs/>
          <w:iCs/>
          <w:sz w:val="20"/>
        </w:rPr>
        <w:t xml:space="preserve">Udzielającemu zamówienia </w:t>
      </w:r>
      <w:r w:rsidRPr="00A70405">
        <w:rPr>
          <w:rFonts w:ascii="Verdana" w:hAnsi="Verdana" w:cs="Arial"/>
          <w:iCs/>
          <w:sz w:val="20"/>
        </w:rPr>
        <w:t xml:space="preserve">wszelkie dokumenty i inne materiały dotyczące zarówno tajemnicy służbowej, jak i zawodowej oraz inne dokumenty, jakie sporządził, zebrał, opracował lub otrzymał w trakcie trwania umowy w związku z jej wykonywaniem. </w:t>
      </w:r>
    </w:p>
    <w:p w:rsidR="0010074F" w:rsidRDefault="0010074F" w:rsidP="00A70405">
      <w:pPr>
        <w:pStyle w:val="Tekstpodstawowy"/>
        <w:spacing w:line="276" w:lineRule="auto"/>
        <w:ind w:right="-144"/>
        <w:jc w:val="center"/>
        <w:rPr>
          <w:rFonts w:ascii="Verdana" w:hAnsi="Verdana" w:cs="Arial"/>
          <w:b/>
          <w:sz w:val="20"/>
        </w:rPr>
      </w:pPr>
    </w:p>
    <w:p w:rsidR="00CC31FB" w:rsidRDefault="00CC31FB" w:rsidP="00A70405">
      <w:pPr>
        <w:pStyle w:val="Tekstpodstawowy"/>
        <w:spacing w:line="276" w:lineRule="auto"/>
        <w:ind w:right="-144"/>
        <w:jc w:val="center"/>
        <w:rPr>
          <w:rFonts w:ascii="Verdana" w:hAnsi="Verdana" w:cs="Arial"/>
          <w:b/>
          <w:sz w:val="20"/>
        </w:rPr>
      </w:pPr>
      <w:r w:rsidRPr="00A70405">
        <w:rPr>
          <w:rFonts w:ascii="Verdana" w:hAnsi="Verdana" w:cs="Arial"/>
          <w:b/>
          <w:sz w:val="20"/>
        </w:rPr>
        <w:t>§ 1</w:t>
      </w:r>
      <w:r w:rsidR="00C9503A" w:rsidRPr="00A70405">
        <w:rPr>
          <w:rFonts w:ascii="Verdana" w:hAnsi="Verdana" w:cs="Arial"/>
          <w:b/>
          <w:sz w:val="20"/>
        </w:rPr>
        <w:t>2</w:t>
      </w:r>
    </w:p>
    <w:p w:rsidR="00FB22F1" w:rsidRDefault="00FB22F1" w:rsidP="00FB22F1">
      <w:pPr>
        <w:pStyle w:val="Tekstpodstawowy"/>
        <w:jc w:val="center"/>
        <w:rPr>
          <w:rFonts w:ascii="Verdana" w:hAnsi="Verdana"/>
          <w:b/>
          <w:sz w:val="20"/>
        </w:rPr>
      </w:pPr>
      <w:r>
        <w:rPr>
          <w:rFonts w:ascii="Verdana" w:hAnsi="Verdana"/>
          <w:b/>
          <w:bCs/>
          <w:sz w:val="20"/>
        </w:rPr>
        <w:t>Wynagrodzenie Przyjmującego Zamówienie</w:t>
      </w:r>
    </w:p>
    <w:p w:rsidR="00FB22F1" w:rsidRPr="00A70405" w:rsidRDefault="00FB22F1" w:rsidP="00A70405">
      <w:pPr>
        <w:pStyle w:val="Tekstpodstawowy"/>
        <w:spacing w:line="276" w:lineRule="auto"/>
        <w:ind w:right="-144"/>
        <w:jc w:val="center"/>
        <w:rPr>
          <w:rFonts w:ascii="Verdana" w:hAnsi="Verdana" w:cs="Arial"/>
          <w:b/>
          <w:sz w:val="20"/>
        </w:rPr>
      </w:pPr>
    </w:p>
    <w:p w:rsidR="00A70405" w:rsidRPr="0010074F"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 xml:space="preserve">Udzielający zamówienia będzie dokonywał zapłaty za wykonane przez Przyjmującego zamówienie świadczenia zdrowotne objęte zakresem umowy, zgodnie z zasadami określonymi w </w:t>
      </w:r>
      <w:r w:rsidRPr="0010074F">
        <w:rPr>
          <w:rFonts w:ascii="Verdana" w:hAnsi="Verdana" w:cs="Arial"/>
          <w:sz w:val="20"/>
        </w:rPr>
        <w:t xml:space="preserve">załączniku nr 2 do niniejszej umowy, stanowiącym jej integralną część. </w:t>
      </w:r>
    </w:p>
    <w:p w:rsidR="00A70405" w:rsidRPr="00A70405"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 xml:space="preserve">Rozlicznie należności za wykonane świadczenia zdrowotne następuje w okresach miesięcznych. </w:t>
      </w:r>
    </w:p>
    <w:p w:rsidR="00A70405" w:rsidRPr="00A70405"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 xml:space="preserve">Podstawą wypłaty wynagrodzenia przez Udzielającego zamówienia jest rachunek wystawiony przez Przyjmującego zamówienie. </w:t>
      </w:r>
    </w:p>
    <w:p w:rsidR="00A70405" w:rsidRPr="00A70405"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Do rachunku, o którym mowa w ust. 3 Przyjmujący zobowiązuje się każdorazowo dołączyć rozliczenie dyżurów, zgodnie z "grafikiem dyżurów", potwierdzone przez Ordynatora Oddziału.</w:t>
      </w:r>
      <w:r w:rsidR="00FC5068" w:rsidRPr="00FC5068">
        <w:rPr>
          <w:rFonts w:ascii="Verdana" w:hAnsi="Verdana" w:cs="Arial"/>
          <w:sz w:val="20"/>
        </w:rPr>
        <w:t xml:space="preserve"> </w:t>
      </w:r>
      <w:r w:rsidR="00FC5068" w:rsidRPr="00A70405">
        <w:rPr>
          <w:rFonts w:ascii="Verdana" w:hAnsi="Verdana" w:cs="Arial"/>
          <w:sz w:val="20"/>
        </w:rPr>
        <w:t>Anestezjologii i Intensywnej Terapii</w:t>
      </w:r>
    </w:p>
    <w:p w:rsidR="00A70405" w:rsidRPr="00A70405"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Wykonanie usług potwierdza każdorazowo Ordynator Oddziału Anestezjologii i Intensywnej Terapii.</w:t>
      </w:r>
    </w:p>
    <w:p w:rsidR="00A70405" w:rsidRPr="00A70405"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 xml:space="preserve">Wypłata wynagrodzenia przysługującego Przyjmującemu zamówienie nastąpi na rachunek bankowy każdorazowo wskazany w przedłożonym Udzielającemu zamówienia rachunku w terminie 7 dni od daty doręczenia rachunku Udzielającemu zamówienie. </w:t>
      </w:r>
    </w:p>
    <w:p w:rsidR="00A70405" w:rsidRPr="00A70405"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Rachunek za świadczenia musi odpowiadać cechom dowodu księgowego określonym w art. 21 Ustawy z dnia 29 września 1994 r. o rachunkowości</w:t>
      </w:r>
      <w:r w:rsidR="00FB22F1">
        <w:rPr>
          <w:rFonts w:ascii="Verdana" w:hAnsi="Verdana" w:cs="Arial"/>
          <w:sz w:val="20"/>
        </w:rPr>
        <w:t>.</w:t>
      </w:r>
      <w:r w:rsidRPr="00A70405">
        <w:rPr>
          <w:rFonts w:ascii="Verdana" w:hAnsi="Verdana" w:cs="Arial"/>
          <w:sz w:val="20"/>
        </w:rPr>
        <w:t xml:space="preserve">. </w:t>
      </w:r>
    </w:p>
    <w:p w:rsidR="00A70405" w:rsidRPr="00A70405" w:rsidRDefault="00A70405" w:rsidP="00280B15">
      <w:pPr>
        <w:pStyle w:val="ustpy"/>
        <w:numPr>
          <w:ilvl w:val="0"/>
          <w:numId w:val="25"/>
        </w:numPr>
        <w:shd w:val="clear" w:color="auto" w:fill="FFFFFF"/>
        <w:rPr>
          <w:rFonts w:ascii="Verdana" w:hAnsi="Verdana" w:cs="Tahoma"/>
        </w:rPr>
      </w:pPr>
      <w:r w:rsidRPr="00A70405">
        <w:rPr>
          <w:rFonts w:ascii="Verdana" w:hAnsi="Verdana"/>
        </w:rPr>
        <w:t> </w:t>
      </w:r>
      <w:r w:rsidRPr="00A70405">
        <w:rPr>
          <w:rFonts w:ascii="Verdana" w:hAnsi="Verdana" w:cs="Tahoma"/>
        </w:rPr>
        <w:t>W przypadku zmiany obowiązujących przepisów lub postanowień umów zawartych przez Udzielającego zamówienia z NFZ w zakresie udzielania świadczeń opieki zdrowotnej finansowanych ze środków publicznych, Strony zobowiązują się do przeprowadzenia negocjacji w przedmiocie dostosowania postanowień niniejszej umowy do nowych przepisów/warunków umów z NFZ w terminie takim, aby podpisanie ewentualnego aneksu do umowy nastąpiło przed ich wejściem w życie.</w:t>
      </w:r>
    </w:p>
    <w:p w:rsidR="00A70405" w:rsidRPr="00A70405" w:rsidRDefault="00A70405" w:rsidP="00280B15">
      <w:pPr>
        <w:pStyle w:val="ustpy"/>
        <w:numPr>
          <w:ilvl w:val="0"/>
          <w:numId w:val="25"/>
        </w:numPr>
        <w:shd w:val="clear" w:color="auto" w:fill="FFFFFF"/>
        <w:rPr>
          <w:rFonts w:ascii="Verdana" w:hAnsi="Verdana" w:cs="Tahoma"/>
        </w:rPr>
      </w:pPr>
      <w:r w:rsidRPr="00A70405">
        <w:rPr>
          <w:rFonts w:ascii="Verdana" w:hAnsi="Verdana"/>
        </w:rPr>
        <w:t> </w:t>
      </w:r>
      <w:r w:rsidRPr="00A70405">
        <w:rPr>
          <w:rFonts w:ascii="Verdana" w:hAnsi="Verdana" w:cs="Tahoma"/>
        </w:rPr>
        <w:t>W przypadku niedojścia do porozumienia w przedmiocie zawarcia aneksu, o którym mowa w ust. 8 powyżej, Udzielający zamówienia jest uprawniony do rozwiązania niniejszej umowy bez zachowania okresu wypowiedzenia.</w:t>
      </w:r>
    </w:p>
    <w:p w:rsidR="00A70405" w:rsidRPr="00A70405" w:rsidRDefault="00A70405" w:rsidP="00280B15">
      <w:pPr>
        <w:pStyle w:val="ustpy"/>
        <w:numPr>
          <w:ilvl w:val="0"/>
          <w:numId w:val="25"/>
        </w:numPr>
        <w:shd w:val="clear" w:color="auto" w:fill="FFFFFF"/>
        <w:rPr>
          <w:rFonts w:ascii="Verdana" w:hAnsi="Verdana" w:cs="Tahoma"/>
        </w:rPr>
      </w:pPr>
      <w:r w:rsidRPr="00A70405">
        <w:rPr>
          <w:rFonts w:ascii="Verdana" w:hAnsi="Verdana" w:cs="Tahoma"/>
        </w:rPr>
        <w:t xml:space="preserve">W przypadku zmiany przepisów, prowadzącej do zmiany obecnego sposobu finansowania świadczeń zdrowotnych przez NFZ lub inny uprawniony podmiot publiczny, odpowiedzialny ustrojowo w miejsce NFZ za finansowanie świadczeń zdrowotnych, Udzielający zamówienia przedstawi </w:t>
      </w:r>
      <w:r w:rsidRPr="00A70405">
        <w:rPr>
          <w:rFonts w:ascii="Verdana" w:hAnsi="Verdana" w:cs="Tahoma"/>
        </w:rPr>
        <w:lastRenderedPageBreak/>
        <w:t>Przyjmującemu zamówienie propozycję nowych zasad wynagradzania. Strony zobowiązują się do podjęcia negocjacji w przedmiocie wprowadzenia aneksem do umowy odpowiednich zmian.</w:t>
      </w:r>
    </w:p>
    <w:p w:rsidR="00A70405" w:rsidRPr="00A70405" w:rsidRDefault="00A70405" w:rsidP="00280B15">
      <w:pPr>
        <w:pStyle w:val="ustpy"/>
        <w:numPr>
          <w:ilvl w:val="0"/>
          <w:numId w:val="25"/>
        </w:numPr>
        <w:shd w:val="clear" w:color="auto" w:fill="FFFFFF"/>
        <w:rPr>
          <w:rFonts w:ascii="Verdana" w:hAnsi="Verdana" w:cs="Tahoma"/>
        </w:rPr>
      </w:pPr>
      <w:r w:rsidRPr="00A70405">
        <w:rPr>
          <w:rFonts w:ascii="Verdana" w:hAnsi="Verdana"/>
        </w:rPr>
        <w:t> </w:t>
      </w:r>
      <w:r w:rsidRPr="00A70405">
        <w:rPr>
          <w:rFonts w:ascii="Verdana" w:hAnsi="Verdana" w:cs="Tahoma"/>
        </w:rPr>
        <w:t>W przypadku, gdy Strony nie zmienią postanowień niniejszej umowy przed datą wejścia w życie zmiany sposobu finansowania świadczeń zdrowotnych, Udzielający zamówienia jest uprawniony do rozwiązania niniejszej umowy bez zachowania okresu wypowiedzenia.</w:t>
      </w:r>
    </w:p>
    <w:p w:rsidR="00997402" w:rsidRDefault="00997402" w:rsidP="00A70405">
      <w:pPr>
        <w:pStyle w:val="Tekstpodstawowy"/>
        <w:spacing w:line="276" w:lineRule="auto"/>
        <w:ind w:right="-142"/>
        <w:jc w:val="center"/>
        <w:rPr>
          <w:rFonts w:ascii="Verdana" w:hAnsi="Verdana" w:cs="Arial"/>
          <w:b/>
          <w:sz w:val="20"/>
        </w:rPr>
      </w:pPr>
    </w:p>
    <w:p w:rsidR="00CC31FB" w:rsidRPr="00A70405" w:rsidRDefault="00CC31FB" w:rsidP="00A70405">
      <w:pPr>
        <w:pStyle w:val="Tekstpodstawowy"/>
        <w:spacing w:line="276" w:lineRule="auto"/>
        <w:ind w:right="-142"/>
        <w:jc w:val="center"/>
        <w:rPr>
          <w:rFonts w:ascii="Verdana" w:hAnsi="Verdana" w:cs="Arial"/>
          <w:b/>
          <w:sz w:val="20"/>
        </w:rPr>
      </w:pPr>
      <w:r w:rsidRPr="00A70405">
        <w:rPr>
          <w:rFonts w:ascii="Verdana" w:hAnsi="Verdana" w:cs="Arial"/>
          <w:b/>
          <w:sz w:val="20"/>
        </w:rPr>
        <w:t>§ 1</w:t>
      </w:r>
      <w:r w:rsidR="00022604" w:rsidRPr="00A70405">
        <w:rPr>
          <w:rFonts w:ascii="Verdana" w:hAnsi="Verdana" w:cs="Arial"/>
          <w:b/>
          <w:sz w:val="20"/>
        </w:rPr>
        <w:t>3</w:t>
      </w:r>
    </w:p>
    <w:p w:rsidR="00E67243" w:rsidRPr="00A70405" w:rsidRDefault="00E67243" w:rsidP="00280B15">
      <w:pPr>
        <w:numPr>
          <w:ilvl w:val="0"/>
          <w:numId w:val="7"/>
        </w:numPr>
        <w:tabs>
          <w:tab w:val="clear" w:pos="720"/>
          <w:tab w:val="num" w:pos="426"/>
        </w:tabs>
        <w:suppressAutoHyphens/>
        <w:spacing w:line="276" w:lineRule="auto"/>
        <w:ind w:left="426" w:hanging="426"/>
        <w:jc w:val="both"/>
        <w:rPr>
          <w:rFonts w:ascii="Verdana" w:hAnsi="Verdana" w:cs="Arial"/>
          <w:color w:val="000000"/>
        </w:rPr>
      </w:pPr>
      <w:r w:rsidRPr="00A70405">
        <w:rPr>
          <w:rFonts w:ascii="Verdana" w:hAnsi="Verdana" w:cs="Arial"/>
          <w:bCs/>
          <w:color w:val="000000"/>
        </w:rPr>
        <w:t>Przyjmujący zamówienie</w:t>
      </w:r>
      <w:r w:rsidRPr="00A70405">
        <w:rPr>
          <w:rFonts w:ascii="Verdana" w:hAnsi="Verdana" w:cs="Arial"/>
          <w:color w:val="000000"/>
        </w:rPr>
        <w:t xml:space="preserve"> oświadcza, iż świadczy usługi na rzecz ludności i w ramach prowadzonej działalności gospodarczej rozlicza się we właściwym Urzędzie Skarbowym.</w:t>
      </w:r>
    </w:p>
    <w:p w:rsidR="00E67243" w:rsidRPr="00A70405" w:rsidRDefault="00E67243" w:rsidP="00280B15">
      <w:pPr>
        <w:numPr>
          <w:ilvl w:val="0"/>
          <w:numId w:val="7"/>
        </w:numPr>
        <w:tabs>
          <w:tab w:val="clear" w:pos="720"/>
          <w:tab w:val="num" w:pos="426"/>
        </w:tabs>
        <w:suppressAutoHyphens/>
        <w:spacing w:line="276" w:lineRule="auto"/>
        <w:ind w:left="426" w:hanging="426"/>
        <w:jc w:val="both"/>
        <w:rPr>
          <w:rFonts w:ascii="Verdana" w:hAnsi="Verdana" w:cs="Arial"/>
          <w:color w:val="000000"/>
        </w:rPr>
      </w:pPr>
      <w:r w:rsidRPr="00A70405">
        <w:rPr>
          <w:rFonts w:ascii="Verdana" w:hAnsi="Verdana" w:cs="Arial"/>
          <w:bCs/>
          <w:color w:val="000000"/>
        </w:rPr>
        <w:t>Przyjmujący zamówienie</w:t>
      </w:r>
      <w:r w:rsidRPr="00A70405">
        <w:rPr>
          <w:rFonts w:ascii="Verdana" w:hAnsi="Verdana" w:cs="Arial"/>
          <w:color w:val="000000"/>
        </w:rPr>
        <w:t xml:space="preserve"> oświadcza, iż zgłosił swoją działalność w Zakładzie Ubezpieczeń Społecznych i opłaca należne składki.</w:t>
      </w:r>
    </w:p>
    <w:p w:rsidR="00997402" w:rsidRDefault="00997402" w:rsidP="00A70405">
      <w:pPr>
        <w:pStyle w:val="Tekstpodstawowy"/>
        <w:spacing w:line="276" w:lineRule="auto"/>
        <w:ind w:right="-142"/>
        <w:jc w:val="center"/>
        <w:rPr>
          <w:rFonts w:ascii="Verdana" w:hAnsi="Verdana" w:cs="Arial"/>
          <w:b/>
          <w:sz w:val="20"/>
        </w:rPr>
      </w:pPr>
    </w:p>
    <w:p w:rsidR="00CC31FB" w:rsidRPr="00A70405" w:rsidRDefault="00CC31FB" w:rsidP="00A70405">
      <w:pPr>
        <w:pStyle w:val="Tekstpodstawowy"/>
        <w:spacing w:line="276" w:lineRule="auto"/>
        <w:ind w:right="-142"/>
        <w:jc w:val="center"/>
        <w:rPr>
          <w:rFonts w:ascii="Verdana" w:hAnsi="Verdana" w:cs="Arial"/>
          <w:b/>
          <w:sz w:val="20"/>
        </w:rPr>
      </w:pPr>
      <w:r w:rsidRPr="00A70405">
        <w:rPr>
          <w:rFonts w:ascii="Verdana" w:hAnsi="Verdana" w:cs="Arial"/>
          <w:b/>
          <w:sz w:val="20"/>
        </w:rPr>
        <w:t>Postanowienia końcowe</w:t>
      </w:r>
    </w:p>
    <w:p w:rsidR="00CC31FB" w:rsidRPr="00A70405" w:rsidRDefault="007D3E67" w:rsidP="00A70405">
      <w:pPr>
        <w:pStyle w:val="Tekstpodstawowy"/>
        <w:spacing w:line="276" w:lineRule="auto"/>
        <w:ind w:right="-142"/>
        <w:jc w:val="center"/>
        <w:rPr>
          <w:rFonts w:ascii="Verdana" w:hAnsi="Verdana" w:cs="Arial"/>
          <w:b/>
          <w:sz w:val="20"/>
        </w:rPr>
      </w:pPr>
      <w:r w:rsidRPr="00A70405">
        <w:rPr>
          <w:rFonts w:ascii="Verdana" w:hAnsi="Verdana" w:cs="Arial"/>
          <w:b/>
          <w:sz w:val="20"/>
        </w:rPr>
        <w:t>§ 1</w:t>
      </w:r>
      <w:r w:rsidR="00022604" w:rsidRPr="00A70405">
        <w:rPr>
          <w:rFonts w:ascii="Verdana" w:hAnsi="Verdana" w:cs="Arial"/>
          <w:b/>
          <w:sz w:val="20"/>
        </w:rPr>
        <w:t>4</w:t>
      </w:r>
    </w:p>
    <w:p w:rsidR="00A70405" w:rsidRPr="00A70405" w:rsidRDefault="00A70405" w:rsidP="00280B15">
      <w:pPr>
        <w:pStyle w:val="Tekstpodstawowy31"/>
        <w:numPr>
          <w:ilvl w:val="0"/>
          <w:numId w:val="26"/>
        </w:numPr>
        <w:tabs>
          <w:tab w:val="left" w:pos="426"/>
          <w:tab w:val="left" w:pos="1080"/>
        </w:tabs>
        <w:spacing w:line="276" w:lineRule="auto"/>
        <w:rPr>
          <w:rFonts w:ascii="Verdana" w:hAnsi="Verdana" w:cs="Arial"/>
          <w:sz w:val="20"/>
        </w:rPr>
      </w:pPr>
      <w:r w:rsidRPr="00A70405">
        <w:rPr>
          <w:rFonts w:ascii="Verdana" w:hAnsi="Verdana" w:cs="Arial"/>
          <w:sz w:val="20"/>
        </w:rPr>
        <w:t>W sprawach nieuregulowanych umową mają zastosowanie przepisy Kodeksu cywilnego, Ustawy z dnia 15 kwietnia 2011r. o działalności leczniczej oraz inne przepisy prawa powszechnie obowiązującego.</w:t>
      </w:r>
    </w:p>
    <w:p w:rsidR="00A70405" w:rsidRPr="00A70405" w:rsidRDefault="00A70405" w:rsidP="00280B15">
      <w:pPr>
        <w:pStyle w:val="Tekstpodstawowy"/>
        <w:numPr>
          <w:ilvl w:val="0"/>
          <w:numId w:val="26"/>
        </w:numPr>
        <w:spacing w:line="276" w:lineRule="auto"/>
        <w:ind w:right="-142"/>
        <w:jc w:val="both"/>
        <w:rPr>
          <w:rFonts w:ascii="Verdana" w:hAnsi="Verdana" w:cs="Arial"/>
          <w:sz w:val="20"/>
        </w:rPr>
      </w:pPr>
      <w:r w:rsidRPr="00A70405">
        <w:rPr>
          <w:rFonts w:ascii="Verdana" w:hAnsi="Verdana" w:cs="Arial"/>
          <w:sz w:val="20"/>
        </w:rPr>
        <w:t>Wszelkie zmiany do niniejszej umowy wymagają formy pisemnej pod rygorem nieważności.</w:t>
      </w:r>
    </w:p>
    <w:p w:rsidR="00A70405" w:rsidRPr="00A70405" w:rsidRDefault="00A70405" w:rsidP="00280B15">
      <w:pPr>
        <w:pStyle w:val="Tekstpodstawowy31"/>
        <w:numPr>
          <w:ilvl w:val="0"/>
          <w:numId w:val="26"/>
        </w:numPr>
        <w:tabs>
          <w:tab w:val="left" w:pos="426"/>
          <w:tab w:val="left" w:pos="1080"/>
          <w:tab w:val="left" w:pos="3600"/>
        </w:tabs>
        <w:spacing w:line="276" w:lineRule="auto"/>
        <w:rPr>
          <w:rFonts w:ascii="Verdana" w:hAnsi="Verdana" w:cs="Arial"/>
          <w:sz w:val="20"/>
        </w:rPr>
      </w:pPr>
      <w:r w:rsidRPr="00A70405">
        <w:rPr>
          <w:rFonts w:ascii="Verdana" w:hAnsi="Verdana" w:cs="Arial"/>
          <w:sz w:val="20"/>
        </w:rPr>
        <w:t xml:space="preserve">Niedopuszczalne są zmiany postanowień niniejszej umowy oraz wprowadzanie nowych postanowień do umowy niekorzystnych dla </w:t>
      </w:r>
      <w:r w:rsidRPr="00A70405">
        <w:rPr>
          <w:rFonts w:ascii="Verdana" w:hAnsi="Verdana" w:cs="Arial"/>
          <w:bCs/>
          <w:sz w:val="20"/>
        </w:rPr>
        <w:t>Udzielającego zamówienia</w:t>
      </w:r>
      <w:r w:rsidRPr="00A70405">
        <w:rPr>
          <w:rFonts w:ascii="Verdana" w:hAnsi="Verdana" w:cs="Arial"/>
          <w:sz w:val="20"/>
        </w:rPr>
        <w:t xml:space="preserve">, jeżeli przy ich uwzględnieniu zachodziłaby konieczność zmiany treści oferty, na podstawie której dokonano wyboru </w:t>
      </w:r>
      <w:r w:rsidRPr="00A70405">
        <w:rPr>
          <w:rFonts w:ascii="Verdana" w:hAnsi="Verdana" w:cs="Arial"/>
          <w:bCs/>
          <w:sz w:val="20"/>
        </w:rPr>
        <w:t>Przyjmującego zamówienie,</w:t>
      </w:r>
      <w:r w:rsidRPr="00A70405">
        <w:rPr>
          <w:rFonts w:ascii="Verdana" w:hAnsi="Verdana" w:cs="Arial"/>
          <w:sz w:val="20"/>
        </w:rPr>
        <w:t xml:space="preserve"> chyba że konieczność wprowadzenia takich zmian wynika z okoliczności, których nie można było przewidzieć w chwili zawarcia umowy.</w:t>
      </w:r>
    </w:p>
    <w:p w:rsidR="00A70405" w:rsidRPr="00A70405" w:rsidRDefault="00A70405" w:rsidP="00280B15">
      <w:pPr>
        <w:pStyle w:val="Tekstpodstawowy31"/>
        <w:numPr>
          <w:ilvl w:val="0"/>
          <w:numId w:val="26"/>
        </w:numPr>
        <w:tabs>
          <w:tab w:val="left" w:pos="426"/>
          <w:tab w:val="left" w:pos="1080"/>
        </w:tabs>
        <w:spacing w:line="276" w:lineRule="auto"/>
        <w:rPr>
          <w:rFonts w:ascii="Verdana" w:hAnsi="Verdana" w:cs="Arial"/>
          <w:sz w:val="20"/>
        </w:rPr>
      </w:pPr>
      <w:r w:rsidRPr="00A70405">
        <w:rPr>
          <w:rFonts w:ascii="Verdana" w:hAnsi="Verdana" w:cs="Arial"/>
          <w:sz w:val="20"/>
        </w:rPr>
        <w:t>Zmiana dokonana z naruszeniem § 14 ust.3 umowy jest nieważna.</w:t>
      </w:r>
    </w:p>
    <w:p w:rsidR="00A70405" w:rsidRPr="00A70405" w:rsidRDefault="00A70405" w:rsidP="00280B15">
      <w:pPr>
        <w:pStyle w:val="Tekstpodstawowy31"/>
        <w:numPr>
          <w:ilvl w:val="0"/>
          <w:numId w:val="26"/>
        </w:numPr>
        <w:tabs>
          <w:tab w:val="left" w:pos="426"/>
          <w:tab w:val="left" w:pos="1080"/>
        </w:tabs>
        <w:spacing w:line="276" w:lineRule="auto"/>
        <w:rPr>
          <w:rFonts w:ascii="Verdana" w:hAnsi="Verdana" w:cs="Arial"/>
          <w:sz w:val="20"/>
        </w:rPr>
      </w:pPr>
      <w:r w:rsidRPr="00A70405">
        <w:rPr>
          <w:rFonts w:ascii="Verdana" w:hAnsi="Verdana" w:cs="Arial"/>
          <w:sz w:val="20"/>
        </w:rPr>
        <w:t>Wszelkie spory, jakie wynikną między stronami w trakcie realizacji postanowień niniejszej umowy, strony rozstrzygać będą polubownie, a przy braku zgody spory te rozstrzygnie właściwy rzeczowo Sąd w Poznaniu.</w:t>
      </w:r>
    </w:p>
    <w:p w:rsidR="00A70405" w:rsidRPr="00A70405" w:rsidRDefault="00A70405" w:rsidP="00280B15">
      <w:pPr>
        <w:pStyle w:val="Tekstpodstawowy"/>
        <w:numPr>
          <w:ilvl w:val="0"/>
          <w:numId w:val="26"/>
        </w:numPr>
        <w:spacing w:line="276" w:lineRule="auto"/>
        <w:ind w:right="-142"/>
        <w:jc w:val="both"/>
        <w:rPr>
          <w:rFonts w:ascii="Verdana" w:hAnsi="Verdana" w:cs="Arial"/>
          <w:sz w:val="20"/>
        </w:rPr>
      </w:pPr>
      <w:r w:rsidRPr="00A70405">
        <w:rPr>
          <w:rFonts w:ascii="Verdana" w:hAnsi="Verdana" w:cs="Arial"/>
          <w:sz w:val="20"/>
        </w:rPr>
        <w:t xml:space="preserve">Integralną część niniejszej umowy stanowią załączniki w liczbie 3, </w:t>
      </w:r>
    </w:p>
    <w:p w:rsidR="00A70405" w:rsidRPr="00A70405" w:rsidRDefault="00A70405" w:rsidP="00280B15">
      <w:pPr>
        <w:pStyle w:val="Tekstpodstawowy"/>
        <w:numPr>
          <w:ilvl w:val="0"/>
          <w:numId w:val="26"/>
        </w:numPr>
        <w:spacing w:line="276" w:lineRule="auto"/>
        <w:ind w:right="-142"/>
        <w:jc w:val="both"/>
        <w:rPr>
          <w:rFonts w:ascii="Verdana" w:hAnsi="Verdana" w:cs="Arial"/>
          <w:sz w:val="20"/>
        </w:rPr>
      </w:pPr>
      <w:r w:rsidRPr="00A70405">
        <w:rPr>
          <w:rFonts w:ascii="Verdana" w:hAnsi="Verdana" w:cs="Arial"/>
          <w:sz w:val="20"/>
        </w:rPr>
        <w:t>Umowę sporządzono w dwóch jednobrzmiących egzemplarzach, po jednym dla każdej ze stron.</w:t>
      </w:r>
    </w:p>
    <w:p w:rsidR="000D09CE" w:rsidRPr="00A70405" w:rsidRDefault="000D09CE" w:rsidP="00A70405">
      <w:pPr>
        <w:spacing w:line="276" w:lineRule="auto"/>
        <w:rPr>
          <w:rFonts w:ascii="Verdana" w:hAnsi="Verdana" w:cs="Arial"/>
        </w:rPr>
      </w:pPr>
    </w:p>
    <w:p w:rsidR="00997402" w:rsidRDefault="00997402" w:rsidP="00A70405">
      <w:pPr>
        <w:spacing w:line="276" w:lineRule="auto"/>
        <w:rPr>
          <w:rFonts w:ascii="Verdana" w:hAnsi="Verdana" w:cs="Arial"/>
        </w:rPr>
      </w:pPr>
    </w:p>
    <w:p w:rsidR="000D09CE" w:rsidRPr="00A70405" w:rsidRDefault="000D09CE" w:rsidP="00A70405">
      <w:pPr>
        <w:spacing w:line="276" w:lineRule="auto"/>
        <w:rPr>
          <w:rFonts w:ascii="Verdana" w:hAnsi="Verdana" w:cs="Arial"/>
        </w:rPr>
      </w:pPr>
      <w:r w:rsidRPr="00A70405">
        <w:rPr>
          <w:rFonts w:ascii="Verdana" w:hAnsi="Verdana" w:cs="Arial"/>
        </w:rPr>
        <w:t>Załącznik nr 1 - kopia formularza polisy ubezpieczeniowej,</w:t>
      </w:r>
    </w:p>
    <w:p w:rsidR="000D09CE" w:rsidRPr="00A70405" w:rsidRDefault="000D09CE" w:rsidP="00A70405">
      <w:pPr>
        <w:spacing w:line="276" w:lineRule="auto"/>
        <w:rPr>
          <w:rFonts w:ascii="Verdana" w:hAnsi="Verdana" w:cs="Arial"/>
        </w:rPr>
      </w:pPr>
      <w:r w:rsidRPr="00A70405">
        <w:rPr>
          <w:rFonts w:ascii="Verdana" w:hAnsi="Verdana" w:cs="Arial"/>
        </w:rPr>
        <w:t>Załącznik nr 2 – zasady rozliczeń za wykonywane świadczenia zdrowotne.</w:t>
      </w:r>
    </w:p>
    <w:p w:rsidR="000D09CE" w:rsidRPr="00A70405" w:rsidRDefault="000D09CE" w:rsidP="00A70405">
      <w:pPr>
        <w:spacing w:line="276" w:lineRule="auto"/>
        <w:rPr>
          <w:rFonts w:ascii="Verdana" w:hAnsi="Verdana" w:cs="Arial"/>
        </w:rPr>
      </w:pPr>
      <w:r w:rsidRPr="00A70405">
        <w:rPr>
          <w:rFonts w:ascii="Verdana" w:hAnsi="Verdana" w:cs="Arial"/>
        </w:rPr>
        <w:t xml:space="preserve">załącznik nr 3  – dokumenty potwierdzające kwalifikacje Przyjmującego zamówienie </w:t>
      </w:r>
    </w:p>
    <w:p w:rsidR="003419BD" w:rsidRPr="00A70405" w:rsidRDefault="008F3712" w:rsidP="00A70405">
      <w:pPr>
        <w:spacing w:line="276" w:lineRule="auto"/>
        <w:jc w:val="both"/>
        <w:rPr>
          <w:rFonts w:ascii="Verdana" w:hAnsi="Verdana" w:cs="Arial"/>
        </w:rPr>
      </w:pPr>
      <w:r w:rsidRPr="00A70405">
        <w:rPr>
          <w:rFonts w:ascii="Verdana" w:hAnsi="Verdana" w:cs="Arial"/>
        </w:rPr>
        <w:t xml:space="preserve">    </w:t>
      </w:r>
    </w:p>
    <w:p w:rsidR="00721CBF" w:rsidRPr="00A70405" w:rsidRDefault="00721CBF" w:rsidP="00A70405">
      <w:pPr>
        <w:spacing w:line="276" w:lineRule="auto"/>
        <w:jc w:val="both"/>
        <w:rPr>
          <w:rFonts w:ascii="Verdana" w:hAnsi="Verdana" w:cs="Arial"/>
        </w:rPr>
      </w:pPr>
    </w:p>
    <w:p w:rsidR="00721CBF" w:rsidRPr="00A70405" w:rsidRDefault="00721CBF" w:rsidP="00A70405">
      <w:pPr>
        <w:spacing w:line="276" w:lineRule="auto"/>
        <w:jc w:val="both"/>
        <w:rPr>
          <w:rFonts w:ascii="Verdana" w:hAnsi="Verdana" w:cs="Arial"/>
        </w:rPr>
      </w:pPr>
    </w:p>
    <w:p w:rsidR="00721CBF" w:rsidRPr="00A70405" w:rsidRDefault="00721CBF" w:rsidP="00A70405">
      <w:pPr>
        <w:spacing w:line="276" w:lineRule="auto"/>
        <w:jc w:val="both"/>
        <w:rPr>
          <w:rFonts w:ascii="Verdana" w:hAnsi="Verdana" w:cs="Arial"/>
        </w:rPr>
      </w:pPr>
    </w:p>
    <w:p w:rsidR="00721CBF" w:rsidRPr="00A70405" w:rsidRDefault="00721CBF" w:rsidP="00A70405">
      <w:pPr>
        <w:spacing w:line="276" w:lineRule="auto"/>
        <w:jc w:val="both"/>
        <w:rPr>
          <w:rFonts w:ascii="Verdana" w:hAnsi="Verdana" w:cs="Arial"/>
        </w:rPr>
      </w:pPr>
    </w:p>
    <w:p w:rsidR="00721CBF" w:rsidRPr="00A70405" w:rsidRDefault="00721CBF" w:rsidP="00A70405">
      <w:pPr>
        <w:spacing w:line="276" w:lineRule="auto"/>
        <w:jc w:val="both"/>
        <w:rPr>
          <w:rFonts w:ascii="Verdana" w:hAnsi="Verdana" w:cs="Arial"/>
        </w:rPr>
      </w:pPr>
    </w:p>
    <w:p w:rsidR="00CC31FB" w:rsidRPr="00A70405" w:rsidRDefault="008F3712" w:rsidP="0010074F">
      <w:pPr>
        <w:spacing w:line="276" w:lineRule="auto"/>
        <w:jc w:val="both"/>
        <w:rPr>
          <w:rFonts w:ascii="Verdana" w:hAnsi="Verdana" w:cs="Arial"/>
        </w:rPr>
      </w:pPr>
      <w:r w:rsidRPr="00A70405">
        <w:rPr>
          <w:rFonts w:ascii="Verdana" w:hAnsi="Verdana" w:cs="Arial"/>
        </w:rPr>
        <w:t xml:space="preserve"> ……………………………………</w:t>
      </w:r>
      <w:r w:rsidR="00CC31FB" w:rsidRPr="00A70405">
        <w:rPr>
          <w:rFonts w:ascii="Verdana" w:hAnsi="Verdana" w:cs="Arial"/>
        </w:rPr>
        <w:tab/>
      </w:r>
      <w:r w:rsidR="00CC31FB" w:rsidRPr="00A70405">
        <w:rPr>
          <w:rFonts w:ascii="Verdana" w:hAnsi="Verdana" w:cs="Arial"/>
        </w:rPr>
        <w:tab/>
      </w:r>
      <w:r w:rsidR="0010074F">
        <w:rPr>
          <w:rFonts w:ascii="Verdana" w:hAnsi="Verdana" w:cs="Arial"/>
        </w:rPr>
        <w:tab/>
      </w:r>
      <w:r w:rsidR="0010074F">
        <w:rPr>
          <w:rFonts w:ascii="Verdana" w:hAnsi="Verdana" w:cs="Arial"/>
        </w:rPr>
        <w:tab/>
      </w:r>
      <w:r w:rsidR="0010074F">
        <w:rPr>
          <w:rFonts w:ascii="Verdana" w:hAnsi="Verdana" w:cs="Arial"/>
        </w:rPr>
        <w:tab/>
      </w:r>
      <w:r w:rsidR="0010074F">
        <w:rPr>
          <w:rFonts w:ascii="Verdana" w:hAnsi="Verdana" w:cs="Arial"/>
        </w:rPr>
        <w:tab/>
      </w:r>
      <w:r w:rsidR="00CC31FB" w:rsidRPr="00A70405">
        <w:rPr>
          <w:rFonts w:ascii="Verdana" w:hAnsi="Verdana" w:cs="Arial"/>
        </w:rPr>
        <w:t>.........................................</w:t>
      </w:r>
    </w:p>
    <w:p w:rsidR="00CC31FB" w:rsidRPr="00A70405" w:rsidRDefault="00FD46DA" w:rsidP="0010074F">
      <w:pPr>
        <w:spacing w:line="276" w:lineRule="auto"/>
        <w:jc w:val="both"/>
        <w:rPr>
          <w:rFonts w:ascii="Verdana" w:hAnsi="Verdana" w:cs="Arial"/>
          <w:b/>
        </w:rPr>
      </w:pPr>
      <w:r w:rsidRPr="00A70405">
        <w:rPr>
          <w:rFonts w:ascii="Verdana" w:hAnsi="Verdana" w:cs="Arial"/>
          <w:b/>
        </w:rPr>
        <w:t xml:space="preserve"> </w:t>
      </w:r>
      <w:r w:rsidR="00CC31FB" w:rsidRPr="00A70405">
        <w:rPr>
          <w:rFonts w:ascii="Verdana" w:hAnsi="Verdana" w:cs="Arial"/>
          <w:b/>
        </w:rPr>
        <w:t>Pr</w:t>
      </w:r>
      <w:r w:rsidR="008F3712" w:rsidRPr="00A70405">
        <w:rPr>
          <w:rFonts w:ascii="Verdana" w:hAnsi="Verdana" w:cs="Arial"/>
          <w:b/>
        </w:rPr>
        <w:t>zyjmujący zamówienie</w:t>
      </w:r>
      <w:r w:rsidR="008F3712" w:rsidRPr="00A70405">
        <w:rPr>
          <w:rFonts w:ascii="Verdana" w:hAnsi="Verdana" w:cs="Arial"/>
          <w:b/>
        </w:rPr>
        <w:tab/>
      </w:r>
      <w:r w:rsidR="00A70405" w:rsidRPr="00A70405">
        <w:rPr>
          <w:rFonts w:ascii="Verdana" w:hAnsi="Verdana" w:cs="Arial"/>
          <w:b/>
        </w:rPr>
        <w:tab/>
      </w:r>
      <w:r w:rsidR="0010074F">
        <w:rPr>
          <w:rFonts w:ascii="Verdana" w:hAnsi="Verdana" w:cs="Arial"/>
          <w:b/>
        </w:rPr>
        <w:tab/>
      </w:r>
      <w:r w:rsidR="0010074F">
        <w:rPr>
          <w:rFonts w:ascii="Verdana" w:hAnsi="Verdana" w:cs="Arial"/>
          <w:b/>
        </w:rPr>
        <w:tab/>
      </w:r>
      <w:r w:rsidR="0010074F">
        <w:rPr>
          <w:rFonts w:ascii="Verdana" w:hAnsi="Verdana" w:cs="Arial"/>
          <w:b/>
        </w:rPr>
        <w:tab/>
      </w:r>
      <w:r w:rsidR="00CC31FB" w:rsidRPr="00A70405">
        <w:rPr>
          <w:rFonts w:ascii="Verdana" w:hAnsi="Verdana" w:cs="Arial"/>
          <w:b/>
        </w:rPr>
        <w:t>Udzielający  zamówienia</w:t>
      </w:r>
    </w:p>
    <w:p w:rsidR="00140C47" w:rsidRPr="00A70405" w:rsidRDefault="00140C47" w:rsidP="0010074F">
      <w:pPr>
        <w:spacing w:line="276" w:lineRule="auto"/>
        <w:jc w:val="both"/>
        <w:rPr>
          <w:rFonts w:ascii="Verdana" w:hAnsi="Verdana" w:cs="Arial"/>
          <w:b/>
        </w:rPr>
      </w:pPr>
    </w:p>
    <w:p w:rsidR="00A70405" w:rsidRPr="00A70405" w:rsidRDefault="00A70405">
      <w:pPr>
        <w:spacing w:line="276" w:lineRule="auto"/>
        <w:rPr>
          <w:rFonts w:ascii="Verdana" w:hAnsi="Verdana" w:cs="Arial"/>
          <w:b/>
        </w:rPr>
      </w:pPr>
    </w:p>
    <w:sectPr w:rsidR="00A70405" w:rsidRPr="00A70405" w:rsidSect="00A70405">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9" w:footer="709" w:gutter="0"/>
      <w:cols w:space="708"/>
      <w:titlePg/>
      <w:docGrid w:linePitch="272"/>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asewastynowicz" w:date="2019-11-20T11:29:00Z" w:initials="a">
    <w:p w:rsidR="006924D4" w:rsidRDefault="006924D4">
      <w:pPr>
        <w:pStyle w:val="Tekstkomentarza"/>
      </w:pPr>
      <w:r>
        <w:rPr>
          <w:rStyle w:val="Odwoaniedokomentarza"/>
        </w:rPr>
        <w:annotationRef/>
      </w:r>
      <w:r>
        <w:t xml:space="preserve">Ilość dni zostanie proporcjonalnie naliczona w zależności od ilości </w:t>
      </w:r>
      <w:r w:rsidR="00C00FF0">
        <w:t>godzin</w:t>
      </w:r>
      <w:r>
        <w:t xml:space="preserve"> świadczenia usług zdrowotnych zaproponowanych przez Oferenta</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2686" w:rsidRDefault="00A12686">
      <w:r>
        <w:separator/>
      </w:r>
    </w:p>
  </w:endnote>
  <w:endnote w:type="continuationSeparator" w:id="1">
    <w:p w:rsidR="00A12686" w:rsidRDefault="00A12686">
      <w:r>
        <w:continuationSeparator/>
      </w:r>
    </w:p>
  </w:endnote>
</w:endnotes>
</file>

<file path=word/fontTable.xml><?xml version="1.0" encoding="utf-8"?>
<w:fonts xmlns:r="http://schemas.openxmlformats.org/officeDocument/2006/relationships" xmlns:w="http://schemas.openxmlformats.org/wordprocessingml/2006/main">
  <w:font w:name="StarSymbol">
    <w:altName w:val="MS Mincho"/>
    <w:charset w:val="80"/>
    <w:family w:val="auto"/>
    <w:pitch w:val="default"/>
    <w:sig w:usb0="00000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043EE2" w:rsidP="00FD46DA">
    <w:pPr>
      <w:pStyle w:val="Stopka"/>
      <w:framePr w:wrap="around" w:vAnchor="text" w:hAnchor="margin" w:xAlign="right" w:y="1"/>
      <w:rPr>
        <w:rStyle w:val="Numerstrony"/>
      </w:rPr>
    </w:pPr>
    <w:r>
      <w:rPr>
        <w:rStyle w:val="Numerstrony"/>
      </w:rPr>
      <w:fldChar w:fldCharType="begin"/>
    </w:r>
    <w:r w:rsidR="00A70405">
      <w:rPr>
        <w:rStyle w:val="Numerstrony"/>
      </w:rPr>
      <w:instrText xml:space="preserve">PAGE  </w:instrText>
    </w:r>
    <w:r>
      <w:rPr>
        <w:rStyle w:val="Numerstrony"/>
      </w:rPr>
      <w:fldChar w:fldCharType="separate"/>
    </w:r>
    <w:r w:rsidR="00A70405">
      <w:rPr>
        <w:rStyle w:val="Numerstrony"/>
        <w:noProof/>
      </w:rPr>
      <w:t>1</w:t>
    </w:r>
    <w:r>
      <w:rPr>
        <w:rStyle w:val="Numerstrony"/>
      </w:rPr>
      <w:fldChar w:fldCharType="end"/>
    </w:r>
  </w:p>
  <w:p w:rsidR="00A70405" w:rsidRDefault="00A70405">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043EE2" w:rsidP="008B4387">
    <w:pPr>
      <w:pStyle w:val="Stopka"/>
      <w:framePr w:wrap="around" w:vAnchor="text" w:hAnchor="margin" w:xAlign="right" w:y="1"/>
      <w:rPr>
        <w:rStyle w:val="Numerstrony"/>
      </w:rPr>
    </w:pPr>
    <w:r>
      <w:rPr>
        <w:rStyle w:val="Numerstrony"/>
      </w:rPr>
      <w:fldChar w:fldCharType="begin"/>
    </w:r>
    <w:r w:rsidR="00A70405">
      <w:rPr>
        <w:rStyle w:val="Numerstrony"/>
      </w:rPr>
      <w:instrText xml:space="preserve">PAGE  </w:instrText>
    </w:r>
    <w:r>
      <w:rPr>
        <w:rStyle w:val="Numerstrony"/>
      </w:rPr>
      <w:fldChar w:fldCharType="separate"/>
    </w:r>
    <w:r w:rsidR="00C00FF0">
      <w:rPr>
        <w:rStyle w:val="Numerstrony"/>
        <w:noProof/>
      </w:rPr>
      <w:t>4</w:t>
    </w:r>
    <w:r>
      <w:rPr>
        <w:rStyle w:val="Numerstrony"/>
      </w:rPr>
      <w:fldChar w:fldCharType="end"/>
    </w:r>
  </w:p>
  <w:p w:rsidR="00A70405" w:rsidRDefault="00A70405" w:rsidP="00FD46DA">
    <w:pPr>
      <w:pStyle w:val="Stopka"/>
      <w:ind w:right="360"/>
    </w:pPr>
  </w:p>
  <w:p w:rsidR="00A70405" w:rsidRPr="00ED6E1B" w:rsidRDefault="00A70405">
    <w:pPr>
      <w:pStyle w:val="Stopka"/>
      <w:ind w:right="360"/>
      <w:rPr>
        <w:rFonts w:ascii="Arial" w:hAnsi="Arial" w:cs="Aria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A7040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2686" w:rsidRDefault="00A12686">
      <w:r>
        <w:separator/>
      </w:r>
    </w:p>
  </w:footnote>
  <w:footnote w:type="continuationSeparator" w:id="1">
    <w:p w:rsidR="00A12686" w:rsidRDefault="00A126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A70405">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A70405">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A70405">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7"/>
    <w:multiLevelType w:val="singleLevel"/>
    <w:tmpl w:val="00000007"/>
    <w:name w:val="WW8Num7"/>
    <w:lvl w:ilvl="0">
      <w:start w:val="1"/>
      <w:numFmt w:val="decimal"/>
      <w:lvlText w:val="%1."/>
      <w:lvlJc w:val="left"/>
      <w:pPr>
        <w:tabs>
          <w:tab w:val="num" w:pos="340"/>
        </w:tabs>
        <w:ind w:left="340" w:hanging="340"/>
      </w:pPr>
      <w:rPr>
        <w:rFonts w:ascii="StarSymbol" w:hAnsi="StarSymbol" w:cs="StarSymbol"/>
      </w:rPr>
    </w:lvl>
  </w:abstractNum>
  <w:abstractNum w:abstractNumId="2">
    <w:nsid w:val="00000009"/>
    <w:multiLevelType w:val="singleLevel"/>
    <w:tmpl w:val="00000009"/>
    <w:name w:val="WW8Num9"/>
    <w:lvl w:ilvl="0">
      <w:start w:val="1"/>
      <w:numFmt w:val="decimal"/>
      <w:lvlText w:val="%1."/>
      <w:lvlJc w:val="left"/>
      <w:pPr>
        <w:tabs>
          <w:tab w:val="num" w:pos="340"/>
        </w:tabs>
        <w:ind w:left="340" w:hanging="340"/>
      </w:pPr>
    </w:lvl>
  </w:abstractNum>
  <w:abstractNum w:abstractNumId="3">
    <w:nsid w:val="0000000A"/>
    <w:multiLevelType w:val="singleLevel"/>
    <w:tmpl w:val="0000000A"/>
    <w:name w:val="WW8Num10"/>
    <w:lvl w:ilvl="0">
      <w:start w:val="1"/>
      <w:numFmt w:val="decimal"/>
      <w:lvlText w:val="%1."/>
      <w:lvlJc w:val="left"/>
      <w:pPr>
        <w:tabs>
          <w:tab w:val="num" w:pos="340"/>
        </w:tabs>
        <w:ind w:left="340" w:hanging="340"/>
      </w:pPr>
    </w:lvl>
  </w:abstractNum>
  <w:abstractNum w:abstractNumId="4">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51826EB"/>
    <w:multiLevelType w:val="hybridMultilevel"/>
    <w:tmpl w:val="B12EB0FA"/>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668758B"/>
    <w:multiLevelType w:val="hybridMultilevel"/>
    <w:tmpl w:val="5FCC7762"/>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30D7D35"/>
    <w:multiLevelType w:val="singleLevel"/>
    <w:tmpl w:val="0415000F"/>
    <w:lvl w:ilvl="0">
      <w:start w:val="1"/>
      <w:numFmt w:val="decimal"/>
      <w:lvlText w:val="%1."/>
      <w:lvlJc w:val="left"/>
      <w:pPr>
        <w:tabs>
          <w:tab w:val="num" w:pos="360"/>
        </w:tabs>
        <w:ind w:left="360" w:hanging="360"/>
      </w:pPr>
      <w:rPr>
        <w:rFonts w:hint="default"/>
      </w:rPr>
    </w:lvl>
  </w:abstractNum>
  <w:abstractNum w:abstractNumId="12">
    <w:nsid w:val="198F399B"/>
    <w:multiLevelType w:val="singleLevel"/>
    <w:tmpl w:val="0415000F"/>
    <w:lvl w:ilvl="0">
      <w:start w:val="1"/>
      <w:numFmt w:val="decimal"/>
      <w:lvlText w:val="%1."/>
      <w:lvlJc w:val="left"/>
      <w:pPr>
        <w:tabs>
          <w:tab w:val="num" w:pos="360"/>
        </w:tabs>
        <w:ind w:left="360" w:hanging="360"/>
      </w:pPr>
      <w:rPr>
        <w:rFonts w:hint="default"/>
      </w:rPr>
    </w:lvl>
  </w:abstractNum>
  <w:abstractNum w:abstractNumId="13">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4">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5">
    <w:nsid w:val="339F148A"/>
    <w:multiLevelType w:val="hybridMultilevel"/>
    <w:tmpl w:val="958A58F0"/>
    <w:lvl w:ilvl="0" w:tplc="04150017">
      <w:start w:val="1"/>
      <w:numFmt w:val="lowerLetter"/>
      <w:lvlText w:val="%1)"/>
      <w:lvlJc w:val="left"/>
      <w:pPr>
        <w:tabs>
          <w:tab w:val="num" w:pos="720"/>
        </w:tabs>
        <w:ind w:left="720" w:hanging="360"/>
      </w:pPr>
    </w:lvl>
    <w:lvl w:ilvl="1" w:tplc="60D07EAA">
      <w:start w:val="8"/>
      <w:numFmt w:val="decimal"/>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17">
    <w:nsid w:val="3B8E03A8"/>
    <w:multiLevelType w:val="hybridMultilevel"/>
    <w:tmpl w:val="DB7600A4"/>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C124B83"/>
    <w:multiLevelType w:val="hybridMultilevel"/>
    <w:tmpl w:val="832809F0"/>
    <w:lvl w:ilvl="0" w:tplc="0415000F">
      <w:start w:val="1"/>
      <w:numFmt w:val="decimal"/>
      <w:lvlText w:val="%1."/>
      <w:lvlJc w:val="left"/>
      <w:pPr>
        <w:tabs>
          <w:tab w:val="num" w:pos="720"/>
        </w:tabs>
        <w:ind w:left="720" w:hanging="360"/>
      </w:pPr>
    </w:lvl>
    <w:lvl w:ilvl="1" w:tplc="A7F85436">
      <w:start w:val="1"/>
      <w:numFmt w:val="lowerLetter"/>
      <w:lvlText w:val="%2)"/>
      <w:lvlJc w:val="left"/>
      <w:pPr>
        <w:tabs>
          <w:tab w:val="num" w:pos="1477"/>
        </w:tabs>
        <w:ind w:left="147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420F7785"/>
    <w:multiLevelType w:val="singleLevel"/>
    <w:tmpl w:val="B3240AE8"/>
    <w:lvl w:ilvl="0">
      <w:start w:val="1"/>
      <w:numFmt w:val="decimal"/>
      <w:lvlText w:val="%1."/>
      <w:lvlJc w:val="left"/>
      <w:pPr>
        <w:tabs>
          <w:tab w:val="num" w:pos="360"/>
        </w:tabs>
        <w:ind w:left="360" w:hanging="360"/>
      </w:pPr>
      <w:rPr>
        <w:rFonts w:hint="default"/>
        <w:b w:val="0"/>
        <w:bCs w:val="0"/>
        <w:i w:val="0"/>
      </w:rPr>
    </w:lvl>
  </w:abstractNum>
  <w:abstractNum w:abstractNumId="20">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21">
    <w:nsid w:val="49CC6A8F"/>
    <w:multiLevelType w:val="hybridMultilevel"/>
    <w:tmpl w:val="242606D4"/>
    <w:lvl w:ilvl="0" w:tplc="7F9C1316">
      <w:numFmt w:val="bullet"/>
      <w:lvlText w:val="-"/>
      <w:lvlJc w:val="left"/>
      <w:pPr>
        <w:tabs>
          <w:tab w:val="num" w:pos="720"/>
        </w:tabs>
        <w:ind w:left="720" w:hanging="360"/>
      </w:pPr>
      <w:rPr>
        <w:rFonts w:hint="default"/>
      </w:rPr>
    </w:lvl>
    <w:lvl w:ilvl="1" w:tplc="FC2256BA" w:tentative="1">
      <w:start w:val="1"/>
      <w:numFmt w:val="bullet"/>
      <w:lvlText w:val="o"/>
      <w:lvlJc w:val="left"/>
      <w:pPr>
        <w:tabs>
          <w:tab w:val="num" w:pos="1080"/>
        </w:tabs>
        <w:ind w:left="1080" w:hanging="360"/>
      </w:pPr>
      <w:rPr>
        <w:rFonts w:ascii="Courier New" w:hAnsi="Courier New" w:cs="Courier New" w:hint="default"/>
      </w:rPr>
    </w:lvl>
    <w:lvl w:ilvl="2" w:tplc="93BC040C" w:tentative="1">
      <w:start w:val="1"/>
      <w:numFmt w:val="bullet"/>
      <w:lvlText w:val=""/>
      <w:lvlJc w:val="left"/>
      <w:pPr>
        <w:tabs>
          <w:tab w:val="num" w:pos="1800"/>
        </w:tabs>
        <w:ind w:left="1800" w:hanging="360"/>
      </w:pPr>
      <w:rPr>
        <w:rFonts w:ascii="Wingdings" w:hAnsi="Wingdings" w:hint="default"/>
      </w:rPr>
    </w:lvl>
    <w:lvl w:ilvl="3" w:tplc="A6EEA95A" w:tentative="1">
      <w:start w:val="1"/>
      <w:numFmt w:val="bullet"/>
      <w:lvlText w:val=""/>
      <w:lvlJc w:val="left"/>
      <w:pPr>
        <w:tabs>
          <w:tab w:val="num" w:pos="2520"/>
        </w:tabs>
        <w:ind w:left="2520" w:hanging="360"/>
      </w:pPr>
      <w:rPr>
        <w:rFonts w:ascii="Symbol" w:hAnsi="Symbol" w:hint="default"/>
      </w:rPr>
    </w:lvl>
    <w:lvl w:ilvl="4" w:tplc="667AF32A" w:tentative="1">
      <w:start w:val="1"/>
      <w:numFmt w:val="bullet"/>
      <w:lvlText w:val="o"/>
      <w:lvlJc w:val="left"/>
      <w:pPr>
        <w:tabs>
          <w:tab w:val="num" w:pos="3240"/>
        </w:tabs>
        <w:ind w:left="3240" w:hanging="360"/>
      </w:pPr>
      <w:rPr>
        <w:rFonts w:ascii="Courier New" w:hAnsi="Courier New" w:cs="Courier New" w:hint="default"/>
      </w:rPr>
    </w:lvl>
    <w:lvl w:ilvl="5" w:tplc="35E4BB96" w:tentative="1">
      <w:start w:val="1"/>
      <w:numFmt w:val="bullet"/>
      <w:lvlText w:val=""/>
      <w:lvlJc w:val="left"/>
      <w:pPr>
        <w:tabs>
          <w:tab w:val="num" w:pos="3960"/>
        </w:tabs>
        <w:ind w:left="3960" w:hanging="360"/>
      </w:pPr>
      <w:rPr>
        <w:rFonts w:ascii="Wingdings" w:hAnsi="Wingdings" w:hint="default"/>
      </w:rPr>
    </w:lvl>
    <w:lvl w:ilvl="6" w:tplc="E8F47200" w:tentative="1">
      <w:start w:val="1"/>
      <w:numFmt w:val="bullet"/>
      <w:lvlText w:val=""/>
      <w:lvlJc w:val="left"/>
      <w:pPr>
        <w:tabs>
          <w:tab w:val="num" w:pos="4680"/>
        </w:tabs>
        <w:ind w:left="4680" w:hanging="360"/>
      </w:pPr>
      <w:rPr>
        <w:rFonts w:ascii="Symbol" w:hAnsi="Symbol" w:hint="default"/>
      </w:rPr>
    </w:lvl>
    <w:lvl w:ilvl="7" w:tplc="0C30F642" w:tentative="1">
      <w:start w:val="1"/>
      <w:numFmt w:val="bullet"/>
      <w:lvlText w:val="o"/>
      <w:lvlJc w:val="left"/>
      <w:pPr>
        <w:tabs>
          <w:tab w:val="num" w:pos="5400"/>
        </w:tabs>
        <w:ind w:left="5400" w:hanging="360"/>
      </w:pPr>
      <w:rPr>
        <w:rFonts w:ascii="Courier New" w:hAnsi="Courier New" w:cs="Courier New" w:hint="default"/>
      </w:rPr>
    </w:lvl>
    <w:lvl w:ilvl="8" w:tplc="CAACA8DC" w:tentative="1">
      <w:start w:val="1"/>
      <w:numFmt w:val="bullet"/>
      <w:lvlText w:val=""/>
      <w:lvlJc w:val="left"/>
      <w:pPr>
        <w:tabs>
          <w:tab w:val="num" w:pos="6120"/>
        </w:tabs>
        <w:ind w:left="6120" w:hanging="360"/>
      </w:pPr>
      <w:rPr>
        <w:rFonts w:ascii="Wingdings" w:hAnsi="Wingdings" w:hint="default"/>
      </w:rPr>
    </w:lvl>
  </w:abstractNum>
  <w:abstractNum w:abstractNumId="22">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23">
    <w:nsid w:val="5B6D3E48"/>
    <w:multiLevelType w:val="hybridMultilevel"/>
    <w:tmpl w:val="DCAC5AB4"/>
    <w:lvl w:ilvl="0" w:tplc="04150017">
      <w:start w:val="1"/>
      <w:numFmt w:val="lowerLetter"/>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5DEC6850"/>
    <w:multiLevelType w:val="hybridMultilevel"/>
    <w:tmpl w:val="46D6001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26">
    <w:nsid w:val="76172B7F"/>
    <w:multiLevelType w:val="hybridMultilevel"/>
    <w:tmpl w:val="1966DC1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799225BF"/>
    <w:multiLevelType w:val="hybridMultilevel"/>
    <w:tmpl w:val="C310EE6C"/>
    <w:lvl w:ilvl="0" w:tplc="5B88E740">
      <w:start w:val="1"/>
      <w:numFmt w:val="decimal"/>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7A35072B"/>
    <w:multiLevelType w:val="hybridMultilevel"/>
    <w:tmpl w:val="4484F8CA"/>
    <w:lvl w:ilvl="0" w:tplc="805E3CC0">
      <w:numFmt w:val="bullet"/>
      <w:lvlText w:val="-"/>
      <w:lvlJc w:val="left"/>
      <w:pPr>
        <w:tabs>
          <w:tab w:val="num" w:pos="720"/>
        </w:tabs>
        <w:ind w:left="720" w:hanging="360"/>
      </w:pPr>
      <w:rPr>
        <w:rFonts w:ascii="Times New Roman" w:eastAsia="Times New Roman" w:hAnsi="Times New Roman" w:hint="default"/>
      </w:rPr>
    </w:lvl>
    <w:lvl w:ilvl="1" w:tplc="04150019">
      <w:start w:val="1"/>
      <w:numFmt w:val="bullet"/>
      <w:lvlText w:val="o"/>
      <w:lvlJc w:val="left"/>
      <w:pPr>
        <w:tabs>
          <w:tab w:val="num" w:pos="1440"/>
        </w:tabs>
        <w:ind w:left="1440" w:hanging="360"/>
      </w:pPr>
      <w:rPr>
        <w:rFonts w:ascii="Courier New" w:hAnsi="Courier New" w:cs="Courier New" w:hint="default"/>
      </w:rPr>
    </w:lvl>
    <w:lvl w:ilvl="2" w:tplc="0415001B">
      <w:start w:val="1"/>
      <w:numFmt w:val="bullet"/>
      <w:lvlText w:val=""/>
      <w:lvlJc w:val="left"/>
      <w:pPr>
        <w:tabs>
          <w:tab w:val="num" w:pos="2160"/>
        </w:tabs>
        <w:ind w:left="2160" w:hanging="360"/>
      </w:pPr>
      <w:rPr>
        <w:rFonts w:ascii="Wingdings" w:hAnsi="Wingdings" w:cs="Wingdings" w:hint="default"/>
      </w:rPr>
    </w:lvl>
    <w:lvl w:ilvl="3" w:tplc="0415000F">
      <w:start w:val="1"/>
      <w:numFmt w:val="bullet"/>
      <w:lvlText w:val=""/>
      <w:lvlJc w:val="left"/>
      <w:pPr>
        <w:tabs>
          <w:tab w:val="num" w:pos="2880"/>
        </w:tabs>
        <w:ind w:left="2880" w:hanging="360"/>
      </w:pPr>
      <w:rPr>
        <w:rFonts w:ascii="Symbol" w:hAnsi="Symbol" w:cs="Symbol" w:hint="default"/>
      </w:rPr>
    </w:lvl>
    <w:lvl w:ilvl="4" w:tplc="04150019">
      <w:start w:val="1"/>
      <w:numFmt w:val="bullet"/>
      <w:lvlText w:val="o"/>
      <w:lvlJc w:val="left"/>
      <w:pPr>
        <w:tabs>
          <w:tab w:val="num" w:pos="3600"/>
        </w:tabs>
        <w:ind w:left="3600" w:hanging="360"/>
      </w:pPr>
      <w:rPr>
        <w:rFonts w:ascii="Courier New" w:hAnsi="Courier New" w:cs="Courier New" w:hint="default"/>
      </w:rPr>
    </w:lvl>
    <w:lvl w:ilvl="5" w:tplc="0415001B">
      <w:start w:val="1"/>
      <w:numFmt w:val="bullet"/>
      <w:lvlText w:val=""/>
      <w:lvlJc w:val="left"/>
      <w:pPr>
        <w:tabs>
          <w:tab w:val="num" w:pos="4320"/>
        </w:tabs>
        <w:ind w:left="4320" w:hanging="360"/>
      </w:pPr>
      <w:rPr>
        <w:rFonts w:ascii="Wingdings" w:hAnsi="Wingdings" w:cs="Wingdings" w:hint="default"/>
      </w:rPr>
    </w:lvl>
    <w:lvl w:ilvl="6" w:tplc="0415000F">
      <w:start w:val="1"/>
      <w:numFmt w:val="bullet"/>
      <w:lvlText w:val=""/>
      <w:lvlJc w:val="left"/>
      <w:pPr>
        <w:tabs>
          <w:tab w:val="num" w:pos="5040"/>
        </w:tabs>
        <w:ind w:left="5040" w:hanging="360"/>
      </w:pPr>
      <w:rPr>
        <w:rFonts w:ascii="Symbol" w:hAnsi="Symbol" w:cs="Symbol" w:hint="default"/>
      </w:rPr>
    </w:lvl>
    <w:lvl w:ilvl="7" w:tplc="04150019">
      <w:start w:val="1"/>
      <w:numFmt w:val="bullet"/>
      <w:lvlText w:val="o"/>
      <w:lvlJc w:val="left"/>
      <w:pPr>
        <w:tabs>
          <w:tab w:val="num" w:pos="5760"/>
        </w:tabs>
        <w:ind w:left="5760" w:hanging="360"/>
      </w:pPr>
      <w:rPr>
        <w:rFonts w:ascii="Courier New" w:hAnsi="Courier New" w:cs="Courier New" w:hint="default"/>
      </w:rPr>
    </w:lvl>
    <w:lvl w:ilvl="8" w:tplc="0415001B">
      <w:start w:val="1"/>
      <w:numFmt w:val="bullet"/>
      <w:lvlText w:val=""/>
      <w:lvlJc w:val="left"/>
      <w:pPr>
        <w:tabs>
          <w:tab w:val="num" w:pos="6480"/>
        </w:tabs>
        <w:ind w:left="6480" w:hanging="360"/>
      </w:pPr>
      <w:rPr>
        <w:rFonts w:ascii="Wingdings" w:hAnsi="Wingdings" w:cs="Wingdings" w:hint="default"/>
      </w:rPr>
    </w:lvl>
  </w:abstractNum>
  <w:abstractNum w:abstractNumId="29">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0">
    <w:nsid w:val="7C825C34"/>
    <w:multiLevelType w:val="singleLevel"/>
    <w:tmpl w:val="04150011"/>
    <w:lvl w:ilvl="0">
      <w:start w:val="1"/>
      <w:numFmt w:val="decimal"/>
      <w:lvlText w:val="%1)"/>
      <w:lvlJc w:val="left"/>
      <w:pPr>
        <w:tabs>
          <w:tab w:val="num" w:pos="360"/>
        </w:tabs>
        <w:ind w:left="360" w:hanging="360"/>
      </w:pPr>
      <w:rPr>
        <w:rFonts w:hint="default"/>
      </w:rPr>
    </w:lvl>
  </w:abstractNum>
  <w:num w:numId="1">
    <w:abstractNumId w:val="11"/>
  </w:num>
  <w:num w:numId="2">
    <w:abstractNumId w:val="20"/>
  </w:num>
  <w:num w:numId="3">
    <w:abstractNumId w:val="30"/>
  </w:num>
  <w:num w:numId="4">
    <w:abstractNumId w:val="15"/>
  </w:num>
  <w:num w:numId="5">
    <w:abstractNumId w:val="7"/>
  </w:num>
  <w:num w:numId="6">
    <w:abstractNumId w:val="14"/>
  </w:num>
  <w:num w:numId="7">
    <w:abstractNumId w:val="4"/>
  </w:num>
  <w:num w:numId="8">
    <w:abstractNumId w:val="19"/>
  </w:num>
  <w:num w:numId="9">
    <w:abstractNumId w:val="21"/>
  </w:num>
  <w:num w:numId="10">
    <w:abstractNumId w:val="17"/>
  </w:num>
  <w:num w:numId="11">
    <w:abstractNumId w:val="6"/>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2"/>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num>
  <w:num w:numId="26">
    <w:abstractNumId w:val="22"/>
    <w:lvlOverride w:ilvl="0">
      <w:startOverride w:val="1"/>
    </w:lvlOverride>
  </w:num>
  <w:num w:numId="27">
    <w:abstractNumId w:val="10"/>
  </w:num>
  <w:num w:numId="28">
    <w:abstractNumId w:val="13"/>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C3476E"/>
    <w:rsid w:val="00001381"/>
    <w:rsid w:val="0000746A"/>
    <w:rsid w:val="00022604"/>
    <w:rsid w:val="0002682A"/>
    <w:rsid w:val="00043EE2"/>
    <w:rsid w:val="00047C89"/>
    <w:rsid w:val="00052978"/>
    <w:rsid w:val="000557B3"/>
    <w:rsid w:val="00060CE3"/>
    <w:rsid w:val="00083F80"/>
    <w:rsid w:val="000B0398"/>
    <w:rsid w:val="000B271C"/>
    <w:rsid w:val="000C51C4"/>
    <w:rsid w:val="000D09CE"/>
    <w:rsid w:val="0010074F"/>
    <w:rsid w:val="001251B6"/>
    <w:rsid w:val="001277F4"/>
    <w:rsid w:val="00135BD4"/>
    <w:rsid w:val="00140C47"/>
    <w:rsid w:val="00143BF4"/>
    <w:rsid w:val="00162D4D"/>
    <w:rsid w:val="001723F5"/>
    <w:rsid w:val="00177CF0"/>
    <w:rsid w:val="001B5C5A"/>
    <w:rsid w:val="001B6E03"/>
    <w:rsid w:val="001C2BA5"/>
    <w:rsid w:val="001C3ED6"/>
    <w:rsid w:val="0024789D"/>
    <w:rsid w:val="002738C6"/>
    <w:rsid w:val="002740D1"/>
    <w:rsid w:val="00280B15"/>
    <w:rsid w:val="00284422"/>
    <w:rsid w:val="00294941"/>
    <w:rsid w:val="002961B7"/>
    <w:rsid w:val="002A189F"/>
    <w:rsid w:val="002B0E9A"/>
    <w:rsid w:val="002C2065"/>
    <w:rsid w:val="002D39B6"/>
    <w:rsid w:val="002E20B6"/>
    <w:rsid w:val="002E5D9E"/>
    <w:rsid w:val="002F1396"/>
    <w:rsid w:val="00304895"/>
    <w:rsid w:val="003060D3"/>
    <w:rsid w:val="00307F69"/>
    <w:rsid w:val="003116AA"/>
    <w:rsid w:val="00314167"/>
    <w:rsid w:val="003261CA"/>
    <w:rsid w:val="003419BD"/>
    <w:rsid w:val="003456EE"/>
    <w:rsid w:val="0038476E"/>
    <w:rsid w:val="00396869"/>
    <w:rsid w:val="003F1051"/>
    <w:rsid w:val="00407693"/>
    <w:rsid w:val="0044012A"/>
    <w:rsid w:val="00441E80"/>
    <w:rsid w:val="00446B9C"/>
    <w:rsid w:val="00452AC4"/>
    <w:rsid w:val="0045693A"/>
    <w:rsid w:val="00460966"/>
    <w:rsid w:val="004612E3"/>
    <w:rsid w:val="00467494"/>
    <w:rsid w:val="00471B93"/>
    <w:rsid w:val="00481D94"/>
    <w:rsid w:val="004912AF"/>
    <w:rsid w:val="00492A0A"/>
    <w:rsid w:val="00494329"/>
    <w:rsid w:val="004A01FA"/>
    <w:rsid w:val="004D22CA"/>
    <w:rsid w:val="004F16CD"/>
    <w:rsid w:val="004F2853"/>
    <w:rsid w:val="004F2FA7"/>
    <w:rsid w:val="004F55AB"/>
    <w:rsid w:val="00511505"/>
    <w:rsid w:val="00530F91"/>
    <w:rsid w:val="00536E42"/>
    <w:rsid w:val="00566D2F"/>
    <w:rsid w:val="00567C38"/>
    <w:rsid w:val="00577A45"/>
    <w:rsid w:val="00580A60"/>
    <w:rsid w:val="00581F28"/>
    <w:rsid w:val="005B3830"/>
    <w:rsid w:val="005D6F98"/>
    <w:rsid w:val="005E0CB3"/>
    <w:rsid w:val="005E3205"/>
    <w:rsid w:val="005E44A4"/>
    <w:rsid w:val="006124C3"/>
    <w:rsid w:val="00614768"/>
    <w:rsid w:val="00625EBC"/>
    <w:rsid w:val="00650FC3"/>
    <w:rsid w:val="00671B33"/>
    <w:rsid w:val="00676DE3"/>
    <w:rsid w:val="0068291A"/>
    <w:rsid w:val="006924D4"/>
    <w:rsid w:val="006C4E6C"/>
    <w:rsid w:val="006D2E16"/>
    <w:rsid w:val="006E1177"/>
    <w:rsid w:val="006E120C"/>
    <w:rsid w:val="006E31B1"/>
    <w:rsid w:val="00713C80"/>
    <w:rsid w:val="007212BE"/>
    <w:rsid w:val="00721CBF"/>
    <w:rsid w:val="00733777"/>
    <w:rsid w:val="0073440D"/>
    <w:rsid w:val="007602C7"/>
    <w:rsid w:val="007977C8"/>
    <w:rsid w:val="007B3751"/>
    <w:rsid w:val="007D3E67"/>
    <w:rsid w:val="007F5A4A"/>
    <w:rsid w:val="00806BA2"/>
    <w:rsid w:val="00815805"/>
    <w:rsid w:val="00815E0E"/>
    <w:rsid w:val="00817CEB"/>
    <w:rsid w:val="0082139F"/>
    <w:rsid w:val="00832903"/>
    <w:rsid w:val="00851BE8"/>
    <w:rsid w:val="0086042C"/>
    <w:rsid w:val="008637C0"/>
    <w:rsid w:val="00864F47"/>
    <w:rsid w:val="008A0AF1"/>
    <w:rsid w:val="008B4387"/>
    <w:rsid w:val="008B6A3C"/>
    <w:rsid w:val="008E35BD"/>
    <w:rsid w:val="008E6D32"/>
    <w:rsid w:val="008F0978"/>
    <w:rsid w:val="008F3712"/>
    <w:rsid w:val="009230A2"/>
    <w:rsid w:val="00927A2F"/>
    <w:rsid w:val="00940A06"/>
    <w:rsid w:val="00980EDD"/>
    <w:rsid w:val="00981EC7"/>
    <w:rsid w:val="009870BB"/>
    <w:rsid w:val="00997402"/>
    <w:rsid w:val="009B0B58"/>
    <w:rsid w:val="009B33C6"/>
    <w:rsid w:val="009B6FA9"/>
    <w:rsid w:val="009B78E6"/>
    <w:rsid w:val="009D46FD"/>
    <w:rsid w:val="009E1E59"/>
    <w:rsid w:val="009F27B7"/>
    <w:rsid w:val="00A11E2A"/>
    <w:rsid w:val="00A12686"/>
    <w:rsid w:val="00A1446D"/>
    <w:rsid w:val="00A1751B"/>
    <w:rsid w:val="00A23CA6"/>
    <w:rsid w:val="00A259B4"/>
    <w:rsid w:val="00A25D1C"/>
    <w:rsid w:val="00A26117"/>
    <w:rsid w:val="00A357E1"/>
    <w:rsid w:val="00A44121"/>
    <w:rsid w:val="00A5115B"/>
    <w:rsid w:val="00A52850"/>
    <w:rsid w:val="00A70405"/>
    <w:rsid w:val="00A74B5F"/>
    <w:rsid w:val="00A806CD"/>
    <w:rsid w:val="00A90D49"/>
    <w:rsid w:val="00A972F8"/>
    <w:rsid w:val="00A97472"/>
    <w:rsid w:val="00AA68FE"/>
    <w:rsid w:val="00AB535C"/>
    <w:rsid w:val="00AB606B"/>
    <w:rsid w:val="00AB64E5"/>
    <w:rsid w:val="00AC64B0"/>
    <w:rsid w:val="00AC79EE"/>
    <w:rsid w:val="00AD39BF"/>
    <w:rsid w:val="00AD6868"/>
    <w:rsid w:val="00AF6A55"/>
    <w:rsid w:val="00B010D2"/>
    <w:rsid w:val="00B01966"/>
    <w:rsid w:val="00B01ABC"/>
    <w:rsid w:val="00B020F7"/>
    <w:rsid w:val="00B02CF3"/>
    <w:rsid w:val="00B03CCD"/>
    <w:rsid w:val="00B23317"/>
    <w:rsid w:val="00B65A7B"/>
    <w:rsid w:val="00B700B2"/>
    <w:rsid w:val="00B706B8"/>
    <w:rsid w:val="00B95217"/>
    <w:rsid w:val="00BA173D"/>
    <w:rsid w:val="00BB34FD"/>
    <w:rsid w:val="00BC0560"/>
    <w:rsid w:val="00BD03E8"/>
    <w:rsid w:val="00BE618B"/>
    <w:rsid w:val="00C00377"/>
    <w:rsid w:val="00C00FF0"/>
    <w:rsid w:val="00C31AC9"/>
    <w:rsid w:val="00C3476E"/>
    <w:rsid w:val="00C732CF"/>
    <w:rsid w:val="00C74B86"/>
    <w:rsid w:val="00C9503A"/>
    <w:rsid w:val="00CB6B4A"/>
    <w:rsid w:val="00CC0BB9"/>
    <w:rsid w:val="00CC0D9A"/>
    <w:rsid w:val="00CC31FB"/>
    <w:rsid w:val="00CD303D"/>
    <w:rsid w:val="00CF5A1A"/>
    <w:rsid w:val="00D07255"/>
    <w:rsid w:val="00D07C22"/>
    <w:rsid w:val="00D3367B"/>
    <w:rsid w:val="00D422C0"/>
    <w:rsid w:val="00D45DDA"/>
    <w:rsid w:val="00D519D2"/>
    <w:rsid w:val="00D57F96"/>
    <w:rsid w:val="00D805CC"/>
    <w:rsid w:val="00D97750"/>
    <w:rsid w:val="00DA4E64"/>
    <w:rsid w:val="00DA747D"/>
    <w:rsid w:val="00DE5444"/>
    <w:rsid w:val="00DF050C"/>
    <w:rsid w:val="00DF1266"/>
    <w:rsid w:val="00DF744A"/>
    <w:rsid w:val="00DF79F7"/>
    <w:rsid w:val="00E13552"/>
    <w:rsid w:val="00E22D07"/>
    <w:rsid w:val="00E40BFB"/>
    <w:rsid w:val="00E44D89"/>
    <w:rsid w:val="00E46845"/>
    <w:rsid w:val="00E62190"/>
    <w:rsid w:val="00E6305B"/>
    <w:rsid w:val="00E67243"/>
    <w:rsid w:val="00E7355E"/>
    <w:rsid w:val="00E8226C"/>
    <w:rsid w:val="00E8532E"/>
    <w:rsid w:val="00E86E23"/>
    <w:rsid w:val="00E90460"/>
    <w:rsid w:val="00E92150"/>
    <w:rsid w:val="00E94BD4"/>
    <w:rsid w:val="00EA2BEF"/>
    <w:rsid w:val="00EA4823"/>
    <w:rsid w:val="00EB529D"/>
    <w:rsid w:val="00EC6692"/>
    <w:rsid w:val="00ED67F2"/>
    <w:rsid w:val="00ED6E1B"/>
    <w:rsid w:val="00ED7AAC"/>
    <w:rsid w:val="00EE3A77"/>
    <w:rsid w:val="00EE4CE3"/>
    <w:rsid w:val="00F106D0"/>
    <w:rsid w:val="00F25530"/>
    <w:rsid w:val="00F7237B"/>
    <w:rsid w:val="00F90440"/>
    <w:rsid w:val="00F922E2"/>
    <w:rsid w:val="00F93A19"/>
    <w:rsid w:val="00FA1D99"/>
    <w:rsid w:val="00FB22F1"/>
    <w:rsid w:val="00FB7E5A"/>
    <w:rsid w:val="00FC101C"/>
    <w:rsid w:val="00FC38F4"/>
    <w:rsid w:val="00FC5068"/>
    <w:rsid w:val="00FC5CF7"/>
    <w:rsid w:val="00FC7C29"/>
    <w:rsid w:val="00FD46DA"/>
    <w:rsid w:val="00FE2683"/>
    <w:rsid w:val="00FF1A61"/>
    <w:rsid w:val="00FF506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name="lexATelementyStruktury"/>
  <w:smartTagType w:namespaceuri="lexAThandschemas/lexAThand" w:url=" " w:name="lexATakty"/>
  <w:smartTagType w:namespaceuri="lexAThandschemas/lexAThand" w:url=" " w:name="lexATorzeczenia"/>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3456EE"/>
  </w:style>
  <w:style w:type="paragraph" w:styleId="Nagwek1">
    <w:name w:val="heading 1"/>
    <w:basedOn w:val="Normalny"/>
    <w:next w:val="Normalny"/>
    <w:qFormat/>
    <w:rsid w:val="003456EE"/>
    <w:pPr>
      <w:keepNext/>
      <w:spacing w:line="360" w:lineRule="auto"/>
      <w:jc w:val="center"/>
      <w:outlineLvl w:val="0"/>
    </w:pPr>
    <w:rPr>
      <w:b/>
      <w:sz w:val="24"/>
    </w:rPr>
  </w:style>
  <w:style w:type="paragraph" w:styleId="Nagwek2">
    <w:name w:val="heading 2"/>
    <w:basedOn w:val="Normalny"/>
    <w:next w:val="Normalny"/>
    <w:qFormat/>
    <w:rsid w:val="003456EE"/>
    <w:pPr>
      <w:keepNext/>
      <w:spacing w:line="360" w:lineRule="auto"/>
      <w:outlineLvl w:val="1"/>
    </w:pPr>
    <w:rPr>
      <w:sz w:val="24"/>
    </w:rPr>
  </w:style>
  <w:style w:type="paragraph" w:styleId="Nagwek3">
    <w:name w:val="heading 3"/>
    <w:basedOn w:val="Normalny"/>
    <w:next w:val="Normalny"/>
    <w:qFormat/>
    <w:rsid w:val="003456EE"/>
    <w:pPr>
      <w:keepNext/>
      <w:spacing w:line="360" w:lineRule="auto"/>
      <w:jc w:val="center"/>
      <w:outlineLvl w:val="2"/>
    </w:pPr>
    <w:rPr>
      <w:sz w:val="24"/>
    </w:rPr>
  </w:style>
  <w:style w:type="paragraph" w:styleId="Nagwek4">
    <w:name w:val="heading 4"/>
    <w:basedOn w:val="Normalny"/>
    <w:next w:val="Normalny"/>
    <w:qFormat/>
    <w:rsid w:val="003456EE"/>
    <w:pPr>
      <w:keepNext/>
      <w:spacing w:line="360" w:lineRule="auto"/>
      <w:jc w:val="both"/>
      <w:outlineLvl w:val="3"/>
    </w:pPr>
    <w:rPr>
      <w:sz w:val="24"/>
    </w:rPr>
  </w:style>
  <w:style w:type="paragraph" w:styleId="Nagwek5">
    <w:name w:val="heading 5"/>
    <w:basedOn w:val="Normalny"/>
    <w:next w:val="Normalny"/>
    <w:qFormat/>
    <w:rsid w:val="003456EE"/>
    <w:pPr>
      <w:keepNext/>
      <w:jc w:val="center"/>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3456EE"/>
    <w:pPr>
      <w:jc w:val="center"/>
    </w:pPr>
    <w:rPr>
      <w:b/>
      <w:sz w:val="28"/>
      <w:u w:val="single"/>
    </w:rPr>
  </w:style>
  <w:style w:type="paragraph" w:styleId="Tekstpodstawowy">
    <w:name w:val="Body Text"/>
    <w:aliases w:val=" Znak,Znak"/>
    <w:basedOn w:val="Normalny"/>
    <w:link w:val="TekstpodstawowyZnak"/>
    <w:rsid w:val="003456EE"/>
    <w:rPr>
      <w:sz w:val="24"/>
    </w:rPr>
  </w:style>
  <w:style w:type="paragraph" w:styleId="Tekstpodstawowywcity">
    <w:name w:val="Body Text Indent"/>
    <w:basedOn w:val="Normalny"/>
    <w:rsid w:val="003456EE"/>
    <w:pPr>
      <w:spacing w:line="360" w:lineRule="auto"/>
      <w:ind w:left="284"/>
    </w:pPr>
    <w:rPr>
      <w:sz w:val="24"/>
    </w:rPr>
  </w:style>
  <w:style w:type="paragraph" w:styleId="Tekstpodstawowywcity2">
    <w:name w:val="Body Text Indent 2"/>
    <w:basedOn w:val="Normalny"/>
    <w:rsid w:val="003456EE"/>
    <w:pPr>
      <w:ind w:left="284" w:hanging="284"/>
    </w:pPr>
    <w:rPr>
      <w:sz w:val="24"/>
    </w:rPr>
  </w:style>
  <w:style w:type="paragraph" w:styleId="Tekstpodstawowy2">
    <w:name w:val="Body Text 2"/>
    <w:basedOn w:val="Normalny"/>
    <w:rsid w:val="003456EE"/>
    <w:rPr>
      <w:b/>
      <w:sz w:val="24"/>
    </w:rPr>
  </w:style>
  <w:style w:type="paragraph" w:styleId="Tekstpodstawowywcity3">
    <w:name w:val="Body Text Indent 3"/>
    <w:basedOn w:val="Normalny"/>
    <w:rsid w:val="003456EE"/>
    <w:pPr>
      <w:spacing w:line="360" w:lineRule="auto"/>
      <w:ind w:left="301"/>
      <w:jc w:val="both"/>
    </w:pPr>
    <w:rPr>
      <w:sz w:val="24"/>
    </w:rPr>
  </w:style>
  <w:style w:type="paragraph" w:styleId="Tekstpodstawowy3">
    <w:name w:val="Body Text 3"/>
    <w:basedOn w:val="Normalny"/>
    <w:link w:val="Tekstpodstawowy3Znak"/>
    <w:rsid w:val="003456EE"/>
    <w:pPr>
      <w:spacing w:line="360" w:lineRule="auto"/>
      <w:jc w:val="both"/>
    </w:pPr>
    <w:rPr>
      <w:sz w:val="24"/>
    </w:rPr>
  </w:style>
  <w:style w:type="paragraph" w:styleId="Stopka">
    <w:name w:val="footer"/>
    <w:basedOn w:val="Normalny"/>
    <w:link w:val="StopkaZnak"/>
    <w:uiPriority w:val="99"/>
    <w:rsid w:val="003456EE"/>
    <w:pPr>
      <w:tabs>
        <w:tab w:val="center" w:pos="4536"/>
        <w:tab w:val="right" w:pos="9072"/>
      </w:tabs>
    </w:pPr>
  </w:style>
  <w:style w:type="character" w:styleId="Numerstrony">
    <w:name w:val="page number"/>
    <w:basedOn w:val="Domylnaczcionkaakapitu"/>
    <w:rsid w:val="003456EE"/>
  </w:style>
  <w:style w:type="paragraph" w:styleId="Podtytu">
    <w:name w:val="Subtitle"/>
    <w:basedOn w:val="Normalny"/>
    <w:link w:val="PodtytuZnak"/>
    <w:qFormat/>
    <w:rsid w:val="003456EE"/>
    <w:pPr>
      <w:jc w:val="center"/>
    </w:pPr>
    <w:rPr>
      <w:b/>
      <w:sz w:val="28"/>
      <w:u w:val="single"/>
    </w:rPr>
  </w:style>
  <w:style w:type="paragraph" w:styleId="Nagwek">
    <w:name w:val="header"/>
    <w:basedOn w:val="Normalny"/>
    <w:rsid w:val="00D07255"/>
    <w:pPr>
      <w:tabs>
        <w:tab w:val="center" w:pos="4536"/>
        <w:tab w:val="right" w:pos="9072"/>
      </w:tabs>
    </w:pPr>
  </w:style>
  <w:style w:type="character" w:styleId="Hipercze">
    <w:name w:val="Hyperlink"/>
    <w:rsid w:val="004912AF"/>
    <w:rPr>
      <w:color w:val="0000FF"/>
      <w:u w:val="single"/>
    </w:rPr>
  </w:style>
  <w:style w:type="character" w:customStyle="1" w:styleId="TekstpodstawowyZnak">
    <w:name w:val="Tekst podstawowy Znak"/>
    <w:aliases w:val=" Znak Znak,Znak Znak"/>
    <w:link w:val="Tekstpodstawowy"/>
    <w:rsid w:val="008A0AF1"/>
    <w:rPr>
      <w:sz w:val="24"/>
      <w:lang w:val="pl-PL" w:eastAsia="pl-PL" w:bidi="ar-SA"/>
    </w:rPr>
  </w:style>
  <w:style w:type="paragraph" w:customStyle="1" w:styleId="Tekstpodstawowy31">
    <w:name w:val="Tekst podstawowy 31"/>
    <w:basedOn w:val="Normalny"/>
    <w:rsid w:val="00396869"/>
    <w:pPr>
      <w:suppressAutoHyphens/>
      <w:jc w:val="both"/>
    </w:pPr>
    <w:rPr>
      <w:sz w:val="24"/>
      <w:lang w:eastAsia="ar-SA"/>
    </w:rPr>
  </w:style>
  <w:style w:type="paragraph" w:styleId="Tekstdymka">
    <w:name w:val="Balloon Text"/>
    <w:basedOn w:val="Normalny"/>
    <w:link w:val="TekstdymkaZnak"/>
    <w:uiPriority w:val="99"/>
    <w:semiHidden/>
    <w:unhideWhenUsed/>
    <w:rsid w:val="00F922E2"/>
    <w:rPr>
      <w:rFonts w:ascii="Tahoma" w:hAnsi="Tahoma"/>
      <w:sz w:val="16"/>
      <w:szCs w:val="16"/>
    </w:rPr>
  </w:style>
  <w:style w:type="character" w:customStyle="1" w:styleId="TekstdymkaZnak">
    <w:name w:val="Tekst dymka Znak"/>
    <w:link w:val="Tekstdymka"/>
    <w:uiPriority w:val="99"/>
    <w:semiHidden/>
    <w:rsid w:val="00F922E2"/>
    <w:rPr>
      <w:rFonts w:ascii="Tahoma" w:hAnsi="Tahoma" w:cs="Tahoma"/>
      <w:sz w:val="16"/>
      <w:szCs w:val="16"/>
    </w:rPr>
  </w:style>
  <w:style w:type="character" w:customStyle="1" w:styleId="StopkaZnak">
    <w:name w:val="Stopka Znak"/>
    <w:basedOn w:val="Domylnaczcionkaakapitu"/>
    <w:link w:val="Stopka"/>
    <w:uiPriority w:val="99"/>
    <w:rsid w:val="00F922E2"/>
  </w:style>
  <w:style w:type="character" w:customStyle="1" w:styleId="TytuZnak">
    <w:name w:val="Tytuł Znak"/>
    <w:link w:val="Tytu"/>
    <w:locked/>
    <w:rsid w:val="00481D94"/>
    <w:rPr>
      <w:b/>
      <w:sz w:val="28"/>
      <w:u w:val="single"/>
      <w:lang w:val="pl-PL" w:eastAsia="pl-PL" w:bidi="ar-SA"/>
    </w:rPr>
  </w:style>
  <w:style w:type="character" w:customStyle="1" w:styleId="PodtytuZnak">
    <w:name w:val="Podtytuł Znak"/>
    <w:link w:val="Podtytu"/>
    <w:locked/>
    <w:rsid w:val="00481D94"/>
    <w:rPr>
      <w:b/>
      <w:sz w:val="28"/>
      <w:u w:val="single"/>
      <w:lang w:val="pl-PL" w:eastAsia="pl-PL" w:bidi="ar-SA"/>
    </w:rPr>
  </w:style>
  <w:style w:type="character" w:styleId="Odwoaniedokomentarza">
    <w:name w:val="annotation reference"/>
    <w:rsid w:val="001B5C5A"/>
    <w:rPr>
      <w:sz w:val="16"/>
      <w:szCs w:val="16"/>
    </w:rPr>
  </w:style>
  <w:style w:type="paragraph" w:styleId="Tekstkomentarza">
    <w:name w:val="annotation text"/>
    <w:basedOn w:val="Normalny"/>
    <w:link w:val="TekstkomentarzaZnak"/>
    <w:rsid w:val="001B5C5A"/>
  </w:style>
  <w:style w:type="character" w:customStyle="1" w:styleId="TekstkomentarzaZnak">
    <w:name w:val="Tekst komentarza Znak"/>
    <w:basedOn w:val="Domylnaczcionkaakapitu"/>
    <w:link w:val="Tekstkomentarza"/>
    <w:rsid w:val="001B5C5A"/>
  </w:style>
  <w:style w:type="paragraph" w:styleId="Tematkomentarza">
    <w:name w:val="annotation subject"/>
    <w:basedOn w:val="Tekstkomentarza"/>
    <w:next w:val="Tekstkomentarza"/>
    <w:link w:val="TematkomentarzaZnak"/>
    <w:rsid w:val="001B5C5A"/>
    <w:rPr>
      <w:b/>
      <w:bCs/>
    </w:rPr>
  </w:style>
  <w:style w:type="character" w:customStyle="1" w:styleId="TematkomentarzaZnak">
    <w:name w:val="Temat komentarza Znak"/>
    <w:link w:val="Tematkomentarza"/>
    <w:rsid w:val="001B5C5A"/>
    <w:rPr>
      <w:b/>
      <w:bCs/>
    </w:rPr>
  </w:style>
  <w:style w:type="paragraph" w:customStyle="1" w:styleId="ustpy">
    <w:name w:val="ustępy"/>
    <w:basedOn w:val="Akapitzlist"/>
    <w:link w:val="ustpyZnak"/>
    <w:uiPriority w:val="99"/>
    <w:rsid w:val="00A70405"/>
    <w:pPr>
      <w:numPr>
        <w:numId w:val="16"/>
      </w:numPr>
      <w:spacing w:line="276" w:lineRule="auto"/>
      <w:contextualSpacing/>
      <w:jc w:val="both"/>
    </w:pPr>
    <w:rPr>
      <w:rFonts w:ascii="Calibri" w:hAnsi="Calibri"/>
    </w:rPr>
  </w:style>
  <w:style w:type="character" w:customStyle="1" w:styleId="ustpyZnak">
    <w:name w:val="ustępy Znak"/>
    <w:link w:val="ustpy"/>
    <w:uiPriority w:val="99"/>
    <w:locked/>
    <w:rsid w:val="00A70405"/>
    <w:rPr>
      <w:rFonts w:ascii="Calibri" w:hAnsi="Calibri"/>
    </w:rPr>
  </w:style>
  <w:style w:type="paragraph" w:styleId="Akapitzlist">
    <w:name w:val="List Paragraph"/>
    <w:basedOn w:val="Normalny"/>
    <w:uiPriority w:val="34"/>
    <w:qFormat/>
    <w:rsid w:val="00A70405"/>
    <w:pPr>
      <w:ind w:left="708"/>
    </w:pPr>
  </w:style>
  <w:style w:type="character" w:customStyle="1" w:styleId="Tekstpodstawowy3Znak">
    <w:name w:val="Tekst podstawowy 3 Znak"/>
    <w:link w:val="Tekstpodstawowy3"/>
    <w:rsid w:val="00A70405"/>
    <w:rPr>
      <w:sz w:val="24"/>
    </w:rPr>
  </w:style>
</w:styles>
</file>

<file path=word/webSettings.xml><?xml version="1.0" encoding="utf-8"?>
<w:webSettings xmlns:r="http://schemas.openxmlformats.org/officeDocument/2006/relationships" xmlns:w="http://schemas.openxmlformats.org/wordprocessingml/2006/main">
  <w:divs>
    <w:div w:id="370033029">
      <w:bodyDiv w:val="1"/>
      <w:marLeft w:val="0"/>
      <w:marRight w:val="0"/>
      <w:marTop w:val="0"/>
      <w:marBottom w:val="0"/>
      <w:divBdr>
        <w:top w:val="none" w:sz="0" w:space="0" w:color="auto"/>
        <w:left w:val="none" w:sz="0" w:space="0" w:color="auto"/>
        <w:bottom w:val="none" w:sz="0" w:space="0" w:color="auto"/>
        <w:right w:val="none" w:sz="0" w:space="0" w:color="auto"/>
      </w:divBdr>
    </w:div>
    <w:div w:id="690030300">
      <w:bodyDiv w:val="1"/>
      <w:marLeft w:val="0"/>
      <w:marRight w:val="0"/>
      <w:marTop w:val="0"/>
      <w:marBottom w:val="0"/>
      <w:divBdr>
        <w:top w:val="none" w:sz="0" w:space="0" w:color="auto"/>
        <w:left w:val="none" w:sz="0" w:space="0" w:color="auto"/>
        <w:bottom w:val="none" w:sz="0" w:space="0" w:color="auto"/>
        <w:right w:val="none" w:sz="0" w:space="0" w:color="auto"/>
      </w:divBdr>
    </w:div>
    <w:div w:id="1289506224">
      <w:bodyDiv w:val="1"/>
      <w:marLeft w:val="0"/>
      <w:marRight w:val="0"/>
      <w:marTop w:val="0"/>
      <w:marBottom w:val="0"/>
      <w:divBdr>
        <w:top w:val="none" w:sz="0" w:space="0" w:color="auto"/>
        <w:left w:val="none" w:sz="0" w:space="0" w:color="auto"/>
        <w:bottom w:val="none" w:sz="0" w:space="0" w:color="auto"/>
        <w:right w:val="none" w:sz="0" w:space="0" w:color="auto"/>
      </w:divBdr>
    </w:div>
    <w:div w:id="175073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3830</Words>
  <Characters>26421</Characters>
  <Application>Microsoft Office Word</Application>
  <DocSecurity>0</DocSecurity>
  <Lines>220</Lines>
  <Paragraphs>60</Paragraphs>
  <ScaleCrop>false</ScaleCrop>
  <HeadingPairs>
    <vt:vector size="2" baseType="variant">
      <vt:variant>
        <vt:lpstr>Tytuł</vt:lpstr>
      </vt:variant>
      <vt:variant>
        <vt:i4>1</vt:i4>
      </vt:variant>
    </vt:vector>
  </HeadingPairs>
  <TitlesOfParts>
    <vt:vector size="1" baseType="lpstr">
      <vt:lpstr>Are You suprised ?</vt:lpstr>
    </vt:vector>
  </TitlesOfParts>
  <Company>Hewlett-Packard Company</Company>
  <LinksUpToDate>false</LinksUpToDate>
  <CharactersWithSpaces>30191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asewastynowicz</cp:lastModifiedBy>
  <cp:revision>9</cp:revision>
  <cp:lastPrinted>2012-03-14T05:39:00Z</cp:lastPrinted>
  <dcterms:created xsi:type="dcterms:W3CDTF">2018-05-02T09:40:00Z</dcterms:created>
  <dcterms:modified xsi:type="dcterms:W3CDTF">2019-11-20T10:29:00Z</dcterms:modified>
</cp:coreProperties>
</file>