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1477BD">
        <w:rPr>
          <w:rFonts w:ascii="Verdana" w:hAnsi="Verdana" w:cs="Arial"/>
          <w:sz w:val="20"/>
          <w:szCs w:val="20"/>
          <w:lang w:eastAsia="zh-CN"/>
        </w:rPr>
        <w:t>03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02FE3">
        <w:rPr>
          <w:rFonts w:ascii="Verdana" w:hAnsi="Verdana" w:cs="Arial"/>
          <w:sz w:val="20"/>
          <w:szCs w:val="20"/>
          <w:lang w:eastAsia="zh-CN"/>
        </w:rPr>
        <w:t>1</w:t>
      </w:r>
      <w:r w:rsidR="001477BD">
        <w:rPr>
          <w:rFonts w:ascii="Verdana" w:hAnsi="Verdana" w:cs="Arial"/>
          <w:sz w:val="20"/>
          <w:szCs w:val="20"/>
          <w:lang w:eastAsia="zh-CN"/>
        </w:rPr>
        <w:t>1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 xml:space="preserve">DOSTAWĘ </w:t>
      </w:r>
      <w:r w:rsidR="00A02FE3">
        <w:rPr>
          <w:rFonts w:ascii="Verdana" w:hAnsi="Verdana" w:cs="Calibri"/>
          <w:b/>
          <w:sz w:val="20"/>
          <w:szCs w:val="20"/>
        </w:rPr>
        <w:t>PREPARATÓW DEZYNFEKCYJNYCH I FORMALINY</w:t>
      </w: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4742C" w:rsidRPr="00BF139D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Pr="001218BA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1477BD">
        <w:rPr>
          <w:rFonts w:ascii="Verdana" w:hAnsi="Verdana"/>
          <w:sz w:val="20"/>
          <w:szCs w:val="20"/>
          <w:u w:val="single"/>
        </w:rPr>
        <w:t>06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A02FE3">
        <w:rPr>
          <w:rFonts w:ascii="Verdana" w:hAnsi="Verdana"/>
          <w:sz w:val="20"/>
          <w:szCs w:val="20"/>
          <w:u w:val="single"/>
        </w:rPr>
        <w:t>11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00E02" w:rsidRPr="00E00E02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00E02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00E02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1477BD" w:rsidRPr="001477BD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00E02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3</w:t>
    </w:r>
    <w:r w:rsidR="00C56AFE">
      <w:rPr>
        <w:rFonts w:ascii="Bookman Old Style" w:hAnsi="Bookman Old Style"/>
        <w:sz w:val="20"/>
        <w:szCs w:val="20"/>
      </w:rPr>
      <w:t>7</w:t>
    </w:r>
    <w:r>
      <w:rPr>
        <w:rFonts w:ascii="Bookman Old Style" w:hAnsi="Bookman Old Style"/>
        <w:sz w:val="20"/>
        <w:szCs w:val="20"/>
      </w:rPr>
      <w:t>/2020</w:t>
    </w:r>
  </w:p>
  <w:p w:rsidR="009D418F" w:rsidRDefault="009D418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92610"/>
    <w:rsid w:val="000A0BE4"/>
    <w:rsid w:val="000A17AA"/>
    <w:rsid w:val="000A5724"/>
    <w:rsid w:val="000C6CEE"/>
    <w:rsid w:val="000D432C"/>
    <w:rsid w:val="000F19A1"/>
    <w:rsid w:val="000F24E5"/>
    <w:rsid w:val="000F48C7"/>
    <w:rsid w:val="00101090"/>
    <w:rsid w:val="00101E7B"/>
    <w:rsid w:val="001100BA"/>
    <w:rsid w:val="00117F01"/>
    <w:rsid w:val="001218BA"/>
    <w:rsid w:val="0012686D"/>
    <w:rsid w:val="001331CB"/>
    <w:rsid w:val="00136C32"/>
    <w:rsid w:val="00137F27"/>
    <w:rsid w:val="001430EA"/>
    <w:rsid w:val="001477BD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4614D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55E3B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5F67C1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468B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42C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9682F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86223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2FE3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002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5656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56AFE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0E02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A7D19-99BE-421B-9443-A25743A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9</cp:revision>
  <cp:lastPrinted>2020-06-03T06:29:00Z</cp:lastPrinted>
  <dcterms:created xsi:type="dcterms:W3CDTF">2020-10-26T13:00:00Z</dcterms:created>
  <dcterms:modified xsi:type="dcterms:W3CDTF">2020-11-03T06:50:00Z</dcterms:modified>
</cp:coreProperties>
</file>