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1754B1" w:rsidRDefault="001754B1" w:rsidP="009B42F2">
      <w:pPr>
        <w:pStyle w:val="Tekstpodstawowy"/>
        <w:ind w:right="5668"/>
        <w:jc w:val="center"/>
        <w:rPr>
          <w:rFonts w:ascii="Times New Roman" w:hAnsi="Times New Roman" w:cs="Times New Roman"/>
          <w:sz w:val="20"/>
        </w:rPr>
      </w:pPr>
      <w:r w:rsidRPr="001754B1">
        <w:rPr>
          <w:rFonts w:ascii="Times New Roman" w:hAnsi="Times New Roman" w:cs="Times New Roman"/>
          <w:sz w:val="20"/>
        </w:rPr>
        <w:t>Numer referencyjny postępowania:</w:t>
      </w:r>
    </w:p>
    <w:p w:rsidR="009B42F2" w:rsidRPr="001754B1" w:rsidRDefault="000C33F7" w:rsidP="009B42F2">
      <w:pPr>
        <w:pStyle w:val="Tekstpodstawowy"/>
        <w:ind w:right="5668"/>
        <w:jc w:val="center"/>
        <w:rPr>
          <w:rFonts w:ascii="Times New Roman" w:hAnsi="Times New Roman" w:cs="Times New Roman"/>
          <w:b/>
          <w:sz w:val="20"/>
        </w:rPr>
      </w:pPr>
      <w:r w:rsidRPr="00803BE9">
        <w:rPr>
          <w:rFonts w:asciiTheme="minorHAnsi" w:eastAsia="Verdana" w:hAnsiTheme="minorHAnsi" w:cstheme="minorHAnsi"/>
          <w:b/>
          <w:sz w:val="20"/>
        </w:rPr>
        <w:t>WCPIT/EA/381-2/2021</w:t>
      </w:r>
    </w:p>
    <w:p w:rsidR="009B42F2" w:rsidRPr="001754B1" w:rsidRDefault="009B42F2" w:rsidP="009B42F2">
      <w:pPr>
        <w:jc w:val="right"/>
        <w:rPr>
          <w:rFonts w:cs="Times New Roman"/>
          <w:b/>
          <w:sz w:val="20"/>
          <w:szCs w:val="20"/>
        </w:rPr>
      </w:pPr>
      <w:r w:rsidRPr="001754B1">
        <w:rPr>
          <w:rFonts w:cs="Times New Roman"/>
          <w:b/>
          <w:sz w:val="20"/>
          <w:szCs w:val="20"/>
        </w:rPr>
        <w:t xml:space="preserve">Załącznik nr </w:t>
      </w:r>
      <w:r w:rsidR="006D1DA5">
        <w:rPr>
          <w:rFonts w:cs="Times New Roman"/>
          <w:b/>
          <w:sz w:val="20"/>
          <w:szCs w:val="20"/>
        </w:rPr>
        <w:t xml:space="preserve">3 </w:t>
      </w:r>
      <w:r w:rsidR="001754B1">
        <w:rPr>
          <w:rFonts w:cs="Times New Roman"/>
          <w:b/>
          <w:sz w:val="20"/>
          <w:szCs w:val="20"/>
        </w:rPr>
        <w:t>do SWZ</w:t>
      </w:r>
    </w:p>
    <w:p w:rsidR="004A781B" w:rsidRPr="001754B1" w:rsidRDefault="004A781B" w:rsidP="001465CB">
      <w:pPr>
        <w:rPr>
          <w:rFonts w:cs="Times New Roman"/>
          <w:sz w:val="20"/>
          <w:szCs w:val="20"/>
        </w:rPr>
      </w:pPr>
    </w:p>
    <w:p w:rsidR="00FC163D" w:rsidRPr="001754B1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smallCaps/>
          <w:color w:val="000000"/>
          <w:kern w:val="32"/>
          <w:sz w:val="24"/>
        </w:rPr>
      </w:pPr>
      <w:r w:rsidRPr="001754B1">
        <w:rPr>
          <w:rFonts w:eastAsia="HG Mincho Light J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1754B1">
        <w:rPr>
          <w:rFonts w:eastAsia="HG Mincho Light J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1754B1" w:rsidRDefault="00FC163D" w:rsidP="00FC163D">
      <w:pPr>
        <w:jc w:val="center"/>
        <w:rPr>
          <w:rFonts w:cs="Times New Roman"/>
          <w:b/>
          <w:color w:val="000000"/>
          <w:sz w:val="20"/>
          <w:szCs w:val="20"/>
        </w:rPr>
      </w:pPr>
      <w:r w:rsidRPr="001754B1">
        <w:rPr>
          <w:rFonts w:cs="Times New Roman"/>
          <w:b/>
          <w:color w:val="000000"/>
          <w:sz w:val="20"/>
          <w:szCs w:val="20"/>
        </w:rPr>
        <w:t xml:space="preserve"> 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  <w:r w:rsidRPr="001754B1">
        <w:rPr>
          <w:rFonts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1754B1">
        <w:rPr>
          <w:rFonts w:cs="Times New Roman"/>
          <w:color w:val="000000"/>
          <w:sz w:val="20"/>
          <w:szCs w:val="20"/>
        </w:rPr>
        <w:t>Z</w:t>
      </w:r>
      <w:r w:rsidRPr="001754B1">
        <w:rPr>
          <w:rFonts w:cs="Times New Roman"/>
          <w:color w:val="000000"/>
          <w:sz w:val="20"/>
          <w:szCs w:val="20"/>
        </w:rPr>
        <w:t>amówienia na zadanie pod nazwą: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</w:p>
    <w:p w:rsidR="00E37EA8" w:rsidRPr="001754B1" w:rsidRDefault="006D1DA5" w:rsidP="00E37EA8">
      <w:pPr>
        <w:numPr>
          <w:ilvl w:val="0"/>
          <w:numId w:val="53"/>
        </w:numPr>
        <w:suppressAutoHyphens w:val="0"/>
        <w:ind w:right="-2"/>
        <w:jc w:val="center"/>
        <w:rPr>
          <w:rFonts w:cs="Times New Roman"/>
          <w:b/>
          <w:bCs/>
          <w:sz w:val="22"/>
          <w:szCs w:val="20"/>
        </w:rPr>
      </w:pPr>
      <w:r>
        <w:rPr>
          <w:rFonts w:cs="Times New Roman"/>
          <w:b/>
          <w:sz w:val="22"/>
          <w:szCs w:val="20"/>
        </w:rPr>
        <w:t>„ Dostawa przeciwciał monoklonalnych</w:t>
      </w:r>
      <w:r w:rsidR="00E37EA8" w:rsidRPr="001754B1">
        <w:rPr>
          <w:rFonts w:cs="Times New Roman"/>
          <w:b/>
          <w:sz w:val="22"/>
          <w:szCs w:val="20"/>
        </w:rPr>
        <w:t>”</w:t>
      </w:r>
    </w:p>
    <w:p w:rsidR="00FC163D" w:rsidRPr="001754B1" w:rsidRDefault="00FC163D" w:rsidP="00420ECC">
      <w:pPr>
        <w:ind w:right="-108"/>
        <w:jc w:val="center"/>
        <w:rPr>
          <w:rFonts w:cs="Times New Roman"/>
          <w:b/>
          <w:sz w:val="20"/>
          <w:szCs w:val="20"/>
        </w:rPr>
      </w:pPr>
    </w:p>
    <w:p w:rsidR="00420ECC" w:rsidRPr="001754B1" w:rsidRDefault="00420ECC" w:rsidP="00FC339F">
      <w:pPr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 xml:space="preserve">składam </w:t>
      </w:r>
      <w:r w:rsidR="009B42F2" w:rsidRPr="001754B1">
        <w:rPr>
          <w:rFonts w:cs="Times New Roman"/>
          <w:color w:val="000000"/>
          <w:sz w:val="20"/>
          <w:szCs w:val="20"/>
        </w:rPr>
        <w:t>oświadczenie</w:t>
      </w:r>
      <w:r w:rsidR="009B42F2" w:rsidRPr="001754B1">
        <w:rPr>
          <w:rFonts w:cs="Times New Roman"/>
          <w:sz w:val="20"/>
          <w:szCs w:val="20"/>
        </w:rPr>
        <w:t xml:space="preserve"> na podstawie art. 125 ust. 1 us</w:t>
      </w:r>
      <w:r w:rsidR="00FC339F" w:rsidRPr="001754B1">
        <w:rPr>
          <w:rFonts w:cs="Times New Roman"/>
          <w:sz w:val="20"/>
          <w:szCs w:val="20"/>
        </w:rPr>
        <w:t xml:space="preserve">tawy z dnia 11 września 2019 r. </w:t>
      </w:r>
      <w:r w:rsidR="009C094D" w:rsidRPr="001754B1">
        <w:rPr>
          <w:rFonts w:cs="Times New Roman"/>
          <w:sz w:val="20"/>
          <w:szCs w:val="20"/>
        </w:rPr>
        <w:t>–</w:t>
      </w:r>
      <w:r w:rsidR="00FC339F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Prawo</w:t>
      </w:r>
      <w:r w:rsidR="009C094D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zamówień publicznych</w:t>
      </w:r>
      <w:r w:rsidR="00FC339F" w:rsidRPr="001754B1">
        <w:rPr>
          <w:rFonts w:cs="Times New Roman"/>
          <w:sz w:val="20"/>
          <w:szCs w:val="20"/>
        </w:rPr>
        <w:t xml:space="preserve">, </w:t>
      </w:r>
      <w:r w:rsidRPr="001754B1">
        <w:rPr>
          <w:rFonts w:cs="Times New Roman"/>
          <w:sz w:val="20"/>
          <w:szCs w:val="20"/>
        </w:rPr>
        <w:t>w następującym zakresie:</w:t>
      </w:r>
    </w:p>
    <w:p w:rsidR="00420ECC" w:rsidRPr="001754B1" w:rsidRDefault="00420ECC" w:rsidP="00FC339F">
      <w:pPr>
        <w:jc w:val="both"/>
        <w:rPr>
          <w:rFonts w:cs="Times New Roman"/>
          <w:sz w:val="20"/>
          <w:szCs w:val="20"/>
        </w:rPr>
      </w:pPr>
    </w:p>
    <w:p w:rsidR="00FC339F" w:rsidRPr="001754B1" w:rsidRDefault="00FC339F" w:rsidP="00FC339F">
      <w:pPr>
        <w:jc w:val="both"/>
        <w:rPr>
          <w:rFonts w:cs="Times New Roman"/>
          <w:sz w:val="18"/>
          <w:szCs w:val="20"/>
        </w:rPr>
      </w:pPr>
    </w:p>
    <w:p w:rsidR="00FC339F" w:rsidRPr="001754B1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1754B1">
        <w:rPr>
          <w:rFonts w:ascii="Times New Roman" w:hAnsi="Times New Roman" w:cs="Times New Roman"/>
        </w:rPr>
        <w:t xml:space="preserve">Oświadczam, że nie podlegam wykluczeniu z postępowania na podstawie art. 108 ust. 1 </w:t>
      </w:r>
      <w:r w:rsidR="00541CC9" w:rsidRPr="001754B1">
        <w:rPr>
          <w:rFonts w:ascii="Times New Roman" w:hAnsi="Times New Roman" w:cs="Times New Roman"/>
        </w:rPr>
        <w:br/>
      </w:r>
      <w:r w:rsidRPr="001754B1">
        <w:rPr>
          <w:rFonts w:ascii="Times New Roman" w:hAnsi="Times New Roman" w:cs="Times New Roman"/>
        </w:rPr>
        <w:t xml:space="preserve">ustawy </w:t>
      </w:r>
      <w:proofErr w:type="spellStart"/>
      <w:r w:rsidRPr="001754B1">
        <w:rPr>
          <w:rFonts w:ascii="Times New Roman" w:hAnsi="Times New Roman" w:cs="Times New Roman"/>
        </w:rPr>
        <w:t>Pzp</w:t>
      </w:r>
      <w:proofErr w:type="spellEnd"/>
      <w:r w:rsidRPr="001754B1">
        <w:rPr>
          <w:rFonts w:ascii="Times New Roman" w:hAnsi="Times New Roman" w:cs="Times New Roman"/>
        </w:rPr>
        <w:t>.</w:t>
      </w:r>
    </w:p>
    <w:p w:rsidR="00F01D4D" w:rsidRPr="001754B1" w:rsidRDefault="00F01D4D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  <w:szCs w:val="22"/>
          <w:lang w:eastAsia="en-US"/>
        </w:rPr>
      </w:pPr>
      <w:r w:rsidRPr="001754B1">
        <w:rPr>
          <w:rFonts w:ascii="Times New Roman" w:hAnsi="Times New Roman" w:cs="Times New Roman"/>
        </w:rPr>
        <w:t>Oświadczam</w:t>
      </w:r>
      <w:r w:rsidRPr="001754B1">
        <w:rPr>
          <w:rFonts w:ascii="Times New Roman" w:hAnsi="Times New Roman" w:cs="Times New Roman"/>
          <w:szCs w:val="22"/>
          <w:lang w:eastAsia="en-US"/>
        </w:rPr>
        <w:t>, że zachodzą w stosunku do mnie podstawy wykluczenia z postępowania na podstawie art. …………</w:t>
      </w:r>
      <w:r w:rsidR="009F5A8C" w:rsidRPr="001754B1">
        <w:rPr>
          <w:rFonts w:ascii="Times New Roman" w:hAnsi="Times New Roman" w:cs="Times New Roman"/>
          <w:szCs w:val="22"/>
          <w:lang w:eastAsia="en-US"/>
        </w:rPr>
        <w:t>…</w:t>
      </w:r>
      <w:r w:rsidRPr="001754B1">
        <w:rPr>
          <w:rFonts w:ascii="Times New Roman" w:hAnsi="Times New Roman" w:cs="Times New Roman"/>
          <w:szCs w:val="22"/>
          <w:lang w:eastAsia="en-US"/>
        </w:rPr>
        <w:t xml:space="preserve"> ustawy </w:t>
      </w:r>
      <w:proofErr w:type="spellStart"/>
      <w:r w:rsidRPr="001754B1">
        <w:rPr>
          <w:rFonts w:ascii="Times New Roman" w:hAnsi="Times New Roman" w:cs="Times New Roman"/>
          <w:szCs w:val="22"/>
          <w:lang w:eastAsia="en-US"/>
        </w:rPr>
        <w:t>Pzp</w:t>
      </w:r>
      <w:proofErr w:type="spellEnd"/>
      <w:r w:rsidR="009F5A8C" w:rsidRPr="001754B1">
        <w:rPr>
          <w:rFonts w:ascii="Times New Roman" w:hAnsi="Times New Roman" w:cs="Times New Roman"/>
          <w:szCs w:val="22"/>
          <w:lang w:eastAsia="en-US"/>
        </w:rPr>
        <w:t>.</w:t>
      </w:r>
      <w:r w:rsidRPr="001754B1">
        <w:rPr>
          <w:rFonts w:ascii="Times New Roman" w:hAnsi="Times New Roman" w:cs="Times New Roman"/>
          <w:szCs w:val="22"/>
          <w:lang w:eastAsia="en-US"/>
        </w:rPr>
        <w:t xml:space="preserve"> </w:t>
      </w:r>
      <w:r w:rsidRPr="001754B1">
        <w:rPr>
          <w:rFonts w:ascii="Times New Roman" w:hAnsi="Times New Roman" w:cs="Times New Roman"/>
          <w:i/>
          <w:iCs/>
          <w:szCs w:val="22"/>
          <w:lang w:eastAsia="en-US"/>
        </w:rPr>
        <w:t xml:space="preserve">(podać mającą zastosowanie podstawę wykluczenia spośród wymienionych w art. 108 ust. 1 </w:t>
      </w:r>
      <w:proofErr w:type="spellStart"/>
      <w:r w:rsidRPr="001754B1">
        <w:rPr>
          <w:rFonts w:ascii="Times New Roman" w:hAnsi="Times New Roman" w:cs="Times New Roman"/>
          <w:i/>
          <w:iCs/>
          <w:szCs w:val="22"/>
          <w:lang w:eastAsia="en-US"/>
        </w:rPr>
        <w:t>pkt</w:t>
      </w:r>
      <w:proofErr w:type="spellEnd"/>
      <w:r w:rsidRPr="001754B1">
        <w:rPr>
          <w:rFonts w:ascii="Times New Roman" w:hAnsi="Times New Roman" w:cs="Times New Roman"/>
          <w:i/>
          <w:iCs/>
          <w:szCs w:val="22"/>
          <w:lang w:eastAsia="en-US"/>
        </w:rPr>
        <w:t xml:space="preserve"> 1, 2, 5 lub 6 ustawy </w:t>
      </w:r>
      <w:proofErr w:type="spellStart"/>
      <w:r w:rsidRPr="001754B1">
        <w:rPr>
          <w:rFonts w:ascii="Times New Roman" w:hAnsi="Times New Roman" w:cs="Times New Roman"/>
          <w:i/>
          <w:iCs/>
          <w:szCs w:val="22"/>
          <w:lang w:eastAsia="en-US"/>
        </w:rPr>
        <w:t>Pzp</w:t>
      </w:r>
      <w:proofErr w:type="spellEnd"/>
      <w:r w:rsidRPr="001754B1">
        <w:rPr>
          <w:rFonts w:ascii="Times New Roman" w:hAnsi="Times New Roman" w:cs="Times New Roman"/>
          <w:i/>
          <w:iCs/>
          <w:szCs w:val="22"/>
          <w:lang w:eastAsia="en-US"/>
        </w:rPr>
        <w:t xml:space="preserve">). </w:t>
      </w:r>
      <w:r w:rsidRPr="001754B1">
        <w:rPr>
          <w:rFonts w:ascii="Times New Roman" w:hAnsi="Times New Roman" w:cs="Times New Roman"/>
          <w:szCs w:val="22"/>
          <w:lang w:eastAsia="en-US"/>
        </w:rPr>
        <w:t xml:space="preserve">Jednocześnie oświadczam, że w związku z ww. okolicznością, na podstawie art. 110 ust. 2 ustawy </w:t>
      </w:r>
      <w:proofErr w:type="spellStart"/>
      <w:r w:rsidRPr="001754B1">
        <w:rPr>
          <w:rFonts w:ascii="Times New Roman" w:hAnsi="Times New Roman" w:cs="Times New Roman"/>
          <w:szCs w:val="22"/>
          <w:lang w:eastAsia="en-US"/>
        </w:rPr>
        <w:t>Pzp</w:t>
      </w:r>
      <w:proofErr w:type="spellEnd"/>
      <w:r w:rsidRPr="001754B1">
        <w:rPr>
          <w:rFonts w:ascii="Times New Roman" w:hAnsi="Times New Roman" w:cs="Times New Roman"/>
          <w:szCs w:val="22"/>
          <w:lang w:eastAsia="en-US"/>
        </w:rPr>
        <w:t xml:space="preserve"> podjąłem następujące środki naprawcze:</w:t>
      </w:r>
      <w:r w:rsidR="00156CAD" w:rsidRPr="001754B1">
        <w:rPr>
          <w:rFonts w:ascii="Times New Roman" w:hAnsi="Times New Roman" w:cs="Times New Roman"/>
          <w:szCs w:val="22"/>
          <w:lang w:eastAsia="en-US"/>
        </w:rPr>
        <w:t xml:space="preserve"> ………………………………</w:t>
      </w:r>
      <w:r w:rsidR="001754B1">
        <w:rPr>
          <w:rFonts w:ascii="Times New Roman" w:hAnsi="Times New Roman" w:cs="Times New Roman"/>
          <w:szCs w:val="22"/>
          <w:lang w:eastAsia="en-US"/>
        </w:rPr>
        <w:t>…………………………………………………..</w:t>
      </w:r>
      <w:r w:rsidR="009F5A8C" w:rsidRPr="001754B1">
        <w:rPr>
          <w:rFonts w:ascii="Times New Roman" w:hAnsi="Times New Roman" w:cs="Times New Roman"/>
          <w:szCs w:val="22"/>
          <w:lang w:eastAsia="en-US"/>
        </w:rPr>
        <w:t xml:space="preserve">  .</w:t>
      </w:r>
      <w:r w:rsidRPr="001754B1">
        <w:rPr>
          <w:rFonts w:ascii="Times New Roman" w:hAnsi="Times New Roman" w:cs="Times New Roman"/>
          <w:szCs w:val="22"/>
          <w:lang w:eastAsia="en-US"/>
        </w:rPr>
        <w:t>…………………………………………………………………………………………………</w:t>
      </w:r>
      <w:r w:rsidR="009F5A8C" w:rsidRPr="001754B1">
        <w:rPr>
          <w:rFonts w:ascii="Times New Roman" w:hAnsi="Times New Roman" w:cs="Times New Roman"/>
          <w:szCs w:val="22"/>
          <w:lang w:eastAsia="en-US"/>
        </w:rPr>
        <w:t xml:space="preserve">…… </w:t>
      </w:r>
    </w:p>
    <w:p w:rsidR="00FC339F" w:rsidRPr="001754B1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1754B1">
        <w:rPr>
          <w:rFonts w:ascii="Times New Roman" w:hAnsi="Times New Roman" w:cs="Times New Roman"/>
        </w:rPr>
        <w:t xml:space="preserve">Oświadczam, że spełniam warunki udziału w postępowaniu określone przez </w:t>
      </w:r>
      <w:r w:rsidR="00541CC9" w:rsidRPr="001754B1">
        <w:rPr>
          <w:rFonts w:ascii="Times New Roman" w:hAnsi="Times New Roman" w:cs="Times New Roman"/>
        </w:rPr>
        <w:t>Z</w:t>
      </w:r>
      <w:r w:rsidRPr="001754B1">
        <w:rPr>
          <w:rFonts w:ascii="Times New Roman" w:hAnsi="Times New Roman" w:cs="Times New Roman"/>
        </w:rPr>
        <w:t xml:space="preserve">amawiającego </w:t>
      </w:r>
      <w:r w:rsidR="001754B1">
        <w:rPr>
          <w:rFonts w:ascii="Times New Roman" w:hAnsi="Times New Roman" w:cs="Times New Roman"/>
        </w:rPr>
        <w:br/>
      </w:r>
      <w:r w:rsidRPr="001754B1">
        <w:rPr>
          <w:rFonts w:ascii="Times New Roman" w:hAnsi="Times New Roman" w:cs="Times New Roman"/>
        </w:rPr>
        <w:t xml:space="preserve">w </w:t>
      </w:r>
      <w:r w:rsidR="009F5A8C" w:rsidRPr="001754B1">
        <w:rPr>
          <w:rFonts w:ascii="Times New Roman" w:hAnsi="Times New Roman" w:cs="Times New Roman"/>
        </w:rPr>
        <w:t>S</w:t>
      </w:r>
      <w:r w:rsidRPr="001754B1">
        <w:rPr>
          <w:rFonts w:ascii="Times New Roman" w:hAnsi="Times New Roman" w:cs="Times New Roman"/>
        </w:rPr>
        <w:t xml:space="preserve">pecyfikacji </w:t>
      </w:r>
      <w:r w:rsidR="009F5A8C" w:rsidRPr="001754B1">
        <w:rPr>
          <w:rFonts w:ascii="Times New Roman" w:hAnsi="Times New Roman" w:cs="Times New Roman"/>
        </w:rPr>
        <w:t>W</w:t>
      </w:r>
      <w:r w:rsidRPr="001754B1">
        <w:rPr>
          <w:rFonts w:ascii="Times New Roman" w:hAnsi="Times New Roman" w:cs="Times New Roman"/>
        </w:rPr>
        <w:t xml:space="preserve">arunków </w:t>
      </w:r>
      <w:r w:rsidR="009F5A8C" w:rsidRPr="001754B1">
        <w:rPr>
          <w:rFonts w:ascii="Times New Roman" w:hAnsi="Times New Roman" w:cs="Times New Roman"/>
        </w:rPr>
        <w:t>Z</w:t>
      </w:r>
      <w:r w:rsidRPr="001754B1">
        <w:rPr>
          <w:rFonts w:ascii="Times New Roman" w:hAnsi="Times New Roman" w:cs="Times New Roman"/>
        </w:rPr>
        <w:t>amówienia.</w:t>
      </w:r>
    </w:p>
    <w:p w:rsidR="009F5A8C" w:rsidRPr="001754B1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  <w:szCs w:val="22"/>
        </w:rPr>
      </w:pPr>
      <w:r w:rsidRPr="001754B1">
        <w:rPr>
          <w:rFonts w:ascii="Times New Roman" w:hAnsi="Times New Roman" w:cs="Times New Roman"/>
          <w:szCs w:val="22"/>
        </w:rPr>
        <w:t>Oświadczam, że w celu wykazania spełniania warunków udziału w postępowaniu, określonych przez Zamawiającego w Specyfikacji Warunków Zamówienia</w:t>
      </w:r>
      <w:r w:rsidRPr="001754B1">
        <w:rPr>
          <w:rFonts w:ascii="Times New Roman" w:hAnsi="Times New Roman" w:cs="Times New Roman"/>
          <w:i/>
          <w:szCs w:val="22"/>
        </w:rPr>
        <w:t>,</w:t>
      </w:r>
      <w:r w:rsidRPr="001754B1">
        <w:rPr>
          <w:rFonts w:ascii="Times New Roman" w:hAnsi="Times New Roman" w:cs="Times New Roman"/>
          <w:szCs w:val="22"/>
        </w:rPr>
        <w:t xml:space="preserve"> polegam na zasobach następującego/</w:t>
      </w:r>
      <w:proofErr w:type="spellStart"/>
      <w:r w:rsidRPr="001754B1">
        <w:rPr>
          <w:rFonts w:ascii="Times New Roman" w:hAnsi="Times New Roman" w:cs="Times New Roman"/>
          <w:szCs w:val="22"/>
        </w:rPr>
        <w:t>ych</w:t>
      </w:r>
      <w:proofErr w:type="spellEnd"/>
      <w:r w:rsidRPr="001754B1">
        <w:rPr>
          <w:rFonts w:ascii="Times New Roman" w:hAnsi="Times New Roman" w:cs="Times New Roman"/>
          <w:szCs w:val="22"/>
        </w:rPr>
        <w:t xml:space="preserve"> podmiotu/ów: …………………</w:t>
      </w:r>
      <w:r w:rsidR="00156CAD" w:rsidRPr="001754B1">
        <w:rPr>
          <w:rFonts w:ascii="Times New Roman" w:hAnsi="Times New Roman" w:cs="Times New Roman"/>
          <w:szCs w:val="22"/>
        </w:rPr>
        <w:t>…</w:t>
      </w:r>
      <w:r w:rsidRPr="001754B1">
        <w:rPr>
          <w:rFonts w:ascii="Times New Roman" w:hAnsi="Times New Roman" w:cs="Times New Roman"/>
          <w:szCs w:val="22"/>
        </w:rPr>
        <w:t>……………………………</w:t>
      </w:r>
      <w:r w:rsidR="001754B1">
        <w:rPr>
          <w:rFonts w:ascii="Times New Roman" w:hAnsi="Times New Roman" w:cs="Times New Roman"/>
          <w:szCs w:val="22"/>
        </w:rPr>
        <w:t>………………</w:t>
      </w:r>
      <w:r w:rsidRPr="001754B1">
        <w:rPr>
          <w:rFonts w:ascii="Times New Roman" w:hAnsi="Times New Roman" w:cs="Times New Roman"/>
          <w:szCs w:val="22"/>
        </w:rPr>
        <w:t>, w następującym zakresie: ……………………………………………</w:t>
      </w:r>
      <w:r w:rsidR="00156CAD" w:rsidRPr="001754B1">
        <w:rPr>
          <w:rFonts w:ascii="Times New Roman" w:hAnsi="Times New Roman" w:cs="Times New Roman"/>
          <w:szCs w:val="22"/>
        </w:rPr>
        <w:t>...</w:t>
      </w:r>
      <w:r w:rsidRPr="001754B1">
        <w:rPr>
          <w:rFonts w:ascii="Times New Roman" w:hAnsi="Times New Roman" w:cs="Times New Roman"/>
          <w:szCs w:val="22"/>
        </w:rPr>
        <w:t>………………………</w:t>
      </w:r>
      <w:r w:rsidRPr="001754B1">
        <w:rPr>
          <w:rStyle w:val="Odwoanieprzypisudolnego"/>
          <w:rFonts w:ascii="Times New Roman" w:hAnsi="Times New Roman" w:cs="Times New Roman"/>
          <w:szCs w:val="22"/>
        </w:rPr>
        <w:footnoteReference w:id="1"/>
      </w:r>
      <w:r w:rsidRPr="001754B1">
        <w:rPr>
          <w:rFonts w:ascii="Times New Roman" w:hAnsi="Times New Roman" w:cs="Times New Roman"/>
          <w:i/>
          <w:szCs w:val="22"/>
        </w:rPr>
        <w:t xml:space="preserve">. </w:t>
      </w:r>
    </w:p>
    <w:p w:rsidR="00541CC9" w:rsidRPr="001754B1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1754B1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1754B1">
        <w:rPr>
          <w:rFonts w:ascii="Times New Roman" w:hAnsi="Times New Roman" w:cs="Times New Roman"/>
        </w:rPr>
        <w:br/>
      </w:r>
      <w:r w:rsidRPr="001754B1">
        <w:rPr>
          <w:rFonts w:ascii="Times New Roman" w:hAnsi="Times New Roman" w:cs="Times New Roman"/>
        </w:rPr>
        <w:t>i zgodne z prawdą oraz zostały przedstawione z pełną świadomością konsekwencji wprowadzenia zamawiającego w błąd przy przedstawianiu informacji.</w:t>
      </w:r>
    </w:p>
    <w:p w:rsidR="00FC339F" w:rsidRPr="001754B1" w:rsidRDefault="00FC339F" w:rsidP="00FC339F">
      <w:pPr>
        <w:jc w:val="both"/>
        <w:rPr>
          <w:rFonts w:cs="Times New Roman"/>
          <w:sz w:val="20"/>
          <w:szCs w:val="20"/>
        </w:rPr>
      </w:pPr>
    </w:p>
    <w:p w:rsidR="00E37EA8" w:rsidRPr="001754B1" w:rsidRDefault="00E37EA8" w:rsidP="00841F57">
      <w:pPr>
        <w:jc w:val="both"/>
        <w:rPr>
          <w:rFonts w:cs="Times New Roman"/>
          <w:i/>
          <w:sz w:val="20"/>
          <w:szCs w:val="20"/>
        </w:rPr>
      </w:pPr>
    </w:p>
    <w:p w:rsidR="00841F57" w:rsidRPr="001754B1" w:rsidRDefault="00841F57" w:rsidP="00841F57">
      <w:pPr>
        <w:pStyle w:val="Tekstpodstawowy"/>
        <w:rPr>
          <w:rFonts w:ascii="Times New Roman" w:hAnsi="Times New Roman" w:cs="Times New Roman"/>
          <w:sz w:val="20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>………………………………, dnia …………………………………</w:t>
      </w: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  <w:r w:rsidRPr="001754B1">
        <w:rPr>
          <w:rFonts w:cs="Times New Roman"/>
          <w:i/>
          <w:sz w:val="20"/>
          <w:szCs w:val="20"/>
          <w:u w:val="single"/>
        </w:rPr>
        <w:t>Formularz podpisany elektronicznie</w:t>
      </w:r>
    </w:p>
    <w:p w:rsidR="00156CAD" w:rsidRPr="001754B1" w:rsidRDefault="00156CAD" w:rsidP="001B41CA">
      <w:pPr>
        <w:pStyle w:val="Tekstpodstawowy"/>
        <w:rPr>
          <w:rFonts w:ascii="Times New Roman" w:hAnsi="Times New Roman" w:cs="Times New Roman"/>
          <w:sz w:val="20"/>
        </w:rPr>
      </w:pPr>
    </w:p>
    <w:p w:rsidR="00156CAD" w:rsidRPr="001754B1" w:rsidRDefault="00156CAD" w:rsidP="00156CAD">
      <w:pPr>
        <w:rPr>
          <w:rFonts w:cs="Times New Roman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A97" w:rsidRDefault="00930A97" w:rsidP="00047F36">
      <w:r>
        <w:separator/>
      </w:r>
    </w:p>
  </w:endnote>
  <w:endnote w:type="continuationSeparator" w:id="0">
    <w:p w:rsidR="00930A97" w:rsidRDefault="00930A97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56F" w:rsidRDefault="00F2656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4962E7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4962E7" w:rsidRPr="001754B1">
      <w:rPr>
        <w:rFonts w:cs="Times New Roman"/>
        <w:b/>
        <w:sz w:val="16"/>
        <w:szCs w:val="14"/>
      </w:rPr>
      <w:fldChar w:fldCharType="separate"/>
    </w:r>
    <w:r w:rsidR="00191EFD">
      <w:rPr>
        <w:rFonts w:cs="Times New Roman"/>
        <w:b/>
        <w:noProof/>
        <w:sz w:val="16"/>
        <w:szCs w:val="14"/>
      </w:rPr>
      <w:t>1</w:t>
    </w:r>
    <w:r w:rsidR="004962E7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4962E7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4962E7" w:rsidRPr="001754B1">
      <w:rPr>
        <w:rFonts w:cs="Times New Roman"/>
        <w:sz w:val="16"/>
        <w:szCs w:val="14"/>
      </w:rPr>
      <w:fldChar w:fldCharType="separate"/>
    </w:r>
    <w:r w:rsidR="00191EFD">
      <w:rPr>
        <w:rFonts w:cs="Times New Roman"/>
        <w:noProof/>
        <w:sz w:val="16"/>
        <w:szCs w:val="14"/>
      </w:rPr>
      <w:t>1</w:t>
    </w:r>
    <w:r w:rsidR="004962E7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56F" w:rsidRDefault="00F265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A97" w:rsidRDefault="00930A97" w:rsidP="00047F36">
      <w:r>
        <w:separator/>
      </w:r>
    </w:p>
  </w:footnote>
  <w:footnote w:type="continuationSeparator" w:id="0">
    <w:p w:rsidR="00930A97" w:rsidRDefault="00930A97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56F" w:rsidRDefault="00F2656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A4" w:rsidRPr="001754B1" w:rsidRDefault="009B42F2" w:rsidP="00601054">
    <w:pPr>
      <w:pStyle w:val="Nagwek"/>
      <w:jc w:val="center"/>
      <w:rPr>
        <w:rFonts w:cs="Times New Roman"/>
        <w:b/>
        <w:i/>
        <w:iCs/>
        <w:sz w:val="18"/>
        <w:szCs w:val="16"/>
      </w:rPr>
    </w:pPr>
    <w:r w:rsidRPr="001754B1">
      <w:rPr>
        <w:rFonts w:cs="Times New Roman"/>
        <w:b/>
        <w:i/>
        <w:iCs/>
        <w:sz w:val="18"/>
        <w:szCs w:val="16"/>
      </w:rPr>
      <w:t>Oświadczenie o niepodleganiu wykluczeniu oraz spełnianiu warunków udziału w postępowaniu</w:t>
    </w:r>
  </w:p>
  <w:p w:rsidR="009B42F2" w:rsidRPr="001754B1" w:rsidRDefault="009B42F2" w:rsidP="009B42F2">
    <w:pPr>
      <w:pStyle w:val="Nagwek"/>
      <w:jc w:val="center"/>
      <w:rPr>
        <w:rFonts w:cs="Times New Roman"/>
        <w:sz w:val="18"/>
        <w:szCs w:val="18"/>
      </w:rPr>
    </w:pPr>
    <w:r w:rsidRPr="001754B1">
      <w:rPr>
        <w:rFonts w:cs="Times New Roman"/>
        <w:iCs/>
        <w:sz w:val="18"/>
        <w:szCs w:val="18"/>
      </w:rPr>
      <w:t>Tryb podstawowy bez negocjacji,</w:t>
    </w:r>
    <w:r w:rsidRPr="001754B1">
      <w:rPr>
        <w:rFonts w:cs="Times New Roman"/>
        <w:sz w:val="18"/>
        <w:szCs w:val="18"/>
      </w:rPr>
      <w:t xml:space="preserve"> na zadanie pod nazwą:</w:t>
    </w:r>
  </w:p>
  <w:p w:rsidR="009B42F2" w:rsidRPr="001754B1" w:rsidRDefault="00F2656F" w:rsidP="009B42F2">
    <w:pPr>
      <w:pStyle w:val="Nagwek"/>
      <w:jc w:val="center"/>
      <w:rPr>
        <w:rFonts w:cs="Times New Roman"/>
        <w:sz w:val="18"/>
        <w:szCs w:val="18"/>
      </w:rPr>
    </w:pPr>
    <w:r>
      <w:rPr>
        <w:rFonts w:cs="Times New Roman"/>
        <w:b/>
        <w:bCs/>
        <w:sz w:val="18"/>
        <w:szCs w:val="18"/>
      </w:rPr>
      <w:t>„ Dostawa przeciwciał monoklonalnych</w:t>
    </w:r>
    <w:r w:rsidR="009B42F2" w:rsidRPr="001754B1">
      <w:rPr>
        <w:rFonts w:cs="Times New Roman"/>
        <w:b/>
        <w:bCs/>
        <w:sz w:val="18"/>
        <w:szCs w:val="18"/>
      </w:rPr>
      <w:t>”</w:t>
    </w:r>
  </w:p>
  <w:p w:rsidR="003D76A4" w:rsidRPr="001754B1" w:rsidRDefault="003D76A4">
    <w:pPr>
      <w:pStyle w:val="Nagwek"/>
      <w:rPr>
        <w:rFonts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56F" w:rsidRDefault="00F2656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14B5-574B-4B93-B55F-E643E0E5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8</cp:revision>
  <cp:lastPrinted>2021-03-26T10:58:00Z</cp:lastPrinted>
  <dcterms:created xsi:type="dcterms:W3CDTF">2021-03-22T12:03:00Z</dcterms:created>
  <dcterms:modified xsi:type="dcterms:W3CDTF">2021-03-26T10:58:00Z</dcterms:modified>
</cp:coreProperties>
</file>