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 xml:space="preserve">DOSTAWA </w:t>
      </w:r>
      <w:r w:rsidR="00331FCD">
        <w:rPr>
          <w:rFonts w:cs="Times New Roman"/>
          <w:sz w:val="22"/>
          <w:szCs w:val="22"/>
        </w:rPr>
        <w:t>WYROBÓW MEDYCZNYCH DO ZABIEGÓW BRONCHOSKOPII, TRACHEOTOMII I DRENAŻU</w:t>
      </w:r>
      <w:r w:rsidRPr="00B31E02">
        <w:rPr>
          <w:rFonts w:cs="Times New Roman"/>
          <w:sz w:val="22"/>
          <w:szCs w:val="22"/>
        </w:rPr>
        <w:t>.</w:t>
      </w:r>
    </w:p>
    <w:p w:rsidR="002D0BAF" w:rsidRPr="00B31E02" w:rsidRDefault="002D0BAF" w:rsidP="00AB7B81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B31E02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987333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3363CC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987333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proofErr w:type="spellStart"/>
      <w:r w:rsidRPr="00B335FA">
        <w:rPr>
          <w:rFonts w:ascii="Times New Roman" w:hAnsi="Times New Roman"/>
          <w:sz w:val="22"/>
          <w:szCs w:val="22"/>
        </w:rPr>
        <w:t>internet</w:t>
      </w:r>
      <w:proofErr w:type="spellEnd"/>
      <w:r w:rsidRPr="00B335FA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Pr="00465492">
          <w:rPr>
            <w:rStyle w:val="Hipercze"/>
            <w:rFonts w:ascii="Times New Roman" w:hAnsi="Times New Roman"/>
            <w:sz w:val="22"/>
            <w:szCs w:val="22"/>
          </w:rPr>
          <w:t>https://wcpit.pl/system-komunikacji-elektronicznej/</w:t>
        </w:r>
      </w:hyperlink>
    </w:p>
    <w:p w:rsidR="00B335FA" w:rsidRPr="00987333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Default="00725B82" w:rsidP="00D30B84">
      <w:pPr>
        <w:numPr>
          <w:ilvl w:val="0"/>
          <w:numId w:val="49"/>
        </w:numPr>
        <w:tabs>
          <w:tab w:val="left" w:pos="0"/>
        </w:tabs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nieograniczonego na podstawie art. 139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:rsidR="00954F2D" w:rsidRDefault="00954F2D" w:rsidP="00D30B84">
      <w:pPr>
        <w:numPr>
          <w:ilvl w:val="0"/>
          <w:numId w:val="49"/>
        </w:numPr>
        <w:tabs>
          <w:tab w:val="left" w:pos="0"/>
        </w:tabs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  <w:r w:rsidR="00D30B84">
        <w:rPr>
          <w:rFonts w:ascii="Times New Roman" w:hAnsi="Times New Roman"/>
          <w:sz w:val="22"/>
          <w:szCs w:val="22"/>
        </w:rPr>
        <w:t>.</w:t>
      </w:r>
    </w:p>
    <w:p w:rsidR="00ED79C8" w:rsidRPr="00987333" w:rsidRDefault="00725B82" w:rsidP="00954F2D">
      <w:pPr>
        <w:numPr>
          <w:ilvl w:val="0"/>
          <w:numId w:val="4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0E3019" w:rsidRPr="000E3019" w:rsidRDefault="0062014E" w:rsidP="000E3019">
      <w:pPr>
        <w:widowControl/>
        <w:numPr>
          <w:ilvl w:val="0"/>
          <w:numId w:val="31"/>
        </w:numPr>
        <w:spacing w:line="276" w:lineRule="auto"/>
        <w:ind w:left="680" w:hanging="340"/>
        <w:jc w:val="both"/>
        <w:rPr>
          <w:sz w:val="22"/>
          <w:szCs w:val="22"/>
        </w:rPr>
      </w:pPr>
      <w:r w:rsidRPr="00FB13A9">
        <w:rPr>
          <w:rFonts w:ascii="Times New Roman" w:hAnsi="Times New Roman"/>
          <w:sz w:val="22"/>
          <w:szCs w:val="22"/>
        </w:rPr>
        <w:t xml:space="preserve">Przedmiotem zamówienia jest </w:t>
      </w:r>
      <w:r w:rsidR="00ED2BEA" w:rsidRPr="00ED2BEA">
        <w:rPr>
          <w:sz w:val="22"/>
          <w:szCs w:val="22"/>
        </w:rPr>
        <w:t>dostawa</w:t>
      </w:r>
      <w:r w:rsidR="00A55AD1">
        <w:rPr>
          <w:sz w:val="22"/>
          <w:szCs w:val="22"/>
        </w:rPr>
        <w:t xml:space="preserve"> wyrobów medycznych do zabiegów bronchoskopii, tracheotomii i drenażu. </w:t>
      </w:r>
      <w:r w:rsidR="000E3019">
        <w:rPr>
          <w:sz w:val="22"/>
          <w:szCs w:val="22"/>
        </w:rPr>
        <w:t>Przedmiot zamówienia został podzielony na 16 pakietów.</w:t>
      </w:r>
    </w:p>
    <w:p w:rsidR="00740D1F" w:rsidRPr="00ED2BEA" w:rsidRDefault="00740D1F" w:rsidP="00D30B84">
      <w:pPr>
        <w:widowControl/>
        <w:spacing w:line="276" w:lineRule="auto"/>
        <w:jc w:val="both"/>
        <w:rPr>
          <w:sz w:val="22"/>
          <w:szCs w:val="22"/>
        </w:rPr>
      </w:pPr>
    </w:p>
    <w:p w:rsidR="0062014E" w:rsidRPr="00D855B1" w:rsidRDefault="0062014E" w:rsidP="00D30B84">
      <w:pPr>
        <w:numPr>
          <w:ilvl w:val="0"/>
          <w:numId w:val="31"/>
        </w:numPr>
        <w:spacing w:line="276" w:lineRule="auto"/>
        <w:ind w:left="680" w:hanging="340"/>
        <w:jc w:val="both"/>
        <w:rPr>
          <w:rFonts w:ascii="Times New Roman" w:hAnsi="Times New Roman"/>
          <w:sz w:val="22"/>
          <w:szCs w:val="22"/>
        </w:rPr>
      </w:pPr>
      <w:r w:rsidRPr="00D855B1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ED2BEA">
        <w:rPr>
          <w:rFonts w:ascii="Times New Roman" w:hAnsi="Times New Roman"/>
          <w:sz w:val="22"/>
          <w:szCs w:val="22"/>
        </w:rPr>
        <w:t>w za</w:t>
      </w:r>
      <w:r w:rsidR="00ED2BEA" w:rsidRPr="00ED2BEA">
        <w:rPr>
          <w:rFonts w:ascii="Times New Roman" w:hAnsi="Times New Roman" w:hint="cs"/>
          <w:sz w:val="22"/>
          <w:szCs w:val="22"/>
        </w:rPr>
        <w:t>łą</w:t>
      </w:r>
      <w:r w:rsidR="00ED2BEA" w:rsidRPr="00ED2BEA">
        <w:rPr>
          <w:rFonts w:ascii="Times New Roman" w:hAnsi="Times New Roman"/>
          <w:sz w:val="22"/>
          <w:szCs w:val="22"/>
        </w:rPr>
        <w:t xml:space="preserve">czniku nr 1 do SWZ </w:t>
      </w:r>
      <w:r w:rsidR="00ED2BEA" w:rsidRPr="00ED2BEA">
        <w:rPr>
          <w:rFonts w:ascii="Times New Roman" w:hAnsi="Times New Roman" w:hint="cs"/>
          <w:sz w:val="22"/>
          <w:szCs w:val="22"/>
        </w:rPr>
        <w:t>–</w:t>
      </w:r>
      <w:r w:rsidR="00ED2BEA" w:rsidRPr="00ED2BEA">
        <w:rPr>
          <w:rFonts w:ascii="Times New Roman" w:hAnsi="Times New Roman"/>
          <w:sz w:val="22"/>
          <w:szCs w:val="22"/>
        </w:rPr>
        <w:t xml:space="preserve"> opis przedmiotu zam</w:t>
      </w:r>
      <w:r w:rsidR="00ED2BEA" w:rsidRPr="00ED2BEA">
        <w:rPr>
          <w:rFonts w:ascii="Times New Roman" w:hAnsi="Times New Roman" w:hint="cs"/>
          <w:sz w:val="22"/>
          <w:szCs w:val="22"/>
        </w:rPr>
        <w:t>ó</w:t>
      </w:r>
      <w:r w:rsidR="00ED2BEA" w:rsidRPr="00ED2BEA">
        <w:rPr>
          <w:rFonts w:ascii="Times New Roman" w:hAnsi="Times New Roman"/>
          <w:sz w:val="22"/>
          <w:szCs w:val="22"/>
        </w:rPr>
        <w:t>wienia</w:t>
      </w:r>
      <w:r w:rsidR="00524B1E">
        <w:rPr>
          <w:rFonts w:ascii="Times New Roman" w:hAnsi="Times New Roman"/>
          <w:sz w:val="22"/>
          <w:szCs w:val="22"/>
        </w:rPr>
        <w:t xml:space="preserve">, </w:t>
      </w:r>
      <w:r w:rsidR="00ED2BEA" w:rsidRPr="00ED2BEA">
        <w:rPr>
          <w:rFonts w:ascii="Times New Roman" w:hAnsi="Times New Roman"/>
          <w:sz w:val="22"/>
          <w:szCs w:val="22"/>
        </w:rPr>
        <w:t>formu</w:t>
      </w:r>
      <w:r w:rsidR="00B63092">
        <w:rPr>
          <w:rFonts w:ascii="Times New Roman" w:hAnsi="Times New Roman"/>
          <w:sz w:val="22"/>
          <w:szCs w:val="22"/>
        </w:rPr>
        <w:t>larz</w:t>
      </w:r>
      <w:r w:rsidR="00ED2BEA" w:rsidRPr="00ED2BEA">
        <w:rPr>
          <w:rFonts w:ascii="Times New Roman" w:hAnsi="Times New Roman"/>
          <w:sz w:val="22"/>
          <w:szCs w:val="22"/>
        </w:rPr>
        <w:t xml:space="preserve"> cenowy</w:t>
      </w:r>
    </w:p>
    <w:p w:rsidR="0062014E" w:rsidRPr="00DB02AE" w:rsidRDefault="0062014E" w:rsidP="00D30B84">
      <w:pPr>
        <w:numPr>
          <w:ilvl w:val="0"/>
          <w:numId w:val="31"/>
        </w:numPr>
        <w:spacing w:line="276" w:lineRule="auto"/>
        <w:ind w:left="680" w:hanging="340"/>
        <w:jc w:val="both"/>
        <w:rPr>
          <w:rFonts w:ascii="Times New Roman" w:hAnsi="Times New Roman"/>
          <w:iCs/>
          <w:sz w:val="22"/>
          <w:szCs w:val="22"/>
        </w:rPr>
      </w:pPr>
      <w:r w:rsidRPr="00D855B1">
        <w:rPr>
          <w:rFonts w:ascii="Times New Roman" w:hAnsi="Times New Roman"/>
          <w:iCs/>
          <w:sz w:val="22"/>
          <w:szCs w:val="22"/>
        </w:rPr>
        <w:t>Zamawiający</w:t>
      </w:r>
      <w:r w:rsidR="000E3019">
        <w:rPr>
          <w:rFonts w:ascii="Times New Roman" w:hAnsi="Times New Roman"/>
          <w:iCs/>
          <w:sz w:val="22"/>
          <w:szCs w:val="22"/>
        </w:rPr>
        <w:t xml:space="preserve"> </w:t>
      </w:r>
      <w:r w:rsidRPr="00D855B1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>
        <w:rPr>
          <w:rFonts w:ascii="Times New Roman" w:hAnsi="Times New Roman"/>
          <w:iCs/>
          <w:sz w:val="22"/>
          <w:szCs w:val="22"/>
        </w:rPr>
        <w:t xml:space="preserve"> </w:t>
      </w:r>
      <w:r w:rsidRPr="00D855B1">
        <w:rPr>
          <w:rFonts w:ascii="Times New Roman" w:hAnsi="Times New Roman"/>
          <w:iCs/>
          <w:sz w:val="22"/>
          <w:szCs w:val="22"/>
        </w:rPr>
        <w:t>możliwoś</w:t>
      </w:r>
      <w:r w:rsidR="00ED2BEA">
        <w:rPr>
          <w:rFonts w:ascii="Times New Roman" w:hAnsi="Times New Roman"/>
          <w:iCs/>
          <w:sz w:val="22"/>
          <w:szCs w:val="22"/>
        </w:rPr>
        <w:t>ci</w:t>
      </w:r>
      <w:r w:rsidRPr="00D855B1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>
        <w:rPr>
          <w:rFonts w:ascii="Times New Roman" w:hAnsi="Times New Roman"/>
          <w:iCs/>
          <w:sz w:val="22"/>
          <w:szCs w:val="22"/>
        </w:rPr>
        <w:t>.</w:t>
      </w:r>
      <w:r w:rsidR="00AA39C5">
        <w:rPr>
          <w:rFonts w:ascii="Times New Roman" w:hAnsi="Times New Roman"/>
          <w:iCs/>
          <w:sz w:val="22"/>
          <w:szCs w:val="22"/>
        </w:rPr>
        <w:t xml:space="preserve"> Zamówienie zostało podzielone na części. Oferty można składać w odniesieniu do wszystkich części.</w:t>
      </w:r>
    </w:p>
    <w:p w:rsidR="0062014E" w:rsidRPr="00BE4009" w:rsidRDefault="0062014E" w:rsidP="00D30B84">
      <w:pPr>
        <w:numPr>
          <w:ilvl w:val="0"/>
          <w:numId w:val="31"/>
        </w:numPr>
        <w:spacing w:line="276" w:lineRule="auto"/>
        <w:ind w:left="680" w:hanging="34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>., posłużył się następującym</w:t>
      </w:r>
      <w:r w:rsidR="00AA39C5">
        <w:rPr>
          <w:rFonts w:ascii="Times New Roman" w:hAnsi="Times New Roman"/>
          <w:sz w:val="22"/>
          <w:szCs w:val="22"/>
        </w:rPr>
        <w:t>i</w:t>
      </w:r>
      <w:r w:rsidRPr="00987333">
        <w:rPr>
          <w:rFonts w:ascii="Times New Roman" w:hAnsi="Times New Roman"/>
          <w:sz w:val="22"/>
          <w:szCs w:val="22"/>
        </w:rPr>
        <w:t xml:space="preserve"> kod</w:t>
      </w:r>
      <w:r w:rsidR="00AA39C5">
        <w:rPr>
          <w:rFonts w:ascii="Times New Roman" w:hAnsi="Times New Roman"/>
          <w:sz w:val="22"/>
          <w:szCs w:val="22"/>
        </w:rPr>
        <w:t>ami</w:t>
      </w:r>
      <w:r>
        <w:rPr>
          <w:rFonts w:ascii="Times New Roman" w:hAnsi="Times New Roman"/>
          <w:sz w:val="22"/>
          <w:szCs w:val="22"/>
        </w:rPr>
        <w:t xml:space="preserve"> </w:t>
      </w:r>
      <w:r w:rsidR="00E4724A">
        <w:rPr>
          <w:rFonts w:ascii="Times New Roman" w:hAnsi="Times New Roman"/>
          <w:sz w:val="22"/>
          <w:szCs w:val="22"/>
        </w:rPr>
        <w:t xml:space="preserve">określonymi </w:t>
      </w:r>
      <w:r>
        <w:rPr>
          <w:rFonts w:ascii="Times New Roman" w:hAnsi="Times New Roman"/>
          <w:sz w:val="22"/>
          <w:szCs w:val="22"/>
        </w:rPr>
        <w:t xml:space="preserve"> </w:t>
      </w:r>
      <w:r w:rsidRPr="00987333">
        <w:rPr>
          <w:rFonts w:ascii="Times New Roman" w:hAnsi="Times New Roman"/>
          <w:sz w:val="22"/>
          <w:szCs w:val="22"/>
        </w:rPr>
        <w:t>we Wspólnym Słowniku Zamówień (CPV):</w:t>
      </w:r>
    </w:p>
    <w:p w:rsidR="00BE4009" w:rsidRPr="00987333" w:rsidRDefault="00BE4009" w:rsidP="00BE4009">
      <w:pPr>
        <w:spacing w:line="276" w:lineRule="auto"/>
        <w:ind w:left="68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E4724A" w:rsidRDefault="00E4724A" w:rsidP="00E4724A">
      <w:pPr>
        <w:tabs>
          <w:tab w:val="left" w:pos="426"/>
        </w:tabs>
        <w:spacing w:line="276" w:lineRule="auto"/>
        <w:ind w:left="680" w:hanging="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331</w:t>
      </w:r>
      <w:r w:rsidR="001A7BD0">
        <w:rPr>
          <w:rFonts w:ascii="Times New Roman" w:hAnsi="Times New Roman"/>
          <w:sz w:val="22"/>
          <w:szCs w:val="22"/>
        </w:rPr>
        <w:t>00000</w:t>
      </w:r>
      <w:r>
        <w:rPr>
          <w:rFonts w:ascii="Times New Roman" w:hAnsi="Times New Roman"/>
          <w:sz w:val="22"/>
          <w:szCs w:val="22"/>
        </w:rPr>
        <w:t>-</w:t>
      </w:r>
      <w:r w:rsidR="001A7BD0">
        <w:rPr>
          <w:rFonts w:ascii="Times New Roman" w:hAnsi="Times New Roman"/>
          <w:sz w:val="22"/>
          <w:szCs w:val="22"/>
        </w:rPr>
        <w:t>1</w:t>
      </w:r>
      <w:r w:rsidR="00ED2BEA" w:rsidRPr="00ED2BEA">
        <w:rPr>
          <w:rFonts w:ascii="Times New Roman" w:hAnsi="Times New Roman"/>
          <w:sz w:val="22"/>
          <w:szCs w:val="22"/>
        </w:rPr>
        <w:t xml:space="preserve"> </w:t>
      </w:r>
      <w:r w:rsidR="00ED2BEA" w:rsidRPr="00ED2BEA">
        <w:rPr>
          <w:rFonts w:ascii="Times New Roman" w:hAnsi="Times New Roman" w:hint="cs"/>
          <w:sz w:val="22"/>
          <w:szCs w:val="22"/>
        </w:rPr>
        <w:t>–</w:t>
      </w:r>
      <w:r w:rsidR="00ED2BEA" w:rsidRPr="00ED2BEA">
        <w:rPr>
          <w:rFonts w:ascii="Times New Roman" w:hAnsi="Times New Roman"/>
          <w:sz w:val="22"/>
          <w:szCs w:val="22"/>
        </w:rPr>
        <w:t xml:space="preserve"> </w:t>
      </w:r>
      <w:r w:rsidR="001A7BD0">
        <w:rPr>
          <w:rFonts w:ascii="Times New Roman" w:hAnsi="Times New Roman"/>
          <w:sz w:val="22"/>
          <w:szCs w:val="22"/>
        </w:rPr>
        <w:t xml:space="preserve">urządzenia medyczne, </w:t>
      </w:r>
      <w:r>
        <w:rPr>
          <w:rFonts w:ascii="Times New Roman" w:hAnsi="Times New Roman"/>
          <w:sz w:val="22"/>
          <w:szCs w:val="22"/>
        </w:rPr>
        <w:t xml:space="preserve">, </w:t>
      </w:r>
      <w:r w:rsidR="001A7BD0">
        <w:rPr>
          <w:rFonts w:ascii="Times New Roman" w:hAnsi="Times New Roman"/>
          <w:sz w:val="22"/>
          <w:szCs w:val="22"/>
        </w:rPr>
        <w:t xml:space="preserve">33140000-3 materiały medyczne, 33141320-9 igły medyczne, 33190000-8 różne urządzenia i produkty medyczne, 33141620-2 zestawy medyczne, 33141640-8 dreny, </w:t>
      </w:r>
      <w:r w:rsidR="00BE4009">
        <w:rPr>
          <w:rFonts w:ascii="Times New Roman" w:hAnsi="Times New Roman"/>
          <w:sz w:val="22"/>
          <w:szCs w:val="22"/>
        </w:rPr>
        <w:t>33141642-2 akcesoria do drenażu, 33141323-0 igły do biopsji, 33157000-5 urządzenia do terapii gazowej i oddechowej, 33141600-6 zbiorniki i torby do gromadzenia płynów ustrojowych, dreny i zestawy, 33157100-6 maski do gazów medycznych.</w:t>
      </w:r>
    </w:p>
    <w:p w:rsidR="00740D1F" w:rsidRDefault="00740D1F" w:rsidP="00D30B84">
      <w:pPr>
        <w:tabs>
          <w:tab w:val="left" w:pos="426"/>
        </w:tabs>
        <w:spacing w:line="276" w:lineRule="auto"/>
        <w:ind w:left="680" w:hanging="340"/>
        <w:jc w:val="both"/>
        <w:rPr>
          <w:rFonts w:ascii="Times New Roman" w:hAnsi="Times New Roman"/>
          <w:sz w:val="22"/>
          <w:szCs w:val="22"/>
        </w:rPr>
      </w:pPr>
    </w:p>
    <w:p w:rsidR="00740D1F" w:rsidRPr="00740D1F" w:rsidRDefault="00740D1F" w:rsidP="00740D1F">
      <w:pPr>
        <w:pStyle w:val="Akapitzlist"/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>
        <w:rPr>
          <w:rFonts w:ascii="Times New Roman" w:hAnsi="Times New Roman"/>
          <w:spacing w:val="5"/>
          <w:sz w:val="22"/>
          <w:szCs w:val="22"/>
        </w:rPr>
        <w:t>I</w:t>
      </w:r>
      <w:r w:rsidRPr="00975AD7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975AD7">
        <w:rPr>
          <w:rFonts w:ascii="Times New Roman" w:hAnsi="Times New Roman"/>
          <w:spacing w:val="5"/>
          <w:sz w:val="22"/>
          <w:szCs w:val="22"/>
        </w:rPr>
        <w:t xml:space="preserve"> o przedmiotowych środkach dowodowych</w:t>
      </w:r>
      <w:bookmarkEnd w:id="4"/>
    </w:p>
    <w:p w:rsidR="000C4676" w:rsidRDefault="000C4676" w:rsidP="00975AD7">
      <w:pPr>
        <w:tabs>
          <w:tab w:val="left" w:pos="426"/>
        </w:tabs>
        <w:spacing w:line="276" w:lineRule="auto"/>
        <w:jc w:val="both"/>
        <w:rPr>
          <w:color w:val="FF0000"/>
          <w:sz w:val="22"/>
          <w:szCs w:val="22"/>
        </w:rPr>
      </w:pPr>
    </w:p>
    <w:p w:rsidR="00435315" w:rsidRDefault="00435315" w:rsidP="00435315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żąda zło</w:t>
      </w:r>
      <w:r w:rsidR="001755BA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 xml:space="preserve">enia wraz z ofertą następujących przedmiotowych środków dowodowych na potwierdzenie, </w:t>
      </w:r>
      <w:r w:rsidR="001755BA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e oferow</w:t>
      </w:r>
      <w:r w:rsidR="001755BA">
        <w:rPr>
          <w:color w:val="auto"/>
          <w:sz w:val="22"/>
          <w:szCs w:val="22"/>
        </w:rPr>
        <w:t>ane dostawy spełniają określone</w:t>
      </w:r>
      <w:r>
        <w:rPr>
          <w:color w:val="auto"/>
          <w:sz w:val="22"/>
          <w:szCs w:val="22"/>
        </w:rPr>
        <w:t xml:space="preserve"> przez Zamawiaj</w:t>
      </w:r>
      <w:r w:rsidR="001755BA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cego wymagania:</w:t>
      </w:r>
    </w:p>
    <w:p w:rsidR="00435315" w:rsidRDefault="001755BA" w:rsidP="00435315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</w:t>
      </w:r>
      <w:r w:rsidR="00435315">
        <w:rPr>
          <w:color w:val="auto"/>
          <w:sz w:val="22"/>
          <w:szCs w:val="22"/>
        </w:rPr>
        <w:t xml:space="preserve">ateriałów zawierających opis techniczny oferowanych wyrobów (np. katalogów, folderów, metodyków, kart technicznych w języku polskim) na podstawie których </w:t>
      </w:r>
      <w:r w:rsidR="008F0F4D">
        <w:rPr>
          <w:color w:val="auto"/>
          <w:sz w:val="22"/>
          <w:szCs w:val="22"/>
        </w:rPr>
        <w:t>Z</w:t>
      </w:r>
      <w:r w:rsidR="00435315">
        <w:rPr>
          <w:color w:val="auto"/>
          <w:sz w:val="22"/>
          <w:szCs w:val="22"/>
        </w:rPr>
        <w:t>amawiający oceni zgodność parametrów oferowanych wyrobów z opisanymi w załączniku nr 1,</w:t>
      </w:r>
    </w:p>
    <w:p w:rsidR="001755BA" w:rsidRDefault="001755BA" w:rsidP="00435315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próbek (gotowych do użycia w warunkach szpitalnych) oferowanych wyrobów medycznych,</w:t>
      </w:r>
      <w:r w:rsidR="008F0F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których autentyczność musi zostać poświadczona przez Wykonawcę na ż</w:t>
      </w:r>
      <w:r w:rsidR="008F0F4D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danie Zamawiającego, co najmniej po jednej sztuce w odniesieniu do pakietów:</w:t>
      </w:r>
    </w:p>
    <w:p w:rsidR="001755BA" w:rsidRDefault="001755BA" w:rsidP="001755BA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4 poz.13; poz.16;</w:t>
      </w:r>
      <w:r w:rsidR="008F0F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poz.17</w:t>
      </w:r>
    </w:p>
    <w:p w:rsidR="001755BA" w:rsidRDefault="001755BA" w:rsidP="001755BA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5 poz.8-12; poz.15 (dowolny rozmiar); poz.16 rozmiar 2/7 cm;</w:t>
      </w:r>
      <w:r w:rsidR="008F0F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poz.17-20</w:t>
      </w:r>
    </w:p>
    <w:p w:rsidR="005F33D0" w:rsidRPr="005F33D0" w:rsidRDefault="001755BA" w:rsidP="005F33D0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6 poz.4.</w:t>
      </w:r>
    </w:p>
    <w:p w:rsidR="0034393E" w:rsidRDefault="0034393E" w:rsidP="0034393E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34393E">
        <w:rPr>
          <w:color w:val="auto"/>
          <w:sz w:val="22"/>
          <w:szCs w:val="22"/>
        </w:rPr>
        <w:t>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z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rednictwem operatora pocztowego w rozumieniu ustawy z dnia 23 listopada 2012 r. </w:t>
      </w:r>
      <w:r w:rsidRPr="0034393E">
        <w:rPr>
          <w:rFonts w:hint="cs"/>
          <w:color w:val="auto"/>
          <w:sz w:val="22"/>
          <w:szCs w:val="22"/>
        </w:rPr>
        <w:t>–</w:t>
      </w:r>
      <w:r w:rsidRPr="0034393E">
        <w:rPr>
          <w:color w:val="auto"/>
          <w:sz w:val="22"/>
          <w:szCs w:val="22"/>
        </w:rPr>
        <w:t xml:space="preserve"> Prawo pocztowe (</w:t>
      </w:r>
      <w:proofErr w:type="spellStart"/>
      <w:r w:rsidRPr="0034393E">
        <w:rPr>
          <w:color w:val="auto"/>
          <w:sz w:val="22"/>
          <w:szCs w:val="22"/>
        </w:rPr>
        <w:t>Dz.U</w:t>
      </w:r>
      <w:proofErr w:type="spellEnd"/>
      <w:r w:rsidRPr="0034393E">
        <w:rPr>
          <w:color w:val="auto"/>
          <w:sz w:val="22"/>
          <w:szCs w:val="22"/>
        </w:rPr>
        <w:t>. z 2020 r. poz. 1041), osobi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cie, lub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rednictwem pos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</w:t>
      </w:r>
      <w:r w:rsidRPr="0034393E">
        <w:rPr>
          <w:rFonts w:hint="cs"/>
          <w:color w:val="auto"/>
          <w:sz w:val="22"/>
          <w:szCs w:val="22"/>
        </w:rPr>
        <w:t>ń</w:t>
      </w:r>
      <w:r w:rsidRPr="0034393E">
        <w:rPr>
          <w:color w:val="auto"/>
          <w:sz w:val="22"/>
          <w:szCs w:val="22"/>
        </w:rPr>
        <w:t>ca. 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dostarczy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w terminie sk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adania ofert okre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lonym w </w:t>
      </w:r>
      <w:proofErr w:type="spellStart"/>
      <w:r w:rsidRPr="0034393E">
        <w:rPr>
          <w:color w:val="auto"/>
          <w:sz w:val="22"/>
          <w:szCs w:val="22"/>
        </w:rPr>
        <w:t>pkt</w:t>
      </w:r>
      <w:proofErr w:type="spellEnd"/>
      <w:r w:rsidRPr="0034393E">
        <w:rPr>
          <w:color w:val="auto"/>
          <w:sz w:val="22"/>
          <w:szCs w:val="22"/>
        </w:rPr>
        <w:t xml:space="preserve"> </w:t>
      </w:r>
      <w:r w:rsidR="006D18F0" w:rsidRPr="00B80E04">
        <w:rPr>
          <w:color w:val="auto"/>
          <w:sz w:val="22"/>
          <w:szCs w:val="22"/>
        </w:rPr>
        <w:t>XVI</w:t>
      </w:r>
      <w:r w:rsidRPr="0034393E">
        <w:rPr>
          <w:color w:val="auto"/>
          <w:sz w:val="22"/>
          <w:szCs w:val="22"/>
        </w:rPr>
        <w:t xml:space="preserve"> SWZ w opakowaniu uniemo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liwiaj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cym odczytanie ich zawarto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 bez usuni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cia tego opakowania, </w:t>
      </w:r>
      <w:r w:rsidR="006D18F0" w:rsidRPr="001A6863">
        <w:rPr>
          <w:rFonts w:ascii="Verdana" w:hAnsi="Verdana"/>
          <w:sz w:val="20"/>
          <w:szCs w:val="20"/>
        </w:rPr>
        <w:t>do siedziby Zamawiaj</w:t>
      </w:r>
      <w:r w:rsidR="006D18F0" w:rsidRPr="001A6863">
        <w:rPr>
          <w:rFonts w:ascii="Verdana" w:hAnsi="Verdana" w:hint="cs"/>
          <w:sz w:val="20"/>
          <w:szCs w:val="20"/>
        </w:rPr>
        <w:t>ą</w:t>
      </w:r>
      <w:r w:rsidR="006D18F0" w:rsidRPr="001A6863">
        <w:rPr>
          <w:rFonts w:ascii="Verdana" w:hAnsi="Verdana"/>
          <w:sz w:val="20"/>
          <w:szCs w:val="20"/>
        </w:rPr>
        <w:t>cego</w:t>
      </w:r>
      <w:r w:rsidR="006D18F0">
        <w:rPr>
          <w:rFonts w:ascii="Verdana" w:hAnsi="Verdana"/>
          <w:sz w:val="20"/>
          <w:szCs w:val="20"/>
        </w:rPr>
        <w:t xml:space="preserve"> -</w:t>
      </w:r>
      <w:r w:rsidR="006D18F0" w:rsidRPr="001A6863">
        <w:rPr>
          <w:rFonts w:ascii="Verdana" w:hAnsi="Verdana"/>
          <w:sz w:val="20"/>
          <w:szCs w:val="20"/>
        </w:rPr>
        <w:t xml:space="preserve"> </w:t>
      </w:r>
      <w:r w:rsidR="006D18F0">
        <w:rPr>
          <w:rFonts w:ascii="Verdana" w:hAnsi="Verdana"/>
          <w:sz w:val="20"/>
          <w:szCs w:val="20"/>
        </w:rPr>
        <w:t>sekretariat Dyrektora Naczelnego w budynku administracji</w:t>
      </w:r>
      <w:r w:rsidRPr="0034393E">
        <w:rPr>
          <w:color w:val="auto"/>
          <w:sz w:val="22"/>
          <w:szCs w:val="22"/>
        </w:rPr>
        <w:t>. Op</w:t>
      </w:r>
      <w:r w:rsidR="006675B6">
        <w:rPr>
          <w:color w:val="auto"/>
          <w:sz w:val="22"/>
          <w:szCs w:val="22"/>
        </w:rPr>
        <w:t>a</w:t>
      </w:r>
      <w:r w:rsidRPr="0034393E">
        <w:rPr>
          <w:color w:val="auto"/>
          <w:sz w:val="22"/>
          <w:szCs w:val="22"/>
        </w:rPr>
        <w:t>kowanie winno by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zaadresowane na Zamawiaj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cego, opatrzone informacj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 xml:space="preserve"> o nadawcy (firma/nazwa lub imi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i nazwisko Wykonawcy, jego adres) oraz winno zawiera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nr i nazw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post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>powania</w:t>
      </w:r>
    </w:p>
    <w:p w:rsidR="001755BA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wskazane Zamawiaj</w:t>
      </w:r>
      <w:r w:rsidR="008F0F4D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cy uznaje zamieszczenie na przedłożonych materiałach zawierających opis techniczny i próbkach  oferowanych wyrobów informacji o numerze pakietu i pozycji, których dany opis</w:t>
      </w:r>
      <w:r w:rsidR="008F0F4D">
        <w:rPr>
          <w:color w:val="auto"/>
          <w:sz w:val="22"/>
          <w:szCs w:val="22"/>
        </w:rPr>
        <w:t xml:space="preserve"> lub próbka</w:t>
      </w:r>
      <w:r>
        <w:rPr>
          <w:color w:val="auto"/>
          <w:sz w:val="22"/>
          <w:szCs w:val="22"/>
        </w:rPr>
        <w:t xml:space="preserve"> dotyczy.</w:t>
      </w:r>
    </w:p>
    <w:p w:rsidR="007A7167" w:rsidRPr="001755BA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Jeżeli wykonawca nie złoży przedmiotowych środków dowodowych lub zło</w:t>
      </w:r>
      <w:r w:rsidR="008F0F4D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one przedmiotowe środki dowodowe będą niekompletne, Zamawiaj</w:t>
      </w:r>
      <w:r w:rsidR="008F0F4D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cy wezwie do ich zło</w:t>
      </w:r>
      <w:r w:rsidR="008F0F4D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enia lub uzupełnienia w wyznaczonym terminie.</w:t>
      </w:r>
    </w:p>
    <w:p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:rsidR="007A7167" w:rsidRPr="007A716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7167">
        <w:rPr>
          <w:rFonts w:ascii="Times New Roman" w:hAnsi="Times New Roman"/>
          <w:sz w:val="22"/>
          <w:szCs w:val="22"/>
        </w:rPr>
        <w:t>1) 12 miesi</w:t>
      </w:r>
      <w:r w:rsidRPr="007A7167">
        <w:rPr>
          <w:rFonts w:ascii="Times New Roman" w:hAnsi="Times New Roman" w:hint="cs"/>
          <w:sz w:val="22"/>
          <w:szCs w:val="22"/>
        </w:rPr>
        <w:t>ę</w:t>
      </w:r>
      <w:r w:rsidRPr="007A7167">
        <w:rPr>
          <w:rFonts w:ascii="Times New Roman" w:hAnsi="Times New Roman"/>
          <w:sz w:val="22"/>
          <w:szCs w:val="22"/>
        </w:rPr>
        <w:t>cy od dnia</w:t>
      </w:r>
      <w:r w:rsidR="00C86F4F">
        <w:rPr>
          <w:rFonts w:ascii="Times New Roman" w:hAnsi="Times New Roman"/>
          <w:sz w:val="22"/>
          <w:szCs w:val="22"/>
        </w:rPr>
        <w:t xml:space="preserve"> 16.09.2021 lub od dnia podpisania umowy, jeżeli nastąpi to po tej dacie.</w:t>
      </w:r>
      <w:r w:rsidRPr="007A7167">
        <w:rPr>
          <w:rFonts w:ascii="Times New Roman" w:hAnsi="Times New Roman"/>
          <w:sz w:val="22"/>
          <w:szCs w:val="22"/>
        </w:rPr>
        <w:t xml:space="preserve"> </w:t>
      </w: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6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</w:t>
      </w:r>
      <w:r w:rsidRPr="00987333">
        <w:rPr>
          <w:rFonts w:ascii="Times New Roman" w:hAnsi="Times New Roman"/>
          <w:sz w:val="22"/>
          <w:szCs w:val="22"/>
        </w:rPr>
        <w:lastRenderedPageBreak/>
        <w:t>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</w:t>
      </w:r>
      <w:proofErr w:type="spellStart"/>
      <w:r w:rsidRPr="00987333">
        <w:rPr>
          <w:rFonts w:ascii="Times New Roman" w:hAnsi="Times New Roman"/>
          <w:sz w:val="22"/>
          <w:szCs w:val="22"/>
        </w:rPr>
        <w:t>komplementariusza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lub komandytowo-akcyjnej lub prokurenta prawomocnie skazano za przestępstwo, o którym mowa w </w:t>
      </w:r>
      <w:proofErr w:type="spellStart"/>
      <w:r w:rsidRPr="00987333">
        <w:rPr>
          <w:rFonts w:ascii="Times New Roman" w:hAnsi="Times New Roman"/>
          <w:sz w:val="22"/>
          <w:szCs w:val="22"/>
        </w:rPr>
        <w:t>pkt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1;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pkt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8" w:name="_Toc64559024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8"/>
    </w:p>
    <w:p w:rsidR="00B97FAE" w:rsidRPr="00987333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9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9"/>
    </w:p>
    <w:p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 xml:space="preserve">wiadczenia wykonawcy, w zakresie 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cymi 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 xml:space="preserve">art. 109 ust. 1 </w:t>
      </w:r>
      <w:proofErr w:type="spellStart"/>
      <w:r w:rsidRPr="00987333">
        <w:rPr>
          <w:rFonts w:ascii="Times New Roman" w:hAnsi="Times New Roman"/>
          <w:sz w:val="22"/>
        </w:rPr>
        <w:t>pkt</w:t>
      </w:r>
      <w:proofErr w:type="spellEnd"/>
      <w:r w:rsidRPr="00987333">
        <w:rPr>
          <w:rFonts w:ascii="Times New Roman" w:hAnsi="Times New Roman"/>
          <w:sz w:val="22"/>
        </w:rPr>
        <w:t xml:space="preserve">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 xml:space="preserve">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2.1. </w:t>
      </w:r>
      <w:r w:rsidRPr="00184B5D">
        <w:rPr>
          <w:sz w:val="22"/>
          <w:szCs w:val="22"/>
        </w:rPr>
        <w:t xml:space="preserve">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 xml:space="preserve">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2.1.</w:t>
      </w:r>
      <w:r w:rsidRPr="00184B5D">
        <w:rPr>
          <w:sz w:val="22"/>
          <w:szCs w:val="22"/>
        </w:rPr>
        <w:t>;</w:t>
      </w:r>
    </w:p>
    <w:p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i Informacji o Działalności Gospodarczej, o których mowa w ust. 2 </w:t>
      </w:r>
      <w:proofErr w:type="spellStart"/>
      <w:r w:rsidRPr="00987333">
        <w:rPr>
          <w:rFonts w:ascii="Times New Roman" w:hAnsi="Times New Roman"/>
          <w:sz w:val="22"/>
          <w:szCs w:val="22"/>
        </w:rPr>
        <w:t>pkt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</w:t>
      </w:r>
      <w:r w:rsidRPr="00987333">
        <w:rPr>
          <w:rFonts w:ascii="Times New Roman" w:hAnsi="Times New Roman"/>
          <w:sz w:val="22"/>
          <w:szCs w:val="22"/>
        </w:rPr>
        <w:lastRenderedPageBreak/>
        <w:t xml:space="preserve">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84B5D">
        <w:rPr>
          <w:rFonts w:ascii="Times New Roman" w:hAnsi="Times New Roman"/>
          <w:sz w:val="22"/>
          <w:szCs w:val="22"/>
        </w:rPr>
        <w:t>pkt</w:t>
      </w:r>
      <w:proofErr w:type="spellEnd"/>
      <w:r w:rsidRPr="00184B5D">
        <w:rPr>
          <w:rFonts w:ascii="Times New Roman" w:hAnsi="Times New Roman"/>
          <w:sz w:val="22"/>
          <w:szCs w:val="22"/>
        </w:rPr>
        <w:t xml:space="preserve">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84B5D">
        <w:rPr>
          <w:rFonts w:ascii="Times New Roman" w:hAnsi="Times New Roman"/>
          <w:sz w:val="22"/>
          <w:szCs w:val="22"/>
        </w:rPr>
        <w:t>pkt</w:t>
      </w:r>
      <w:proofErr w:type="spellEnd"/>
      <w:r w:rsidRPr="00184B5D">
        <w:rPr>
          <w:rFonts w:ascii="Times New Roman" w:hAnsi="Times New Roman"/>
          <w:sz w:val="22"/>
          <w:szCs w:val="22"/>
        </w:rPr>
        <w:t xml:space="preserve">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 xml:space="preserve">, lub gdy dokumenty te nie odnoszą się do wszystkich przypadków, o których mowa w art. 108 ust. 1 </w:t>
      </w:r>
      <w:proofErr w:type="spellStart"/>
      <w:r w:rsidRPr="00F2168F">
        <w:rPr>
          <w:rFonts w:ascii="Times New Roman" w:hAnsi="Times New Roman"/>
          <w:sz w:val="22"/>
          <w:szCs w:val="22"/>
        </w:rPr>
        <w:t>pkt</w:t>
      </w:r>
      <w:proofErr w:type="spellEnd"/>
      <w:r w:rsidRPr="00F2168F">
        <w:rPr>
          <w:rFonts w:ascii="Times New Roman" w:hAnsi="Times New Roman"/>
          <w:sz w:val="22"/>
          <w:szCs w:val="22"/>
        </w:rPr>
        <w:t xml:space="preserve">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0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0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D10263" w:rsidRDefault="00D10263" w:rsidP="003B1713">
      <w:pPr>
        <w:pStyle w:val="Akapitzlist1"/>
        <w:widowControl/>
        <w:numPr>
          <w:ilvl w:val="0"/>
          <w:numId w:val="46"/>
        </w:numPr>
        <w:ind w:left="714" w:hanging="357"/>
        <w:contextualSpacing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hAnsi="Times New Roman"/>
          <w:sz w:val="22"/>
          <w:szCs w:val="22"/>
        </w:rPr>
        <w:t xml:space="preserve">Wykonawca chcąc złożyć ofertę za pomocą SKE przygotowuje paczkę dokumentów, która zawiera dokumenty wymagane przez SWZ. Przygotowaną paczkę dokumentów – ofertę </w:t>
      </w:r>
      <w:r w:rsidRPr="00D10263">
        <w:rPr>
          <w:rFonts w:ascii="Times New Roman" w:hAnsi="Times New Roman"/>
          <w:sz w:val="22"/>
          <w:szCs w:val="22"/>
        </w:rPr>
        <w:lastRenderedPageBreak/>
        <w:t xml:space="preserve">zapisuje w postaci pliku skompensowanego ( np.: zip) a następnie szyfruje programem zewnętrznym – </w:t>
      </w:r>
      <w:r w:rsidR="00FD2EAB">
        <w:rPr>
          <w:rFonts w:ascii="Times New Roman" w:hAnsi="Times New Roman"/>
          <w:sz w:val="22"/>
          <w:szCs w:val="22"/>
        </w:rPr>
        <w:t xml:space="preserve"> zgodnie z zapisem pkt. 7.2 Instrukcji SKE – Załącznik nr 8.</w:t>
      </w:r>
    </w:p>
    <w:p w:rsidR="00D10263" w:rsidRPr="00D10263" w:rsidRDefault="00D10263" w:rsidP="003B1713">
      <w:pPr>
        <w:widowControl/>
        <w:numPr>
          <w:ilvl w:val="0"/>
          <w:numId w:val="46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1" w:name="_Toc64559027"/>
      <w:r w:rsidRPr="005D1E61">
        <w:rPr>
          <w:rFonts w:ascii="Times New Roman" w:hAnsi="Times New Roman"/>
          <w:spacing w:val="5"/>
          <w:sz w:val="22"/>
          <w:szCs w:val="24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1"/>
      <w:proofErr w:type="spellEnd"/>
    </w:p>
    <w:p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</w:t>
      </w:r>
      <w:r w:rsidR="0074511C">
        <w:rPr>
          <w:rFonts w:ascii="Times New Roman" w:hAnsi="Times New Roman"/>
          <w:sz w:val="22"/>
          <w:szCs w:val="22"/>
        </w:rPr>
        <w:t xml:space="preserve"> – za wyjątkiem składania próbek</w:t>
      </w:r>
      <w:r w:rsidRPr="00987333">
        <w:rPr>
          <w:rFonts w:ascii="Times New Roman" w:hAnsi="Times New Roman"/>
          <w:sz w:val="22"/>
          <w:szCs w:val="22"/>
        </w:rPr>
        <w:t>.</w:t>
      </w:r>
    </w:p>
    <w:p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F25E26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Marzena Michalak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61 66 54 255, </w:t>
      </w:r>
    </w:p>
    <w:p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</w:t>
      </w:r>
      <w:r w:rsidR="00163ABD">
        <w:rPr>
          <w:rFonts w:ascii="Times New Roman" w:hAnsi="Times New Roman"/>
          <w:sz w:val="22"/>
          <w:szCs w:val="22"/>
        </w:rPr>
        <w:t>ria Madalińska-Wojda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tel. 61 66 54 </w:t>
      </w:r>
      <w:r w:rsidR="00163ABD">
        <w:rPr>
          <w:rFonts w:ascii="Times New Roman" w:hAnsi="Times New Roman"/>
          <w:sz w:val="22"/>
          <w:szCs w:val="22"/>
        </w:rPr>
        <w:t>304</w:t>
      </w: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3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98044C">
        <w:rPr>
          <w:rFonts w:ascii="Times New Roman" w:hAnsi="Times New Roman"/>
          <w:b/>
          <w:sz w:val="22"/>
          <w:szCs w:val="22"/>
        </w:rPr>
        <w:t>30.10</w:t>
      </w:r>
      <w:r w:rsidR="00163ABD">
        <w:rPr>
          <w:rFonts w:ascii="Times New Roman" w:hAnsi="Times New Roman"/>
          <w:b/>
          <w:sz w:val="22"/>
          <w:szCs w:val="22"/>
        </w:rPr>
        <w:t>.</w:t>
      </w:r>
      <w:r w:rsidR="00B93203">
        <w:rPr>
          <w:rFonts w:ascii="Times New Roman" w:hAnsi="Times New Roman"/>
          <w:b/>
          <w:sz w:val="22"/>
          <w:szCs w:val="22"/>
        </w:rPr>
        <w:t>2021</w:t>
      </w:r>
      <w:r w:rsidR="00763F23">
        <w:rPr>
          <w:rFonts w:ascii="Times New Roman" w:hAnsi="Times New Roman"/>
          <w:b/>
          <w:sz w:val="22"/>
          <w:szCs w:val="22"/>
        </w:rPr>
        <w:t xml:space="preserve"> </w:t>
      </w:r>
      <w:r w:rsidRPr="00987333">
        <w:rPr>
          <w:rFonts w:ascii="Times New Roman" w:hAnsi="Times New Roman"/>
          <w:b/>
          <w:sz w:val="22"/>
          <w:szCs w:val="22"/>
        </w:rPr>
        <w:t>roku.</w:t>
      </w:r>
    </w:p>
    <w:p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E01DF1" w:rsidRDefault="004F57D9" w:rsidP="004F57D9">
      <w:pPr>
        <w:widowControl/>
        <w:numPr>
          <w:ilvl w:val="1"/>
          <w:numId w:val="37"/>
        </w:numPr>
        <w:suppressAutoHyphens w:val="0"/>
        <w:spacing w:line="360" w:lineRule="auto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E01DF1" w:rsidRDefault="004F57D9" w:rsidP="004F57D9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4F57D9" w:rsidRPr="00E01DF1" w:rsidRDefault="004F57D9" w:rsidP="004F57D9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cenowy – załącznik nr 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>1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</w:p>
    <w:p w:rsidR="009C1FEB" w:rsidRPr="00E01DF1" w:rsidRDefault="004F57D9" w:rsidP="009C1FEB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01DF1" w:rsidRDefault="009C1FEB" w:rsidP="009C1FEB">
      <w:pPr>
        <w:widowControl/>
        <w:numPr>
          <w:ilvl w:val="3"/>
          <w:numId w:val="37"/>
        </w:numPr>
        <w:suppressAutoHyphens w:val="0"/>
        <w:spacing w:line="360" w:lineRule="auto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9338A" w:rsidRPr="00E01DF1" w:rsidRDefault="004F57D9" w:rsidP="009C1FEB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pacing w:val="4"/>
          <w:sz w:val="22"/>
          <w:szCs w:val="22"/>
        </w:rPr>
        <w:t xml:space="preserve">przedmiotowe środki dowodowe </w:t>
      </w:r>
    </w:p>
    <w:p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F57D9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</w:t>
      </w: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1, jeżeli Zamawiający może je uzyskać za pomocą bezpłatnych </w:t>
      </w:r>
    </w:p>
    <w:p w:rsidR="00567B2E" w:rsidRDefault="00567B2E" w:rsidP="00567B2E">
      <w:pPr>
        <w:tabs>
          <w:tab w:val="left" w:pos="426"/>
        </w:tabs>
        <w:spacing w:line="276" w:lineRule="auto"/>
        <w:ind w:left="234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4F57D9" w:rsidRPr="004F57D9" w:rsidRDefault="004F57D9" w:rsidP="00567B2E">
      <w:pPr>
        <w:tabs>
          <w:tab w:val="left" w:pos="426"/>
        </w:tabs>
        <w:spacing w:line="276" w:lineRule="auto"/>
        <w:ind w:left="2340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lastRenderedPageBreak/>
        <w:t>i ogólnodostępnych baz danych, o ile wykonawca wskazał dane umożliwiające dostęp do tych dokumentów</w:t>
      </w:r>
    </w:p>
    <w:p w:rsidR="004F57D9" w:rsidRPr="004F57D9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jeżeli w imieniu wykonawcy działa osoba, której umocowanie do jego reprezentowania nie wynika z dokumentów, o których mowa w </w:t>
      </w: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1, zamawiający żąda od wykonawcy pełnomocnictwa lub innego dokumentu potwierdzającego umocowanie do reprezentowania wykonawcy</w:t>
      </w:r>
    </w:p>
    <w:p w:rsidR="0063434E" w:rsidRDefault="004F57D9" w:rsidP="0099338A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proofErr w:type="spellStart"/>
      <w:r w:rsidRPr="004F57D9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4F57D9">
        <w:rPr>
          <w:rFonts w:ascii="Times New Roman" w:hAnsi="Times New Roman"/>
          <w:color w:val="auto"/>
          <w:sz w:val="22"/>
          <w:szCs w:val="22"/>
        </w:rPr>
        <w:t xml:space="preserve"> 3 stosuje się odpowiednio do osoby działającej w imieniu wykonawców wspólnie ubiegających się o udzielenie zamówienia publicznego</w:t>
      </w:r>
    </w:p>
    <w:p w:rsidR="004F57D9" w:rsidRDefault="0063434E" w:rsidP="0099338A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proofErr w:type="spellStart"/>
      <w:r w:rsidRPr="0063434E">
        <w:rPr>
          <w:rFonts w:ascii="Times New Roman" w:hAnsi="Times New Roman"/>
          <w:color w:val="auto"/>
          <w:sz w:val="22"/>
          <w:szCs w:val="22"/>
        </w:rPr>
        <w:t>Pkt</w:t>
      </w:r>
      <w:proofErr w:type="spellEnd"/>
      <w:r w:rsidRPr="0063434E">
        <w:rPr>
          <w:rFonts w:ascii="Times New Roman" w:hAnsi="Times New Roman"/>
          <w:color w:val="auto"/>
          <w:sz w:val="22"/>
          <w:szCs w:val="22"/>
        </w:rPr>
        <w:t xml:space="preserve">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cej w imieniu podmiotu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5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5"/>
    </w:p>
    <w:p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</w:t>
      </w:r>
      <w:r w:rsidR="0098044C">
        <w:rPr>
          <w:rFonts w:ascii="Times New Roman" w:eastAsia="Times New Roman" w:hAnsi="Times New Roman"/>
          <w:b/>
          <w:color w:val="auto"/>
          <w:sz w:val="22"/>
          <w:szCs w:val="22"/>
        </w:rPr>
        <w:t>02.08.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2021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6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98044C">
        <w:rPr>
          <w:rFonts w:ascii="Times New Roman" w:eastAsia="Times New Roman" w:hAnsi="Times New Roman"/>
          <w:b/>
          <w:color w:val="auto"/>
          <w:sz w:val="22"/>
          <w:szCs w:val="22"/>
        </w:rPr>
        <w:t>02.08.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2021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:rsidR="00CA15CA" w:rsidRPr="00857D43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 </w:t>
      </w:r>
      <w:r w:rsidR="00E15C53" w:rsidRPr="00E15C53">
        <w:rPr>
          <w:rFonts w:ascii="Times New Roman" w:hAnsi="Times New Roman"/>
          <w:sz w:val="22"/>
          <w:szCs w:val="22"/>
        </w:rPr>
        <w:t>gpg4win (</w:t>
      </w:r>
      <w:r w:rsidR="00E15C53" w:rsidRPr="00E15C53">
        <w:rPr>
          <w:rFonts w:ascii="Times New Roman" w:hAnsi="Times New Roman"/>
          <w:b/>
          <w:sz w:val="22"/>
          <w:szCs w:val="22"/>
        </w:rPr>
        <w:t>Kleopatra</w:t>
      </w:r>
      <w:r w:rsidR="00E15C53" w:rsidRPr="00DF3372">
        <w:rPr>
          <w:rFonts w:asciiTheme="minorHAnsi" w:hAnsiTheme="minorHAnsi" w:cstheme="minorHAnsi"/>
          <w:sz w:val="20"/>
          <w:szCs w:val="20"/>
        </w:rPr>
        <w:t>)</w:t>
      </w:r>
      <w:r w:rsidRPr="00E15C53">
        <w:rPr>
          <w:rFonts w:ascii="Times New Roman" w:hAnsi="Times New Roman"/>
          <w:sz w:val="22"/>
          <w:szCs w:val="22"/>
        </w:rPr>
        <w:t>,</w:t>
      </w:r>
      <w:r w:rsidRPr="00857D43">
        <w:rPr>
          <w:rFonts w:ascii="Times New Roman" w:hAnsi="Times New Roman"/>
          <w:sz w:val="22"/>
          <w:szCs w:val="22"/>
        </w:rPr>
        <w:t xml:space="preserve"> </w:t>
      </w:r>
      <w:r w:rsidR="00E15C53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0" w:history="1">
        <w:r w:rsidR="00E15C53"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="00E15C53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3"/>
      <w:r w:rsidRPr="00F25E26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cenowym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 xml:space="preserve">cznik nr </w:t>
      </w:r>
      <w:r w:rsidR="00510483">
        <w:rPr>
          <w:rFonts w:ascii="Times New Roman" w:hAnsi="Times New Roman"/>
          <w:sz w:val="22"/>
          <w:szCs w:val="22"/>
        </w:rPr>
        <w:t>1</w:t>
      </w:r>
      <w:r w:rsidRPr="00111C26">
        <w:rPr>
          <w:rFonts w:ascii="Times New Roman" w:hAnsi="Times New Roman"/>
          <w:sz w:val="22"/>
          <w:szCs w:val="22"/>
        </w:rPr>
        <w:t>), a nast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pnie przeniesiona do formularza ofertowego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2).</w:t>
      </w:r>
    </w:p>
    <w:p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:rsidR="00443784" w:rsidRDefault="00443784" w:rsidP="003F7368">
      <w:pPr>
        <w:numPr>
          <w:ilvl w:val="2"/>
          <w:numId w:val="20"/>
        </w:numPr>
        <w:spacing w:line="276" w:lineRule="auto"/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1742DE" w:rsidRDefault="00443784" w:rsidP="001742DE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3F7368" w:rsidRDefault="001742DE" w:rsidP="003F7368">
      <w:pPr>
        <w:pStyle w:val="Akapitzlist"/>
        <w:numPr>
          <w:ilvl w:val="2"/>
          <w:numId w:val="20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Dodatkow</w:t>
      </w:r>
      <w:r w:rsidR="003F7368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 Zamawiający wskazuje , że: </w:t>
      </w:r>
    </w:p>
    <w:p w:rsidR="003F7368" w:rsidRPr="003F7368" w:rsidRDefault="003F7368" w:rsidP="003F7368">
      <w:pPr>
        <w:tabs>
          <w:tab w:val="left" w:pos="-3119"/>
        </w:tabs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="001742DE">
        <w:rPr>
          <w:rFonts w:ascii="Times New Roman" w:hAnsi="Times New Roman"/>
          <w:sz w:val="22"/>
          <w:szCs w:val="22"/>
        </w:rPr>
        <w:t xml:space="preserve">oferowane wyroby medyczne w opakowaniach innej wielkości niż przedstawione w opisie przedmiotu zamówienia </w:t>
      </w:r>
      <w:r>
        <w:rPr>
          <w:rFonts w:ascii="Times New Roman" w:hAnsi="Times New Roman"/>
          <w:sz w:val="22"/>
          <w:szCs w:val="22"/>
        </w:rPr>
        <w:t>przez Zamawiającego należy wycenić tak, aby ilość wyrobów medycznych była zgodna z SWZ, przeliczając iloś</w:t>
      </w:r>
      <w:r w:rsidR="009D396A">
        <w:rPr>
          <w:rFonts w:ascii="Times New Roman" w:hAnsi="Times New Roman"/>
          <w:sz w:val="22"/>
          <w:szCs w:val="22"/>
        </w:rPr>
        <w:t>ć</w:t>
      </w:r>
      <w:r>
        <w:rPr>
          <w:rFonts w:ascii="Times New Roman" w:hAnsi="Times New Roman"/>
          <w:sz w:val="22"/>
          <w:szCs w:val="22"/>
        </w:rPr>
        <w:t xml:space="preserve"> opakowań do dwóch miejsc po przecinku  </w:t>
      </w:r>
      <w:r w:rsidRPr="003F7368">
        <w:rPr>
          <w:rFonts w:ascii="Times New Roman" w:hAnsi="Times New Roman"/>
          <w:sz w:val="22"/>
          <w:szCs w:val="22"/>
        </w:rPr>
        <w:t>(z wyjątkiem pozycji, w których zaznaczono, aby nie zmieniać wielkości opakowania).</w:t>
      </w:r>
    </w:p>
    <w:p w:rsidR="00E04AEB" w:rsidRPr="001742DE" w:rsidRDefault="00E04AEB" w:rsidP="003F7368">
      <w:pPr>
        <w:pStyle w:val="Akapitzlist"/>
        <w:spacing w:line="276" w:lineRule="auto"/>
        <w:ind w:left="850"/>
        <w:jc w:val="both"/>
        <w:rPr>
          <w:rFonts w:ascii="Times New Roman" w:hAnsi="Times New Roman"/>
          <w:sz w:val="22"/>
          <w:szCs w:val="22"/>
        </w:rPr>
      </w:pPr>
    </w:p>
    <w:p w:rsidR="00E04AEB" w:rsidRPr="00987333" w:rsidRDefault="00E04AEB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8" w:name="_Toc64559034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Opis kryteriów oceny ofert, wraz z podaniem wag tych kryteriów i sposobu oceny ofert</w:t>
      </w:r>
      <w:bookmarkEnd w:id="18"/>
    </w:p>
    <w:p w:rsidR="003419D4" w:rsidRDefault="00DD038E" w:rsidP="003419D4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2746B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E2746B">
        <w:rPr>
          <w:rFonts w:ascii="Times New Roman" w:hAnsi="Times New Roman"/>
          <w:spacing w:val="4"/>
          <w:sz w:val="22"/>
          <w:szCs w:val="22"/>
        </w:rPr>
        <w:t>y</w:t>
      </w:r>
      <w:r w:rsidR="00FC238A" w:rsidRPr="00E2746B">
        <w:rPr>
          <w:rFonts w:ascii="Times New Roman" w:hAnsi="Times New Roman"/>
          <w:sz w:val="22"/>
          <w:szCs w:val="22"/>
        </w:rPr>
        <w:t xml:space="preserve"> wybierze ofertę najkorzystniejszą na podstawie następujących </w:t>
      </w:r>
      <w:r w:rsidRPr="00E2746B">
        <w:rPr>
          <w:rFonts w:ascii="Times New Roman" w:hAnsi="Times New Roman"/>
          <w:spacing w:val="4"/>
          <w:sz w:val="22"/>
          <w:szCs w:val="22"/>
        </w:rPr>
        <w:t>kryteri</w:t>
      </w:r>
      <w:r w:rsidR="00FC238A" w:rsidRPr="00E2746B">
        <w:rPr>
          <w:rFonts w:ascii="Times New Roman" w:hAnsi="Times New Roman"/>
          <w:spacing w:val="4"/>
          <w:sz w:val="22"/>
          <w:szCs w:val="22"/>
        </w:rPr>
        <w:t>ów</w:t>
      </w:r>
      <w:r w:rsidRPr="00E2746B">
        <w:rPr>
          <w:rFonts w:ascii="Times New Roman" w:hAnsi="Times New Roman"/>
          <w:spacing w:val="4"/>
          <w:sz w:val="22"/>
          <w:szCs w:val="22"/>
        </w:rPr>
        <w:t>:</w:t>
      </w:r>
    </w:p>
    <w:p w:rsidR="00DD038E" w:rsidRPr="00D53E91" w:rsidRDefault="00DD038E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53E91">
        <w:rPr>
          <w:spacing w:val="4"/>
          <w:sz w:val="22"/>
          <w:szCs w:val="22"/>
        </w:rPr>
        <w:t>cena</w:t>
      </w:r>
      <w:r w:rsidRPr="00D53E91">
        <w:rPr>
          <w:rFonts w:eastAsia="Verdana"/>
          <w:spacing w:val="4"/>
          <w:sz w:val="22"/>
          <w:szCs w:val="22"/>
        </w:rPr>
        <w:t xml:space="preserve"> (C) </w:t>
      </w:r>
      <w:r w:rsidR="00D53E91">
        <w:rPr>
          <w:rFonts w:eastAsia="Verdana"/>
          <w:spacing w:val="4"/>
          <w:sz w:val="22"/>
          <w:szCs w:val="22"/>
        </w:rPr>
        <w:tab/>
      </w:r>
      <w:r w:rsidR="00D53E91">
        <w:rPr>
          <w:rFonts w:eastAsia="Verdana"/>
          <w:spacing w:val="4"/>
          <w:sz w:val="22"/>
          <w:szCs w:val="22"/>
        </w:rPr>
        <w:tab/>
      </w:r>
      <w:r w:rsidR="00D53E91">
        <w:rPr>
          <w:rFonts w:eastAsia="Verdana"/>
          <w:spacing w:val="4"/>
          <w:sz w:val="22"/>
          <w:szCs w:val="22"/>
        </w:rPr>
        <w:tab/>
      </w:r>
      <w:r w:rsidRPr="00D53E91">
        <w:rPr>
          <w:rFonts w:eastAsia="Verdana"/>
          <w:spacing w:val="4"/>
          <w:sz w:val="22"/>
          <w:szCs w:val="22"/>
        </w:rPr>
        <w:t>–</w:t>
      </w:r>
      <w:r w:rsidR="00D53E91" w:rsidRPr="00D53E91">
        <w:rPr>
          <w:rFonts w:eastAsia="Verdana"/>
          <w:spacing w:val="4"/>
          <w:sz w:val="22"/>
          <w:szCs w:val="22"/>
        </w:rPr>
        <w:t xml:space="preserve"> </w:t>
      </w:r>
      <w:r w:rsidR="0054445F">
        <w:rPr>
          <w:spacing w:val="4"/>
          <w:sz w:val="22"/>
          <w:szCs w:val="22"/>
        </w:rPr>
        <w:t>10</w:t>
      </w:r>
      <w:r w:rsidRPr="00D53E91">
        <w:rPr>
          <w:spacing w:val="4"/>
          <w:sz w:val="22"/>
          <w:szCs w:val="22"/>
        </w:rPr>
        <w:t>0 %</w:t>
      </w:r>
    </w:p>
    <w:p w:rsidR="00D53E91" w:rsidRDefault="00DD038E" w:rsidP="00D53E91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D53E91">
        <w:rPr>
          <w:rFonts w:ascii="Times New Roman" w:hAnsi="Times New Roman"/>
          <w:b/>
          <w:bCs/>
          <w:spacing w:val="4"/>
          <w:sz w:val="22"/>
          <w:szCs w:val="22"/>
        </w:rPr>
        <w:t>Kryterium cena (C)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 będzie rozpatrywan</w:t>
      </w:r>
      <w:r w:rsidR="00D53E91">
        <w:rPr>
          <w:rFonts w:ascii="Times New Roman" w:hAnsi="Times New Roman"/>
          <w:bCs/>
          <w:spacing w:val="4"/>
          <w:sz w:val="22"/>
          <w:szCs w:val="22"/>
        </w:rPr>
        <w:t>a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 na podstawie ceny brutto za wykonanie przedmiotu zamówienia</w:t>
      </w:r>
      <w:r w:rsidR="0054445F">
        <w:rPr>
          <w:rFonts w:ascii="Times New Roman" w:hAnsi="Times New Roman"/>
          <w:bCs/>
          <w:spacing w:val="4"/>
          <w:sz w:val="22"/>
          <w:szCs w:val="22"/>
        </w:rPr>
        <w:t xml:space="preserve">, 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podanej przez Wykonawcę w ofercie. </w:t>
      </w:r>
    </w:p>
    <w:p w:rsidR="0054445F" w:rsidRDefault="0054445F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DD038E" w:rsidRDefault="00DD038E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D53E91">
        <w:rPr>
          <w:rFonts w:ascii="Times New Roman" w:hAnsi="Times New Roman"/>
          <w:bCs/>
          <w:spacing w:val="4"/>
          <w:sz w:val="22"/>
          <w:szCs w:val="22"/>
        </w:rPr>
        <w:t>Zamawiający przyzna punkty na podstawie poniższego wzoru:</w:t>
      </w:r>
    </w:p>
    <w:p w:rsidR="0054445F" w:rsidRDefault="0054445F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FC238A" w:rsidRPr="00E2746B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  <w:r w:rsidRPr="00E2746B">
        <w:rPr>
          <w:rFonts w:ascii="Times New Roman" w:hAnsi="Times New Roman"/>
          <w:b/>
          <w:sz w:val="22"/>
          <w:szCs w:val="22"/>
        </w:rPr>
        <w:t xml:space="preserve">Cena najtańszej oferty brutto </w:t>
      </w:r>
    </w:p>
    <w:p w:rsidR="00FC238A" w:rsidRPr="00E2746B" w:rsidRDefault="00663778" w:rsidP="00D53E91">
      <w:pPr>
        <w:tabs>
          <w:tab w:val="left" w:pos="993"/>
        </w:tabs>
        <w:spacing w:line="276" w:lineRule="auto"/>
        <w:ind w:left="99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pict>
          <v:line id="_x0000_s1064" style="position:absolute;left:0;text-align:left;z-index:251657728" from="93.55pt,6.9pt" to="250.1pt,6.9pt" strokeweight="1.25pt"/>
        </w:pict>
      </w:r>
      <w:r w:rsidR="00FC238A" w:rsidRPr="00E2746B">
        <w:rPr>
          <w:rFonts w:ascii="Times New Roman" w:hAnsi="Times New Roman"/>
          <w:b/>
          <w:sz w:val="22"/>
          <w:szCs w:val="22"/>
        </w:rPr>
        <w:t xml:space="preserve">Cena =                                                              </w:t>
      </w:r>
      <w:r w:rsidR="00EC1A9C" w:rsidRPr="00E2746B">
        <w:rPr>
          <w:rFonts w:ascii="Times New Roman" w:hAnsi="Times New Roman"/>
          <w:b/>
          <w:sz w:val="22"/>
          <w:szCs w:val="22"/>
        </w:rPr>
        <w:t xml:space="preserve">        </w:t>
      </w:r>
      <w:r w:rsidR="00FC238A" w:rsidRPr="00E2746B">
        <w:rPr>
          <w:rFonts w:ascii="Times New Roman" w:hAnsi="Times New Roman"/>
          <w:b/>
          <w:sz w:val="22"/>
          <w:szCs w:val="22"/>
        </w:rPr>
        <w:t xml:space="preserve">x </w:t>
      </w:r>
      <w:r w:rsidR="0054445F">
        <w:rPr>
          <w:rFonts w:ascii="Times New Roman" w:hAnsi="Times New Roman"/>
          <w:b/>
          <w:sz w:val="22"/>
          <w:szCs w:val="22"/>
        </w:rPr>
        <w:t>10</w:t>
      </w:r>
      <w:r w:rsidR="00EC1A9C" w:rsidRPr="00E2746B">
        <w:rPr>
          <w:rFonts w:ascii="Times New Roman" w:hAnsi="Times New Roman"/>
          <w:b/>
          <w:sz w:val="22"/>
          <w:szCs w:val="22"/>
        </w:rPr>
        <w:t>0</w:t>
      </w:r>
    </w:p>
    <w:p w:rsidR="00FC238A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  <w:r w:rsidRPr="00E2746B">
        <w:rPr>
          <w:rFonts w:ascii="Times New Roman" w:hAnsi="Times New Roman"/>
          <w:b/>
          <w:sz w:val="22"/>
          <w:szCs w:val="22"/>
        </w:rPr>
        <w:t xml:space="preserve">Cena badanej oferty brutto </w:t>
      </w:r>
    </w:p>
    <w:p w:rsidR="000B4BFA" w:rsidRPr="00E2746B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</w:p>
    <w:p w:rsidR="00660500" w:rsidRPr="0054445F" w:rsidRDefault="00DD038E" w:rsidP="0054445F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D1E61">
        <w:rPr>
          <w:bCs/>
          <w:iCs/>
          <w:sz w:val="22"/>
          <w:szCs w:val="22"/>
        </w:rPr>
        <w:t>Zamawiający</w:t>
      </w:r>
      <w:r w:rsidRPr="005D1E61">
        <w:rPr>
          <w:bCs/>
          <w:sz w:val="22"/>
          <w:szCs w:val="22"/>
        </w:rPr>
        <w:t xml:space="preserve"> dokona wyboru oferty tego z Wykonawców, która uzyska w wyniku oceny najwyższą liczbę punktów. </w:t>
      </w:r>
    </w:p>
    <w:p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9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19"/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8401B0" w:rsidRDefault="00CA15CA" w:rsidP="00AC0201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:rsidR="00AC0201" w:rsidRPr="008401B0" w:rsidRDefault="00AC0201" w:rsidP="00AC0201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oka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ż</w:t>
      </w:r>
      <w:r w:rsidRPr="008401B0">
        <w:rPr>
          <w:rFonts w:ascii="Times New Roman" w:hAnsi="Times New Roman"/>
          <w:color w:val="auto"/>
          <w:sz w:val="22"/>
          <w:szCs w:val="22"/>
        </w:rPr>
        <w:t>e koncesj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lub jej kopi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potwierdzon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za zgodno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ść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 orygina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ł</w:t>
      </w:r>
      <w:r w:rsidRPr="008401B0">
        <w:rPr>
          <w:rFonts w:ascii="Times New Roman" w:hAnsi="Times New Roman"/>
          <w:color w:val="auto"/>
          <w:sz w:val="22"/>
          <w:szCs w:val="22"/>
        </w:rPr>
        <w:t>em na obr</w:t>
      </w:r>
      <w:r w:rsidRPr="008401B0">
        <w:rPr>
          <w:rFonts w:ascii="Times New Roman" w:hAnsi="Times New Roman" w:hint="cs"/>
          <w:color w:val="auto"/>
          <w:sz w:val="22"/>
          <w:szCs w:val="22"/>
        </w:rPr>
        <w:t>ó</w:t>
      </w:r>
      <w:r w:rsidRPr="008401B0">
        <w:rPr>
          <w:rFonts w:ascii="Times New Roman" w:hAnsi="Times New Roman"/>
          <w:color w:val="auto"/>
          <w:sz w:val="22"/>
          <w:szCs w:val="22"/>
        </w:rPr>
        <w:t>t energi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elektryczn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>, kopia b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>dzie stanowi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ć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łą</w:t>
      </w:r>
      <w:r w:rsidRPr="008401B0">
        <w:rPr>
          <w:rFonts w:ascii="Times New Roman" w:hAnsi="Times New Roman"/>
          <w:color w:val="auto"/>
          <w:sz w:val="22"/>
          <w:szCs w:val="22"/>
        </w:rPr>
        <w:t>cznik do umowy.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987333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C372CB" w:rsidRDefault="00B97FAE" w:rsidP="00FB3E30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C372CB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372CB">
        <w:rPr>
          <w:rFonts w:ascii="Times New Roman" w:hAnsi="Times New Roman"/>
          <w:color w:val="auto"/>
          <w:sz w:val="22"/>
          <w:szCs w:val="22"/>
        </w:rPr>
        <w:t>w</w:t>
      </w:r>
      <w:r w:rsidRPr="00C372CB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C372CB">
        <w:rPr>
          <w:rFonts w:ascii="Times New Roman" w:hAnsi="Times New Roman"/>
          <w:b/>
          <w:color w:val="auto"/>
          <w:sz w:val="22"/>
          <w:szCs w:val="22"/>
        </w:rPr>
        <w:t>u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C372CB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1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niezgodną z przepisami ustawy czynność zamawiającego, podjętą w postępowaniu o udzielenie zamówienia, o zawarcie umowy ramowej, dynamicznym systemie zakupów, </w:t>
      </w:r>
      <w:r w:rsidRPr="00F565A0">
        <w:rPr>
          <w:rFonts w:ascii="Times New Roman" w:hAnsi="Times New Roman"/>
          <w:sz w:val="22"/>
          <w:szCs w:val="22"/>
        </w:rPr>
        <w:lastRenderedPageBreak/>
        <w:t>systemie kwalifikowania wykonawców lub konkursie, w tym na projektowane postanowienie umowy;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565A0" w:rsidRDefault="0074511C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565A0"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</w:t>
      </w:r>
      <w:r w:rsidR="0074511C">
        <w:rPr>
          <w:rFonts w:ascii="Times New Roman" w:hAnsi="Times New Roman"/>
          <w:sz w:val="22"/>
          <w:szCs w:val="22"/>
        </w:rPr>
        <w:t>5</w:t>
      </w:r>
      <w:r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565A0">
        <w:rPr>
          <w:rFonts w:ascii="Times New Roman" w:hAnsi="Times New Roman"/>
          <w:sz w:val="22"/>
          <w:szCs w:val="22"/>
        </w:rPr>
        <w:t>pkt</w:t>
      </w:r>
      <w:proofErr w:type="spellEnd"/>
      <w:r w:rsidRPr="00F565A0">
        <w:rPr>
          <w:rFonts w:ascii="Times New Roman" w:hAnsi="Times New Roman"/>
          <w:sz w:val="22"/>
          <w:szCs w:val="22"/>
        </w:rPr>
        <w:t xml:space="preserve"> 1)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4511C">
        <w:rPr>
          <w:rFonts w:ascii="Times New Roman" w:hAnsi="Times New Roman"/>
          <w:sz w:val="22"/>
          <w:szCs w:val="22"/>
        </w:rPr>
        <w:t>10 dni od dnia publikacji og</w:t>
      </w:r>
      <w:r w:rsidR="0074511C" w:rsidRPr="0074511C">
        <w:rPr>
          <w:rFonts w:ascii="Times New Roman" w:hAnsi="Times New Roman" w:hint="cs"/>
          <w:sz w:val="22"/>
          <w:szCs w:val="22"/>
        </w:rPr>
        <w:t>ł</w:t>
      </w:r>
      <w:r w:rsidR="0074511C" w:rsidRPr="0074511C">
        <w:rPr>
          <w:rFonts w:ascii="Times New Roman" w:hAnsi="Times New Roman"/>
          <w:sz w:val="22"/>
          <w:szCs w:val="22"/>
        </w:rPr>
        <w:t>oszenia w Dzienniku Urz</w:t>
      </w:r>
      <w:r w:rsidR="0074511C" w:rsidRPr="0074511C">
        <w:rPr>
          <w:rFonts w:ascii="Times New Roman" w:hAnsi="Times New Roman" w:hint="cs"/>
          <w:sz w:val="22"/>
          <w:szCs w:val="22"/>
        </w:rPr>
        <w:t>ę</w:t>
      </w:r>
      <w:r w:rsidR="0074511C" w:rsidRPr="0074511C">
        <w:rPr>
          <w:rFonts w:ascii="Times New Roman" w:hAnsi="Times New Roman"/>
          <w:sz w:val="22"/>
          <w:szCs w:val="22"/>
        </w:rPr>
        <w:t>dowym Unii Europejskiej lub zamieszczenia dokument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 zam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wienia na stronie internetowej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>
        <w:rPr>
          <w:rFonts w:ascii="Times New Roman" w:hAnsi="Times New Roman"/>
          <w:sz w:val="22"/>
          <w:szCs w:val="22"/>
        </w:rPr>
        <w:t>10</w:t>
      </w:r>
      <w:r w:rsidRPr="00F565A0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3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5" w:name="_Toc64559040"/>
      <w:r>
        <w:rPr>
          <w:rFonts w:ascii="Times New Roman" w:hAnsi="Times New Roman"/>
          <w:spacing w:val="5"/>
          <w:sz w:val="22"/>
          <w:szCs w:val="22"/>
        </w:rPr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:rsidR="00D730D5" w:rsidRDefault="00D730D5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8E0D65" w:rsidRPr="00987333" w:rsidRDefault="008E0D65" w:rsidP="00FB3E30">
      <w:pPr>
        <w:numPr>
          <w:ilvl w:val="0"/>
          <w:numId w:val="4"/>
        </w:numPr>
        <w:tabs>
          <w:tab w:val="clear" w:pos="143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8E0D65" w:rsidRDefault="008E0D65" w:rsidP="006601C0">
      <w:pPr>
        <w:numPr>
          <w:ilvl w:val="0"/>
          <w:numId w:val="4"/>
        </w:numPr>
        <w:tabs>
          <w:tab w:val="clear" w:pos="143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eastAsia="Arial Unicode MS" w:hAnsi="Times New Roman"/>
          <w:b/>
          <w:sz w:val="18"/>
          <w:szCs w:val="14"/>
        </w:rPr>
        <w:t>Załącznik nr 1</w:t>
      </w:r>
      <w:r w:rsidR="00CB526B">
        <w:rPr>
          <w:rFonts w:ascii="Times New Roman" w:eastAsia="Arial Unicode MS" w:hAnsi="Times New Roman"/>
          <w:sz w:val="18"/>
          <w:szCs w:val="14"/>
        </w:rPr>
        <w:t xml:space="preserve"> – Opis przedmiotu zamówienia</w:t>
      </w:r>
      <w:r w:rsidR="000A249A">
        <w:rPr>
          <w:rFonts w:ascii="Times New Roman" w:eastAsia="Arial Unicode MS" w:hAnsi="Times New Roman"/>
          <w:sz w:val="18"/>
          <w:szCs w:val="14"/>
        </w:rPr>
        <w:t>, formularz cenowy</w:t>
      </w:r>
      <w:r w:rsidRPr="00681D60">
        <w:rPr>
          <w:rFonts w:ascii="Times New Roman" w:eastAsia="Arial Unicode MS" w:hAnsi="Times New Roman"/>
          <w:sz w:val="18"/>
          <w:szCs w:val="14"/>
        </w:rPr>
        <w:t>;</w:t>
      </w:r>
    </w:p>
    <w:p w:rsidR="00CB526B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eastAsia="Arial Unicode MS" w:hAnsi="Times New Roman"/>
          <w:b/>
          <w:sz w:val="18"/>
          <w:szCs w:val="14"/>
        </w:rPr>
        <w:t>Załącznik nr 2</w:t>
      </w:r>
      <w:r w:rsidRPr="00681D60">
        <w:rPr>
          <w:rFonts w:ascii="Times New Roman" w:eastAsia="Arial Unicode MS" w:hAnsi="Times New Roman"/>
          <w:sz w:val="18"/>
          <w:szCs w:val="14"/>
        </w:rPr>
        <w:t xml:space="preserve"> – </w:t>
      </w:r>
      <w:r w:rsidRPr="00681D60">
        <w:rPr>
          <w:rFonts w:ascii="Times New Roman" w:hAnsi="Times New Roman"/>
          <w:sz w:val="18"/>
          <w:szCs w:val="14"/>
        </w:rPr>
        <w:t xml:space="preserve">Formularz </w:t>
      </w:r>
      <w:r w:rsidR="00CB526B">
        <w:rPr>
          <w:rFonts w:ascii="Times New Roman" w:hAnsi="Times New Roman"/>
          <w:sz w:val="18"/>
          <w:szCs w:val="14"/>
        </w:rPr>
        <w:t>oferty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 xml:space="preserve">3 </w:t>
      </w:r>
      <w:r w:rsidRPr="00681D60">
        <w:rPr>
          <w:rFonts w:ascii="Times New Roman" w:hAnsi="Times New Roman"/>
          <w:sz w:val="18"/>
          <w:szCs w:val="14"/>
        </w:rPr>
        <w:t xml:space="preserve">– </w:t>
      </w:r>
      <w:r>
        <w:rPr>
          <w:rFonts w:ascii="Times New Roman" w:hAnsi="Times New Roman"/>
          <w:sz w:val="18"/>
          <w:szCs w:val="14"/>
        </w:rPr>
        <w:t xml:space="preserve"> </w:t>
      </w:r>
      <w:r w:rsidRPr="00681D60">
        <w:rPr>
          <w:rFonts w:ascii="Times New Roman" w:hAnsi="Times New Roman"/>
          <w:sz w:val="18"/>
          <w:szCs w:val="14"/>
        </w:rPr>
        <w:t>JEDZ</w:t>
      </w:r>
      <w:r w:rsidR="00CB526B">
        <w:rPr>
          <w:rFonts w:ascii="Times New Roman" w:hAnsi="Times New Roman"/>
          <w:sz w:val="18"/>
          <w:szCs w:val="14"/>
        </w:rPr>
        <w:t xml:space="preserve"> – edytowalna wersja formularza</w:t>
      </w:r>
      <w:r>
        <w:rPr>
          <w:rFonts w:ascii="Times New Roman" w:hAnsi="Times New Roman"/>
          <w:sz w:val="18"/>
          <w:szCs w:val="14"/>
        </w:rPr>
        <w:t>;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eastAsia="Arial Unicode MS" w:hAnsi="Times New Roman"/>
          <w:sz w:val="18"/>
          <w:szCs w:val="14"/>
        </w:rPr>
      </w:pPr>
      <w:r w:rsidRPr="00681D60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>4</w:t>
      </w:r>
      <w:r w:rsidRPr="00681D60">
        <w:rPr>
          <w:rFonts w:ascii="Times New Roman" w:hAnsi="Times New Roman"/>
          <w:sz w:val="18"/>
          <w:szCs w:val="14"/>
        </w:rPr>
        <w:t xml:space="preserve"> – </w:t>
      </w:r>
      <w:r w:rsidRPr="00681D60">
        <w:rPr>
          <w:rFonts w:ascii="Times New Roman" w:eastAsia="Arial Unicode MS" w:hAnsi="Times New Roman"/>
          <w:sz w:val="18"/>
          <w:szCs w:val="14"/>
        </w:rPr>
        <w:t>Informacja dotycząca grupy kapitałowej</w:t>
      </w:r>
      <w:r w:rsidRPr="00681D60">
        <w:rPr>
          <w:rFonts w:ascii="Times New Roman" w:eastAsia="Arial Unicode MS" w:hAnsi="Times New Roman"/>
          <w:b/>
          <w:sz w:val="18"/>
          <w:szCs w:val="14"/>
        </w:rPr>
        <w:t>;</w:t>
      </w:r>
    </w:p>
    <w:p w:rsidR="008B2F70" w:rsidRDefault="00F83604" w:rsidP="008B2F70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b/>
          <w:i/>
          <w:iCs/>
          <w:sz w:val="20"/>
          <w:szCs w:val="16"/>
        </w:rPr>
      </w:pPr>
      <w:r w:rsidRPr="00774CDD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>5</w:t>
      </w:r>
      <w:r w:rsidRPr="00774CDD">
        <w:rPr>
          <w:rFonts w:ascii="Times New Roman" w:hAnsi="Times New Roman"/>
          <w:b/>
          <w:sz w:val="18"/>
          <w:szCs w:val="14"/>
        </w:rPr>
        <w:t xml:space="preserve"> </w:t>
      </w:r>
      <w:r w:rsidRPr="00774CDD">
        <w:rPr>
          <w:rFonts w:ascii="Times New Roman" w:hAnsi="Times New Roman"/>
          <w:sz w:val="18"/>
          <w:szCs w:val="14"/>
        </w:rPr>
        <w:t>– Projektowane postanowienia umowy</w:t>
      </w:r>
      <w:r>
        <w:rPr>
          <w:rFonts w:ascii="Times New Roman" w:hAnsi="Times New Roman"/>
          <w:sz w:val="18"/>
          <w:szCs w:val="14"/>
        </w:rPr>
        <w:t>;</w:t>
      </w:r>
    </w:p>
    <w:p w:rsidR="0007520C" w:rsidRPr="00C456E6" w:rsidRDefault="00F83604" w:rsidP="005D1E61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 w:rsidRPr="00B22474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 w:rsidRPr="00B22474">
        <w:rPr>
          <w:rFonts w:ascii="Times New Roman" w:hAnsi="Times New Roman"/>
          <w:b/>
          <w:sz w:val="18"/>
          <w:szCs w:val="14"/>
        </w:rPr>
        <w:t>6</w:t>
      </w:r>
      <w:r w:rsidRPr="00B22474">
        <w:rPr>
          <w:rFonts w:ascii="Times New Roman" w:hAnsi="Times New Roman"/>
          <w:b/>
          <w:sz w:val="18"/>
          <w:szCs w:val="14"/>
        </w:rPr>
        <w:t xml:space="preserve"> </w:t>
      </w:r>
      <w:r w:rsidR="007C20C8" w:rsidRPr="00B22474">
        <w:rPr>
          <w:rFonts w:ascii="Times New Roman" w:eastAsia="Arial Unicode MS" w:hAnsi="Times New Roman"/>
          <w:sz w:val="18"/>
          <w:szCs w:val="14"/>
        </w:rPr>
        <w:t>–</w:t>
      </w:r>
      <w:r w:rsidRPr="00B22474">
        <w:rPr>
          <w:rFonts w:ascii="Times New Roman" w:eastAsia="Arial Unicode MS" w:hAnsi="Times New Roman"/>
          <w:sz w:val="18"/>
          <w:szCs w:val="14"/>
        </w:rPr>
        <w:t xml:space="preserve"> </w:t>
      </w:r>
      <w:r w:rsidRPr="00B22474">
        <w:rPr>
          <w:rFonts w:ascii="Times New Roman" w:hAnsi="Times New Roman"/>
          <w:iCs/>
          <w:sz w:val="18"/>
          <w:szCs w:val="18"/>
        </w:rPr>
        <w:t>Oświadczenie</w:t>
      </w:r>
      <w:r w:rsidR="008B2F70" w:rsidRPr="00B22474">
        <w:rPr>
          <w:rFonts w:ascii="Times New Roman" w:hAnsi="Times New Roman"/>
          <w:iCs/>
          <w:sz w:val="18"/>
          <w:szCs w:val="18"/>
        </w:rPr>
        <w:t xml:space="preserve"> </w:t>
      </w:r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wykonawcy o aktualności informacji zawartych w oświadczeniu, o którym mowa </w:t>
      </w:r>
      <w:r w:rsidR="00320E2E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      </w:t>
      </w:r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w art. 125 ust. 1 ustawy </w:t>
      </w:r>
      <w:proofErr w:type="spellStart"/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>Pzp</w:t>
      </w:r>
      <w:proofErr w:type="spellEnd"/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>.</w:t>
      </w:r>
    </w:p>
    <w:p w:rsidR="004148B2" w:rsidRPr="004148B2" w:rsidRDefault="00C456E6" w:rsidP="005D1E61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b/>
          <w:sz w:val="18"/>
          <w:szCs w:val="14"/>
        </w:rPr>
        <w:t>Załącznik nr 7 –</w:t>
      </w:r>
      <w:r>
        <w:rPr>
          <w:rFonts w:ascii="Times New Roman" w:hAnsi="Times New Roman"/>
          <w:sz w:val="18"/>
          <w:szCs w:val="18"/>
        </w:rPr>
        <w:t xml:space="preserve"> klauzula informacyjna</w:t>
      </w:r>
    </w:p>
    <w:p w:rsidR="004148B2" w:rsidRPr="004148B2" w:rsidRDefault="00C456E6" w:rsidP="004148B2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4148B2">
        <w:rPr>
          <w:rFonts w:ascii="Times New Roman" w:hAnsi="Times New Roman"/>
          <w:b/>
          <w:sz w:val="18"/>
          <w:szCs w:val="14"/>
        </w:rPr>
        <w:t>Załącznik nr 8 –</w:t>
      </w:r>
      <w:r w:rsidR="004148B2">
        <w:rPr>
          <w:rFonts w:ascii="Times New Roman" w:hAnsi="Times New Roman"/>
          <w:sz w:val="18"/>
          <w:szCs w:val="18"/>
        </w:rPr>
        <w:t xml:space="preserve"> instrukcja SKE</w:t>
      </w:r>
    </w:p>
    <w:p w:rsidR="00C456E6" w:rsidRPr="007F4043" w:rsidRDefault="00C456E6" w:rsidP="004148B2">
      <w:pPr>
        <w:tabs>
          <w:tab w:val="left" w:pos="284"/>
        </w:tabs>
        <w:spacing w:line="276" w:lineRule="auto"/>
        <w:ind w:left="284"/>
        <w:rPr>
          <w:rFonts w:ascii="Times New Roman" w:hAnsi="Times New Roman"/>
          <w:b/>
          <w:i/>
          <w:iCs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Zatwierdzono</w:t>
      </w: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Pr="00B22474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E02948">
        <w:rPr>
          <w:rFonts w:ascii="Times New Roman" w:hAnsi="Times New Roman"/>
          <w:sz w:val="18"/>
          <w:szCs w:val="18"/>
        </w:rPr>
        <w:t>…………………..</w:t>
      </w:r>
      <w:r>
        <w:rPr>
          <w:rFonts w:ascii="Times New Roman" w:hAnsi="Times New Roman"/>
          <w:sz w:val="18"/>
          <w:szCs w:val="18"/>
        </w:rPr>
        <w:t>.</w:t>
      </w:r>
    </w:p>
    <w:sectPr w:rsidR="007F4043" w:rsidRPr="00B22474" w:rsidSect="002D0B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33B" w:rsidRDefault="004D033B">
      <w:r>
        <w:separator/>
      </w:r>
    </w:p>
    <w:p w:rsidR="004D033B" w:rsidRDefault="004D033B"/>
  </w:endnote>
  <w:endnote w:type="continuationSeparator" w:id="0">
    <w:p w:rsidR="004D033B" w:rsidRDefault="004D033B">
      <w:r>
        <w:continuationSeparator/>
      </w:r>
    </w:p>
    <w:p w:rsidR="004D033B" w:rsidRDefault="004D033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E3" w:rsidRDefault="0066377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82F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2FE3" w:rsidRDefault="00982FE3" w:rsidP="00487F43">
    <w:pPr>
      <w:pStyle w:val="Stopka"/>
      <w:ind w:right="360"/>
    </w:pPr>
  </w:p>
  <w:p w:rsidR="00982FE3" w:rsidRDefault="00982FE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E3" w:rsidRPr="00987333" w:rsidRDefault="00982FE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6377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63778" w:rsidRPr="00987333">
      <w:rPr>
        <w:rFonts w:ascii="Times New Roman" w:hAnsi="Times New Roman"/>
        <w:b/>
        <w:sz w:val="14"/>
        <w:szCs w:val="14"/>
      </w:rPr>
      <w:fldChar w:fldCharType="separate"/>
    </w:r>
    <w:r w:rsidR="00FC3441">
      <w:rPr>
        <w:rFonts w:ascii="Times New Roman" w:hAnsi="Times New Roman"/>
        <w:b/>
        <w:noProof/>
        <w:sz w:val="14"/>
        <w:szCs w:val="14"/>
      </w:rPr>
      <w:t>11</w:t>
    </w:r>
    <w:r w:rsidR="0066377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6377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63778" w:rsidRPr="00987333">
      <w:rPr>
        <w:rFonts w:ascii="Times New Roman" w:hAnsi="Times New Roman"/>
        <w:sz w:val="14"/>
        <w:szCs w:val="14"/>
      </w:rPr>
      <w:fldChar w:fldCharType="separate"/>
    </w:r>
    <w:r w:rsidR="00FC3441">
      <w:rPr>
        <w:rFonts w:ascii="Times New Roman" w:hAnsi="Times New Roman"/>
        <w:noProof/>
        <w:sz w:val="14"/>
        <w:szCs w:val="14"/>
      </w:rPr>
      <w:t>11</w:t>
    </w:r>
    <w:r w:rsidR="00663778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33B" w:rsidRDefault="004D033B">
      <w:r>
        <w:separator/>
      </w:r>
    </w:p>
    <w:p w:rsidR="004D033B" w:rsidRDefault="004D033B"/>
  </w:footnote>
  <w:footnote w:type="continuationSeparator" w:id="0">
    <w:p w:rsidR="004D033B" w:rsidRDefault="004D033B">
      <w:r>
        <w:continuationSeparator/>
      </w:r>
    </w:p>
    <w:p w:rsidR="004D033B" w:rsidRDefault="004D033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2C4" w:rsidRDefault="001442C4" w:rsidP="001442C4">
    <w:pPr>
      <w:pStyle w:val="Nagwek"/>
    </w:pPr>
    <w:r>
      <w:t>WCPI EA/381-</w:t>
    </w:r>
    <w:r w:rsidR="00D91998">
      <w:t>10</w:t>
    </w:r>
    <w:r>
      <w:t>/2021</w:t>
    </w:r>
  </w:p>
  <w:p w:rsidR="00982FE3" w:rsidRPr="00015936" w:rsidRDefault="00982FE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Nagwek"/>
    </w:pPr>
    <w:r>
      <w:t>WCPI</w:t>
    </w:r>
    <w:r w:rsidR="00BB213F">
      <w:t>T/</w:t>
    </w:r>
    <w:r>
      <w:t xml:space="preserve"> EA/381-</w:t>
    </w:r>
    <w:r w:rsidR="00CB0B23">
      <w:t>10</w:t>
    </w:r>
    <w: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8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9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8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3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7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98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88"/>
  </w:num>
  <w:num w:numId="5">
    <w:abstractNumId w:val="65"/>
  </w:num>
  <w:num w:numId="6">
    <w:abstractNumId w:val="76"/>
  </w:num>
  <w:num w:numId="7">
    <w:abstractNumId w:val="70"/>
  </w:num>
  <w:num w:numId="8">
    <w:abstractNumId w:val="77"/>
  </w:num>
  <w:num w:numId="9">
    <w:abstractNumId w:val="63"/>
  </w:num>
  <w:num w:numId="10">
    <w:abstractNumId w:val="75"/>
  </w:num>
  <w:num w:numId="11">
    <w:abstractNumId w:val="72"/>
  </w:num>
  <w:num w:numId="12">
    <w:abstractNumId w:val="40"/>
  </w:num>
  <w:num w:numId="13">
    <w:abstractNumId w:val="62"/>
  </w:num>
  <w:num w:numId="14">
    <w:abstractNumId w:val="56"/>
  </w:num>
  <w:num w:numId="15">
    <w:abstractNumId w:val="28"/>
  </w:num>
  <w:num w:numId="16">
    <w:abstractNumId w:val="48"/>
  </w:num>
  <w:num w:numId="17">
    <w:abstractNumId w:val="61"/>
  </w:num>
  <w:num w:numId="18">
    <w:abstractNumId w:val="92"/>
  </w:num>
  <w:num w:numId="19">
    <w:abstractNumId w:val="73"/>
  </w:num>
  <w:num w:numId="20">
    <w:abstractNumId w:val="50"/>
  </w:num>
  <w:num w:numId="21">
    <w:abstractNumId w:val="57"/>
  </w:num>
  <w:num w:numId="22">
    <w:abstractNumId w:val="45"/>
  </w:num>
  <w:num w:numId="23">
    <w:abstractNumId w:val="99"/>
  </w:num>
  <w:num w:numId="24">
    <w:abstractNumId w:val="78"/>
  </w:num>
  <w:num w:numId="25">
    <w:abstractNumId w:val="79"/>
  </w:num>
  <w:num w:numId="26">
    <w:abstractNumId w:val="97"/>
  </w:num>
  <w:num w:numId="27">
    <w:abstractNumId w:val="41"/>
  </w:num>
  <w:num w:numId="28">
    <w:abstractNumId w:val="49"/>
  </w:num>
  <w:num w:numId="29">
    <w:abstractNumId w:val="85"/>
  </w:num>
  <w:num w:numId="30">
    <w:abstractNumId w:val="38"/>
  </w:num>
  <w:num w:numId="31">
    <w:abstractNumId w:val="98"/>
  </w:num>
  <w:num w:numId="32">
    <w:abstractNumId w:val="13"/>
  </w:num>
  <w:num w:numId="33">
    <w:abstractNumId w:val="46"/>
  </w:num>
  <w:num w:numId="34">
    <w:abstractNumId w:val="95"/>
  </w:num>
  <w:num w:numId="35">
    <w:abstractNumId w:val="47"/>
  </w:num>
  <w:num w:numId="36">
    <w:abstractNumId w:val="93"/>
  </w:num>
  <w:num w:numId="37">
    <w:abstractNumId w:val="43"/>
  </w:num>
  <w:num w:numId="38">
    <w:abstractNumId w:val="60"/>
  </w:num>
  <w:num w:numId="39">
    <w:abstractNumId w:val="90"/>
  </w:num>
  <w:num w:numId="40">
    <w:abstractNumId w:val="54"/>
  </w:num>
  <w:num w:numId="41">
    <w:abstractNumId w:val="71"/>
  </w:num>
  <w:num w:numId="42">
    <w:abstractNumId w:val="89"/>
  </w:num>
  <w:num w:numId="43">
    <w:abstractNumId w:val="42"/>
  </w:num>
  <w:num w:numId="44">
    <w:abstractNumId w:val="68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7"/>
  </w:num>
  <w:num w:numId="50">
    <w:abstractNumId w:val="66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741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0263-9312-4532-A19D-C4AA704E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3967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27714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16</cp:revision>
  <cp:lastPrinted>2021-06-22T10:00:00Z</cp:lastPrinted>
  <dcterms:created xsi:type="dcterms:W3CDTF">2021-06-21T10:36:00Z</dcterms:created>
  <dcterms:modified xsi:type="dcterms:W3CDTF">2021-06-22T10:01:00Z</dcterms:modified>
</cp:coreProperties>
</file>