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>SPECYFIKACJA WARUNKÓW ZAMÓWIENIA</w:t>
      </w: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jc w:val="both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b w:val="0"/>
          <w:sz w:val="20"/>
          <w:szCs w:val="20"/>
        </w:rPr>
      </w:pPr>
    </w:p>
    <w:p w:rsidR="00B31E02" w:rsidRPr="00B31E02" w:rsidRDefault="00B31E02" w:rsidP="00B31E02">
      <w:pPr>
        <w:pStyle w:val="tytu"/>
        <w:rPr>
          <w:rFonts w:cs="Times New Roman"/>
          <w:b w:val="0"/>
          <w:sz w:val="22"/>
          <w:szCs w:val="22"/>
        </w:rPr>
      </w:pPr>
      <w:r w:rsidRPr="00B31E02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B31E02">
        <w:rPr>
          <w:rFonts w:cs="Times New Roman"/>
          <w:b w:val="0"/>
          <w:sz w:val="22"/>
          <w:szCs w:val="22"/>
        </w:rPr>
        <w:t>Pzp</w:t>
      </w:r>
      <w:proofErr w:type="spellEnd"/>
      <w:r w:rsidRPr="00B31E02">
        <w:rPr>
          <w:rFonts w:cs="Times New Roman"/>
          <w:b w:val="0"/>
          <w:sz w:val="22"/>
          <w:szCs w:val="22"/>
        </w:rPr>
        <w:t>.</w:t>
      </w:r>
    </w:p>
    <w:p w:rsidR="00B31E02" w:rsidRPr="00B31E02" w:rsidRDefault="00B31E02" w:rsidP="00B31E02">
      <w:pPr>
        <w:rPr>
          <w:rFonts w:ascii="Times New Roman" w:hAnsi="Times New Roman"/>
          <w:sz w:val="22"/>
          <w:szCs w:val="22"/>
        </w:rPr>
      </w:pPr>
    </w:p>
    <w:p w:rsidR="00B31E02" w:rsidRPr="00B31E02" w:rsidRDefault="00B31E02" w:rsidP="00B31E02">
      <w:pPr>
        <w:rPr>
          <w:rFonts w:ascii="Times New Roman" w:hAnsi="Times New Roman"/>
          <w:sz w:val="22"/>
          <w:szCs w:val="22"/>
        </w:rPr>
      </w:pPr>
    </w:p>
    <w:p w:rsidR="00B31E02" w:rsidRPr="00B31E02" w:rsidRDefault="00B31E02" w:rsidP="00B31E02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 xml:space="preserve">DOSTAWA </w:t>
      </w:r>
      <w:r w:rsidR="0011041C">
        <w:rPr>
          <w:rFonts w:cs="Times New Roman"/>
          <w:sz w:val="22"/>
          <w:szCs w:val="22"/>
        </w:rPr>
        <w:t>RĘKAWIC MEDYCZNYCH</w:t>
      </w:r>
    </w:p>
    <w:p w:rsidR="002D0BAF" w:rsidRPr="00B31E02" w:rsidRDefault="002D0BAF" w:rsidP="00AB7B81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B31E02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987333" w:rsidRDefault="002D0BAF" w:rsidP="00AB7B81">
      <w:pPr>
        <w:keepLines/>
        <w:ind w:left="2552" w:hanging="2552"/>
        <w:jc w:val="both"/>
        <w:rPr>
          <w:rFonts w:ascii="Times New Roman" w:hAnsi="Times New Roman"/>
          <w:sz w:val="22"/>
          <w:szCs w:val="20"/>
        </w:rPr>
      </w:pPr>
    </w:p>
    <w:p w:rsidR="003363CC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F25E26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</w:t>
      </w:r>
      <w:r w:rsidRPr="00717274">
        <w:rPr>
          <w:rFonts w:ascii="Times New Roman" w:hAnsi="Times New Roman" w:hint="cs"/>
          <w:bCs/>
          <w:sz w:val="22"/>
          <w:szCs w:val="22"/>
        </w:rPr>
        <w:t>ó</w:t>
      </w:r>
      <w:r w:rsidRPr="00717274">
        <w:rPr>
          <w:rFonts w:ascii="Times New Roman" w:hAnsi="Times New Roman"/>
          <w:bCs/>
          <w:sz w:val="22"/>
          <w:szCs w:val="22"/>
        </w:rPr>
        <w:t>w Samodzielny Publiczny Zak</w:t>
      </w:r>
      <w:r w:rsidRPr="00717274">
        <w:rPr>
          <w:rFonts w:ascii="Times New Roman" w:hAnsi="Times New Roman" w:hint="cs"/>
          <w:bCs/>
          <w:sz w:val="22"/>
          <w:szCs w:val="22"/>
        </w:rPr>
        <w:t>ł</w:t>
      </w:r>
      <w:r w:rsidRPr="00717274">
        <w:rPr>
          <w:rFonts w:ascii="Times New Roman" w:hAnsi="Times New Roman"/>
          <w:bCs/>
          <w:sz w:val="22"/>
          <w:szCs w:val="22"/>
        </w:rPr>
        <w:t>ad Opieki Zdrowotnej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ul. Szamarzewskiego 62, 60-569 Pozna</w:t>
      </w:r>
      <w:r w:rsidRPr="00717274">
        <w:rPr>
          <w:rFonts w:ascii="Times New Roman" w:hAnsi="Times New Roman" w:hint="cs"/>
          <w:bCs/>
          <w:sz w:val="22"/>
          <w:szCs w:val="22"/>
        </w:rPr>
        <w:t>ń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Numer telefonu:</w:t>
      </w:r>
      <w:r w:rsidR="00717274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717274" w:rsidRDefault="00717274" w:rsidP="00717274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bCs/>
          <w:sz w:val="22"/>
          <w:szCs w:val="22"/>
        </w:rPr>
      </w:pPr>
      <w:r w:rsidRPr="00717274">
        <w:rPr>
          <w:rFonts w:ascii="Times New Roman" w:hAnsi="Times New Roman"/>
          <w:bCs/>
          <w:sz w:val="22"/>
          <w:szCs w:val="22"/>
        </w:rPr>
        <w:t>061 66 54 255</w:t>
      </w:r>
    </w:p>
    <w:p w:rsidR="00AD4CDD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Default="00B335FA" w:rsidP="002725E6">
      <w:pPr>
        <w:widowControl/>
        <w:suppressAutoHyphens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>przetargi@wcpit.org</w:t>
      </w:r>
    </w:p>
    <w:p w:rsidR="002725E6" w:rsidRPr="00987333" w:rsidRDefault="002725E6" w:rsidP="000355DB">
      <w:pPr>
        <w:widowControl/>
        <w:numPr>
          <w:ilvl w:val="0"/>
          <w:numId w:val="18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987333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B335FA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 xml:space="preserve">System SKE https://wcpit.pl/system-komunikacji-elektronicznej/  </w:t>
      </w:r>
    </w:p>
    <w:p w:rsidR="002038CF" w:rsidRPr="00987333" w:rsidRDefault="00B335FA" w:rsidP="002B70A4">
      <w:pPr>
        <w:spacing w:line="276" w:lineRule="auto"/>
        <w:ind w:left="426"/>
        <w:rPr>
          <w:rFonts w:ascii="Times New Roman" w:hAnsi="Times New Roman"/>
          <w:sz w:val="22"/>
          <w:szCs w:val="22"/>
          <w:lang w:val="en-US"/>
        </w:rPr>
      </w:pPr>
      <w:r w:rsidRPr="00B335FA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F25E26" w:rsidRDefault="002038CF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smallCaps/>
        </w:rPr>
      </w:pPr>
      <w:bookmarkStart w:id="1" w:name="_Toc64559017"/>
      <w:r w:rsidRPr="00F25E26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B335FA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r w:rsidRPr="00B335FA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  <w:proofErr w:type="spellStart"/>
      <w:r w:rsidRPr="00B335FA">
        <w:rPr>
          <w:rFonts w:ascii="Times New Roman" w:hAnsi="Times New Roman"/>
          <w:sz w:val="22"/>
          <w:szCs w:val="22"/>
        </w:rPr>
        <w:t>internet</w:t>
      </w:r>
      <w:proofErr w:type="spellEnd"/>
      <w:r w:rsidRPr="00B335FA">
        <w:rPr>
          <w:rFonts w:ascii="Times New Roman" w:hAnsi="Times New Roman"/>
          <w:sz w:val="22"/>
          <w:szCs w:val="22"/>
        </w:rPr>
        <w:t xml:space="preserve">: </w:t>
      </w:r>
      <w:hyperlink r:id="rId8" w:history="1">
        <w:r w:rsidRPr="00465492">
          <w:rPr>
            <w:rStyle w:val="Hipercze"/>
            <w:rFonts w:ascii="Times New Roman" w:hAnsi="Times New Roman"/>
            <w:sz w:val="22"/>
            <w:szCs w:val="22"/>
          </w:rPr>
          <w:t>https://wcpit.pl/system-komunikacji-elektronicznej/</w:t>
        </w:r>
      </w:hyperlink>
    </w:p>
    <w:p w:rsidR="00B335FA" w:rsidRPr="00987333" w:rsidRDefault="00B335FA" w:rsidP="00B335FA">
      <w:pPr>
        <w:spacing w:line="276" w:lineRule="auto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F25E26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Default="00725B82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powanie o udzielenie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wienia publicznego prowadzone jest w trybie przetargu nieograniczonego na podstawie art. 139 ustawy z dnia 11 wrze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nia 2019r. - Prawo zam</w:t>
      </w:r>
      <w:r w:rsidRPr="00725B82">
        <w:rPr>
          <w:rFonts w:ascii="Times New Roman" w:hAnsi="Times New Roman" w:hint="cs"/>
          <w:sz w:val="22"/>
          <w:szCs w:val="22"/>
        </w:rPr>
        <w:t>ó</w:t>
      </w:r>
      <w:r w:rsidRPr="00725B82">
        <w:rPr>
          <w:rFonts w:ascii="Times New Roman" w:hAnsi="Times New Roman"/>
          <w:sz w:val="22"/>
          <w:szCs w:val="22"/>
        </w:rPr>
        <w:t>wie</w:t>
      </w:r>
      <w:r w:rsidRPr="00725B82">
        <w:rPr>
          <w:rFonts w:ascii="Times New Roman" w:hAnsi="Times New Roman" w:hint="cs"/>
          <w:sz w:val="22"/>
          <w:szCs w:val="22"/>
        </w:rPr>
        <w:t>ń</w:t>
      </w:r>
      <w:r w:rsidRPr="00725B82">
        <w:rPr>
          <w:rFonts w:ascii="Times New Roman" w:hAnsi="Times New Roman"/>
          <w:sz w:val="22"/>
          <w:szCs w:val="22"/>
        </w:rPr>
        <w:t xml:space="preserve"> publicznych (Dz. U. z 2019 r. poz. 2019 z </w:t>
      </w:r>
      <w:proofErr w:type="spellStart"/>
      <w:r w:rsidRPr="00725B82">
        <w:rPr>
          <w:rFonts w:ascii="Times New Roman" w:hAnsi="Times New Roman"/>
          <w:sz w:val="22"/>
          <w:szCs w:val="22"/>
        </w:rPr>
        <w:t>p</w:t>
      </w:r>
      <w:r w:rsidRPr="00725B82">
        <w:rPr>
          <w:rFonts w:ascii="Times New Roman" w:hAnsi="Times New Roman" w:hint="cs"/>
          <w:sz w:val="22"/>
          <w:szCs w:val="22"/>
        </w:rPr>
        <w:t>óź</w:t>
      </w:r>
      <w:r w:rsidRPr="00725B82">
        <w:rPr>
          <w:rFonts w:ascii="Times New Roman" w:hAnsi="Times New Roman"/>
          <w:sz w:val="22"/>
          <w:szCs w:val="22"/>
        </w:rPr>
        <w:t>n</w:t>
      </w:r>
      <w:proofErr w:type="spellEnd"/>
      <w:r w:rsidRPr="00725B82">
        <w:rPr>
          <w:rFonts w:ascii="Times New Roman" w:hAnsi="Times New Roman"/>
          <w:sz w:val="22"/>
          <w:szCs w:val="22"/>
        </w:rPr>
        <w:t xml:space="preserve">. zm.) zwanej dalej </w:t>
      </w:r>
      <w:r w:rsidRPr="00725B82">
        <w:rPr>
          <w:rFonts w:ascii="Times New Roman" w:hAnsi="Times New Roman" w:hint="cs"/>
          <w:sz w:val="22"/>
          <w:szCs w:val="22"/>
        </w:rPr>
        <w:t>„</w:t>
      </w:r>
      <w:r w:rsidRPr="00725B82">
        <w:rPr>
          <w:rFonts w:ascii="Times New Roman" w:hAnsi="Times New Roman"/>
          <w:sz w:val="22"/>
          <w:szCs w:val="22"/>
        </w:rPr>
        <w:t>ustaw</w:t>
      </w:r>
      <w:r w:rsidRPr="00725B82">
        <w:rPr>
          <w:rFonts w:ascii="Times New Roman" w:hAnsi="Times New Roman" w:hint="cs"/>
          <w:sz w:val="22"/>
          <w:szCs w:val="22"/>
        </w:rPr>
        <w:t>ą”</w:t>
      </w:r>
      <w:r w:rsidR="00954F2D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>
        <w:rPr>
          <w:rFonts w:ascii="Times New Roman" w:hAnsi="Times New Roman"/>
          <w:sz w:val="22"/>
          <w:szCs w:val="22"/>
        </w:rPr>
        <w:t>Pzp</w:t>
      </w:r>
      <w:proofErr w:type="spellEnd"/>
      <w:r w:rsidR="00954F2D">
        <w:rPr>
          <w:rFonts w:ascii="Times New Roman" w:hAnsi="Times New Roman"/>
          <w:sz w:val="22"/>
          <w:szCs w:val="22"/>
        </w:rPr>
        <w:t>”</w:t>
      </w:r>
      <w:r w:rsidRPr="00725B82">
        <w:rPr>
          <w:rFonts w:ascii="Times New Roman" w:hAnsi="Times New Roman"/>
          <w:sz w:val="22"/>
          <w:szCs w:val="22"/>
        </w:rPr>
        <w:t xml:space="preserve"> </w:t>
      </w:r>
    </w:p>
    <w:p w:rsidR="00954F2D" w:rsidRDefault="00954F2D" w:rsidP="002C2370">
      <w:pPr>
        <w:numPr>
          <w:ilvl w:val="0"/>
          <w:numId w:val="49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Zgodnie z art. 139 ust. 1 Ustawy </w:t>
      </w:r>
      <w:r w:rsidRPr="00954F2D">
        <w:rPr>
          <w:rFonts w:ascii="Times New Roman" w:hAnsi="Times New Roman"/>
          <w:sz w:val="22"/>
          <w:szCs w:val="22"/>
        </w:rPr>
        <w:t>Zamawiaj</w:t>
      </w:r>
      <w:r w:rsidRPr="00954F2D">
        <w:rPr>
          <w:rFonts w:ascii="Times New Roman" w:hAnsi="Times New Roman" w:hint="cs"/>
          <w:sz w:val="22"/>
          <w:szCs w:val="22"/>
        </w:rPr>
        <w:t>ą</w:t>
      </w:r>
      <w:r w:rsidRPr="00954F2D">
        <w:rPr>
          <w:rFonts w:ascii="Times New Roman" w:hAnsi="Times New Roman"/>
          <w:sz w:val="22"/>
          <w:szCs w:val="22"/>
        </w:rPr>
        <w:t>cy mo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 najpierw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badania i oceny ofert, a nast</w:t>
      </w:r>
      <w:r w:rsidRPr="00954F2D">
        <w:rPr>
          <w:rFonts w:ascii="Times New Roman" w:hAnsi="Times New Roman" w:hint="cs"/>
          <w:sz w:val="22"/>
          <w:szCs w:val="22"/>
        </w:rPr>
        <w:t>ę</w:t>
      </w:r>
      <w:r w:rsidRPr="00954F2D">
        <w:rPr>
          <w:rFonts w:ascii="Times New Roman" w:hAnsi="Times New Roman"/>
          <w:sz w:val="22"/>
          <w:szCs w:val="22"/>
        </w:rPr>
        <w:t>pnie dokona</w:t>
      </w:r>
      <w:r w:rsidRPr="00954F2D">
        <w:rPr>
          <w:rFonts w:ascii="Times New Roman" w:hAnsi="Times New Roman" w:hint="cs"/>
          <w:sz w:val="22"/>
          <w:szCs w:val="22"/>
        </w:rPr>
        <w:t>ć</w:t>
      </w:r>
      <w:r w:rsidRPr="00954F2D">
        <w:rPr>
          <w:rFonts w:ascii="Times New Roman" w:hAnsi="Times New Roman"/>
          <w:sz w:val="22"/>
          <w:szCs w:val="22"/>
        </w:rPr>
        <w:t xml:space="preserve"> kwalifikacji podmiotowej wykonawcy, kt</w:t>
      </w:r>
      <w:r w:rsidRPr="00954F2D">
        <w:rPr>
          <w:rFonts w:ascii="Times New Roman" w:hAnsi="Times New Roman" w:hint="cs"/>
          <w:sz w:val="22"/>
          <w:szCs w:val="22"/>
        </w:rPr>
        <w:t>ó</w:t>
      </w:r>
      <w:r w:rsidRPr="00954F2D">
        <w:rPr>
          <w:rFonts w:ascii="Times New Roman" w:hAnsi="Times New Roman"/>
          <w:sz w:val="22"/>
          <w:szCs w:val="22"/>
        </w:rPr>
        <w:t>rego oferta zosta</w:t>
      </w:r>
      <w:r w:rsidRPr="00954F2D">
        <w:rPr>
          <w:rFonts w:ascii="Times New Roman" w:hAnsi="Times New Roman" w:hint="cs"/>
          <w:sz w:val="22"/>
          <w:szCs w:val="22"/>
        </w:rPr>
        <w:t>ł</w:t>
      </w:r>
      <w:r w:rsidRPr="00954F2D">
        <w:rPr>
          <w:rFonts w:ascii="Times New Roman" w:hAnsi="Times New Roman"/>
          <w:sz w:val="22"/>
          <w:szCs w:val="22"/>
        </w:rPr>
        <w:t>a najwy</w:t>
      </w:r>
      <w:r w:rsidRPr="00954F2D">
        <w:rPr>
          <w:rFonts w:ascii="Times New Roman" w:hAnsi="Times New Roman" w:hint="cs"/>
          <w:sz w:val="22"/>
          <w:szCs w:val="22"/>
        </w:rPr>
        <w:t>ż</w:t>
      </w:r>
      <w:r w:rsidRPr="00954F2D">
        <w:rPr>
          <w:rFonts w:ascii="Times New Roman" w:hAnsi="Times New Roman"/>
          <w:sz w:val="22"/>
          <w:szCs w:val="22"/>
        </w:rPr>
        <w:t>ej oceniona</w:t>
      </w:r>
      <w:r w:rsidR="00D30B84">
        <w:rPr>
          <w:rFonts w:ascii="Times New Roman" w:hAnsi="Times New Roman"/>
          <w:sz w:val="22"/>
          <w:szCs w:val="22"/>
        </w:rPr>
        <w:t>.</w:t>
      </w:r>
    </w:p>
    <w:p w:rsidR="00ED79C8" w:rsidRPr="00987333" w:rsidRDefault="00725B82" w:rsidP="002C2370">
      <w:pPr>
        <w:numPr>
          <w:ilvl w:val="0"/>
          <w:numId w:val="49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725B82">
        <w:rPr>
          <w:rFonts w:ascii="Times New Roman" w:hAnsi="Times New Roman"/>
          <w:sz w:val="22"/>
          <w:szCs w:val="22"/>
        </w:rPr>
        <w:t>Warto</w:t>
      </w:r>
      <w:r w:rsidRPr="00725B82">
        <w:rPr>
          <w:rFonts w:ascii="Times New Roman" w:hAnsi="Times New Roman" w:hint="cs"/>
          <w:sz w:val="22"/>
          <w:szCs w:val="22"/>
        </w:rPr>
        <w:t>ść</w:t>
      </w:r>
      <w:r w:rsidRPr="00725B82">
        <w:rPr>
          <w:rFonts w:ascii="Times New Roman" w:hAnsi="Times New Roman"/>
          <w:sz w:val="22"/>
          <w:szCs w:val="22"/>
        </w:rPr>
        <w:t xml:space="preserve"> post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powania jest wi</w:t>
      </w:r>
      <w:r w:rsidRPr="00725B82">
        <w:rPr>
          <w:rFonts w:ascii="Times New Roman" w:hAnsi="Times New Roman" w:hint="cs"/>
          <w:sz w:val="22"/>
          <w:szCs w:val="22"/>
        </w:rPr>
        <w:t>ę</w:t>
      </w:r>
      <w:r w:rsidRPr="00725B82">
        <w:rPr>
          <w:rFonts w:ascii="Times New Roman" w:hAnsi="Times New Roman"/>
          <w:sz w:val="22"/>
          <w:szCs w:val="22"/>
        </w:rPr>
        <w:t>ksza ni</w:t>
      </w:r>
      <w:r w:rsidRPr="00725B82">
        <w:rPr>
          <w:rFonts w:ascii="Times New Roman" w:hAnsi="Times New Roman" w:hint="cs"/>
          <w:sz w:val="22"/>
          <w:szCs w:val="22"/>
        </w:rPr>
        <w:t>ż</w:t>
      </w:r>
      <w:r w:rsidRPr="00725B82">
        <w:rPr>
          <w:rFonts w:ascii="Times New Roman" w:hAnsi="Times New Roman"/>
          <w:sz w:val="22"/>
          <w:szCs w:val="22"/>
        </w:rPr>
        <w:t xml:space="preserve"> kwota okre</w:t>
      </w:r>
      <w:r w:rsidRPr="00725B82">
        <w:rPr>
          <w:rFonts w:ascii="Times New Roman" w:hAnsi="Times New Roman" w:hint="cs"/>
          <w:sz w:val="22"/>
          <w:szCs w:val="22"/>
        </w:rPr>
        <w:t>ś</w:t>
      </w:r>
      <w:r w:rsidRPr="00725B82">
        <w:rPr>
          <w:rFonts w:ascii="Times New Roman" w:hAnsi="Times New Roman"/>
          <w:sz w:val="22"/>
          <w:szCs w:val="22"/>
        </w:rPr>
        <w:t>lona w art. 3 ust. 1 ustawy.</w:t>
      </w:r>
    </w:p>
    <w:p w:rsidR="0099338A" w:rsidRPr="00987333" w:rsidRDefault="0099338A" w:rsidP="00630A64">
      <w:pPr>
        <w:tabs>
          <w:tab w:val="left" w:pos="283"/>
        </w:tabs>
        <w:spacing w:line="276" w:lineRule="auto"/>
        <w:ind w:left="277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F25E26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0E3019" w:rsidRPr="002C2370" w:rsidRDefault="0062014E" w:rsidP="002C2370">
      <w:pPr>
        <w:widowControl/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Przedmiotem zamówienia jest </w:t>
      </w:r>
      <w:r w:rsidR="00ED2BEA" w:rsidRPr="002C2370">
        <w:rPr>
          <w:rFonts w:ascii="Times New Roman" w:hAnsi="Times New Roman"/>
          <w:b/>
          <w:sz w:val="22"/>
          <w:szCs w:val="22"/>
        </w:rPr>
        <w:t>dostawa</w:t>
      </w:r>
      <w:r w:rsidR="00A55AD1" w:rsidRPr="002C2370">
        <w:rPr>
          <w:rFonts w:ascii="Times New Roman" w:hAnsi="Times New Roman"/>
          <w:b/>
          <w:sz w:val="22"/>
          <w:szCs w:val="22"/>
        </w:rPr>
        <w:t xml:space="preserve"> </w:t>
      </w:r>
      <w:r w:rsidR="00B20EF4" w:rsidRPr="002C2370">
        <w:rPr>
          <w:rFonts w:ascii="Times New Roman" w:hAnsi="Times New Roman"/>
          <w:b/>
          <w:sz w:val="22"/>
          <w:szCs w:val="22"/>
        </w:rPr>
        <w:t>r</w:t>
      </w:r>
      <w:r w:rsidR="0011041C" w:rsidRPr="002C2370">
        <w:rPr>
          <w:rFonts w:ascii="Times New Roman" w:hAnsi="Times New Roman"/>
          <w:b/>
          <w:sz w:val="22"/>
          <w:szCs w:val="22"/>
        </w:rPr>
        <w:t xml:space="preserve">ękawic medycznych. </w:t>
      </w:r>
    </w:p>
    <w:p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Przedmiot zamówienia został szczegółowo opisany </w:t>
      </w:r>
      <w:r w:rsidR="00ED2BEA" w:rsidRPr="002C2370">
        <w:rPr>
          <w:rFonts w:ascii="Times New Roman" w:hAnsi="Times New Roman"/>
          <w:sz w:val="22"/>
          <w:szCs w:val="22"/>
        </w:rPr>
        <w:t xml:space="preserve">w </w:t>
      </w:r>
      <w:r w:rsidR="00ED2BEA" w:rsidRPr="002C2370">
        <w:rPr>
          <w:rFonts w:ascii="Times New Roman" w:hAnsi="Times New Roman"/>
          <w:b/>
          <w:sz w:val="22"/>
          <w:szCs w:val="22"/>
        </w:rPr>
        <w:t>załączniku nr 1</w:t>
      </w:r>
      <w:r w:rsidR="00ED2BEA" w:rsidRPr="002C2370">
        <w:rPr>
          <w:rFonts w:ascii="Times New Roman" w:hAnsi="Times New Roman"/>
          <w:sz w:val="22"/>
          <w:szCs w:val="22"/>
        </w:rPr>
        <w:t xml:space="preserve"> do SWZ – opis przedmiotu zamówienia</w:t>
      </w:r>
      <w:r w:rsidR="00524B1E" w:rsidRPr="002C2370">
        <w:rPr>
          <w:rFonts w:ascii="Times New Roman" w:hAnsi="Times New Roman"/>
          <w:sz w:val="22"/>
          <w:szCs w:val="22"/>
        </w:rPr>
        <w:t xml:space="preserve">, </w:t>
      </w:r>
      <w:r w:rsidR="00ED2BEA" w:rsidRPr="002C2370">
        <w:rPr>
          <w:rFonts w:ascii="Times New Roman" w:hAnsi="Times New Roman"/>
          <w:sz w:val="22"/>
          <w:szCs w:val="22"/>
        </w:rPr>
        <w:t>formu</w:t>
      </w:r>
      <w:r w:rsidR="00B63092" w:rsidRPr="002C2370">
        <w:rPr>
          <w:rFonts w:ascii="Times New Roman" w:hAnsi="Times New Roman"/>
          <w:sz w:val="22"/>
          <w:szCs w:val="22"/>
        </w:rPr>
        <w:t>larz</w:t>
      </w:r>
      <w:r w:rsidR="00ED2BEA" w:rsidRPr="002C2370">
        <w:rPr>
          <w:rFonts w:ascii="Times New Roman" w:hAnsi="Times New Roman"/>
          <w:sz w:val="22"/>
          <w:szCs w:val="22"/>
        </w:rPr>
        <w:t xml:space="preserve"> cenowy</w:t>
      </w:r>
    </w:p>
    <w:p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2C2370">
        <w:rPr>
          <w:rFonts w:ascii="Times New Roman" w:hAnsi="Times New Roman"/>
          <w:iCs/>
          <w:sz w:val="22"/>
          <w:szCs w:val="22"/>
        </w:rPr>
        <w:t>Zamawiający</w:t>
      </w:r>
      <w:r w:rsidR="000E3019" w:rsidRPr="002C2370">
        <w:rPr>
          <w:rFonts w:ascii="Times New Roman" w:hAnsi="Times New Roman"/>
          <w:iCs/>
          <w:sz w:val="22"/>
          <w:szCs w:val="22"/>
        </w:rPr>
        <w:t xml:space="preserve"> </w:t>
      </w:r>
      <w:r w:rsidRPr="002C2370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2C2370">
        <w:rPr>
          <w:rFonts w:ascii="Times New Roman" w:hAnsi="Times New Roman"/>
          <w:iCs/>
          <w:sz w:val="22"/>
          <w:szCs w:val="22"/>
        </w:rPr>
        <w:t xml:space="preserve"> </w:t>
      </w:r>
      <w:r w:rsidRPr="002C2370">
        <w:rPr>
          <w:rFonts w:ascii="Times New Roman" w:hAnsi="Times New Roman"/>
          <w:iCs/>
          <w:sz w:val="22"/>
          <w:szCs w:val="22"/>
        </w:rPr>
        <w:t>możliwoś</w:t>
      </w:r>
      <w:r w:rsidR="00ED2BEA" w:rsidRPr="002C2370">
        <w:rPr>
          <w:rFonts w:ascii="Times New Roman" w:hAnsi="Times New Roman"/>
          <w:iCs/>
          <w:sz w:val="22"/>
          <w:szCs w:val="22"/>
        </w:rPr>
        <w:t>ci</w:t>
      </w:r>
      <w:r w:rsidRPr="002C2370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2C2370">
        <w:rPr>
          <w:rFonts w:ascii="Times New Roman" w:hAnsi="Times New Roman"/>
          <w:iCs/>
          <w:sz w:val="22"/>
          <w:szCs w:val="22"/>
        </w:rPr>
        <w:t>.</w:t>
      </w:r>
      <w:r w:rsidR="00AA39C5" w:rsidRPr="002C2370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B20EF4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10 </w:t>
      </w:r>
      <w:r w:rsidR="00AA39C5" w:rsidRPr="002C2370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B20EF4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(pakietów).</w:t>
      </w:r>
      <w:r w:rsidR="00AA39C5" w:rsidRPr="002C2370">
        <w:rPr>
          <w:rFonts w:ascii="Times New Roman" w:hAnsi="Times New Roman"/>
          <w:b/>
          <w:iCs/>
          <w:sz w:val="22"/>
          <w:szCs w:val="22"/>
          <w:u w:val="single"/>
        </w:rPr>
        <w:t xml:space="preserve">. </w:t>
      </w:r>
      <w:r w:rsidR="00AA39C5" w:rsidRPr="002C2370">
        <w:rPr>
          <w:rFonts w:ascii="Times New Roman" w:hAnsi="Times New Roman"/>
          <w:iCs/>
          <w:sz w:val="22"/>
          <w:szCs w:val="22"/>
        </w:rPr>
        <w:t>Oferty można składać w odniesieniu do wszystkich części.</w:t>
      </w:r>
    </w:p>
    <w:p w:rsidR="0062014E" w:rsidRPr="002C2370" w:rsidRDefault="0062014E" w:rsidP="002C2370">
      <w:pPr>
        <w:numPr>
          <w:ilvl w:val="0"/>
          <w:numId w:val="31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2C2370">
        <w:rPr>
          <w:rFonts w:ascii="Times New Roman" w:hAnsi="Times New Roman"/>
          <w:sz w:val="22"/>
          <w:szCs w:val="22"/>
        </w:rPr>
        <w:t>Pzp</w:t>
      </w:r>
      <w:proofErr w:type="spellEnd"/>
      <w:r w:rsidRPr="002C2370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2C2370">
        <w:rPr>
          <w:rFonts w:ascii="Times New Roman" w:hAnsi="Times New Roman"/>
          <w:sz w:val="22"/>
          <w:szCs w:val="22"/>
        </w:rPr>
        <w:t>i</w:t>
      </w:r>
      <w:r w:rsidRPr="002C2370">
        <w:rPr>
          <w:rFonts w:ascii="Times New Roman" w:hAnsi="Times New Roman"/>
          <w:sz w:val="22"/>
          <w:szCs w:val="22"/>
        </w:rPr>
        <w:t xml:space="preserve"> kod</w:t>
      </w:r>
      <w:r w:rsidR="00AA39C5" w:rsidRPr="002C2370">
        <w:rPr>
          <w:rFonts w:ascii="Times New Roman" w:hAnsi="Times New Roman"/>
          <w:sz w:val="22"/>
          <w:szCs w:val="22"/>
        </w:rPr>
        <w:t>ami</w:t>
      </w:r>
      <w:r w:rsidRPr="002C2370">
        <w:rPr>
          <w:rFonts w:ascii="Times New Roman" w:hAnsi="Times New Roman"/>
          <w:sz w:val="22"/>
          <w:szCs w:val="22"/>
        </w:rPr>
        <w:t xml:space="preserve"> </w:t>
      </w:r>
      <w:r w:rsidR="00E4724A" w:rsidRPr="002C2370">
        <w:rPr>
          <w:rFonts w:ascii="Times New Roman" w:hAnsi="Times New Roman"/>
          <w:sz w:val="22"/>
          <w:szCs w:val="22"/>
        </w:rPr>
        <w:t xml:space="preserve">określonymi </w:t>
      </w:r>
      <w:r w:rsidRPr="002C2370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E4724A" w:rsidRPr="002C2370" w:rsidRDefault="00313306" w:rsidP="002C2370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>33141420-0</w:t>
      </w:r>
      <w:r w:rsidR="002B70A4" w:rsidRPr="002C2370">
        <w:rPr>
          <w:rFonts w:ascii="Times New Roman" w:hAnsi="Times New Roman"/>
          <w:sz w:val="22"/>
          <w:szCs w:val="22"/>
        </w:rPr>
        <w:t xml:space="preserve"> – Rękawice </w:t>
      </w:r>
      <w:r w:rsidRPr="002C2370">
        <w:rPr>
          <w:rFonts w:ascii="Times New Roman" w:hAnsi="Times New Roman"/>
          <w:sz w:val="22"/>
          <w:szCs w:val="22"/>
        </w:rPr>
        <w:t>chirurgiczne</w:t>
      </w:r>
      <w:r w:rsidR="00BE4009" w:rsidRPr="002C2370">
        <w:rPr>
          <w:rFonts w:ascii="Times New Roman" w:hAnsi="Times New Roman"/>
          <w:sz w:val="22"/>
          <w:szCs w:val="22"/>
        </w:rPr>
        <w:t>.</w:t>
      </w:r>
    </w:p>
    <w:p w:rsidR="0087271A" w:rsidRPr="002C2370" w:rsidRDefault="0087271A" w:rsidP="002C2370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>18424300-0 – Rękawice jednorazowe,</w:t>
      </w:r>
    </w:p>
    <w:p w:rsidR="00B20EF4" w:rsidRPr="002C2370" w:rsidRDefault="00B20EF4" w:rsidP="002C2370">
      <w:pPr>
        <w:pStyle w:val="Akapitzlist"/>
        <w:widowControl/>
        <w:numPr>
          <w:ilvl w:val="0"/>
          <w:numId w:val="31"/>
        </w:numPr>
        <w:suppressAutoHyphens w:val="0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2C2370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2C2370" w:rsidRPr="002C2370" w:rsidRDefault="002C2370" w:rsidP="002C2370">
      <w:pPr>
        <w:pStyle w:val="Akapitzlist"/>
        <w:widowControl/>
        <w:numPr>
          <w:ilvl w:val="0"/>
          <w:numId w:val="31"/>
        </w:numPr>
        <w:suppressAutoHyphens w:val="0"/>
        <w:ind w:left="709" w:hanging="425"/>
        <w:jc w:val="both"/>
        <w:rPr>
          <w:rFonts w:ascii="Times New Roman" w:hAnsi="Times New Roman"/>
          <w:bCs/>
          <w:sz w:val="22"/>
          <w:szCs w:val="22"/>
        </w:rPr>
      </w:pPr>
      <w:r w:rsidRPr="002C2370">
        <w:rPr>
          <w:rFonts w:ascii="Times New Roman" w:hAnsi="Times New Roman"/>
          <w:sz w:val="22"/>
          <w:szCs w:val="22"/>
        </w:rPr>
        <w:t>Wyroby w opakowaniach innej wielkości niż przedstawione w opisie zamówienia przez Zamawiającego należy wycenić tak, aby ilość wyrobu była zgodna z SIWZ, przeliczając ilości opakowań do dwóch miejsc po przecinku.</w:t>
      </w:r>
    </w:p>
    <w:p w:rsidR="002C2370" w:rsidRPr="002C2370" w:rsidRDefault="002C2370" w:rsidP="00B64640">
      <w:pPr>
        <w:pStyle w:val="Akapitzlist"/>
        <w:suppressAutoHyphens w:val="0"/>
        <w:jc w:val="both"/>
        <w:rPr>
          <w:rFonts w:asciiTheme="minorHAnsi" w:hAnsiTheme="minorHAnsi" w:cstheme="minorHAnsi"/>
          <w:b/>
          <w:i/>
          <w:sz w:val="20"/>
          <w:szCs w:val="20"/>
        </w:rPr>
      </w:pPr>
    </w:p>
    <w:p w:rsidR="007D1C2F" w:rsidRDefault="007C2836" w:rsidP="004538DF">
      <w:pPr>
        <w:pStyle w:val="Akapitzlist"/>
        <w:numPr>
          <w:ilvl w:val="0"/>
          <w:numId w:val="58"/>
        </w:numPr>
        <w:tabs>
          <w:tab w:val="left" w:pos="42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C2836">
        <w:rPr>
          <w:rFonts w:ascii="Times New Roman" w:hAnsi="Times New Roman"/>
          <w:sz w:val="22"/>
          <w:szCs w:val="22"/>
        </w:rPr>
        <w:t>W przypadku, je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eli przy opisie przedmiotu zam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wienia pos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u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ono si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 wskazaniem znak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 towarowych, patent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w lub pochodzenia, </w:t>
      </w:r>
      <w:r w:rsidRPr="007C2836">
        <w:rPr>
          <w:rFonts w:ascii="Times New Roman" w:hAnsi="Times New Roman" w:hint="cs"/>
          <w:sz w:val="22"/>
          <w:szCs w:val="22"/>
        </w:rPr>
        <w:t>ź</w:t>
      </w:r>
      <w:r w:rsidRPr="007C2836">
        <w:rPr>
          <w:rFonts w:ascii="Times New Roman" w:hAnsi="Times New Roman"/>
          <w:sz w:val="22"/>
          <w:szCs w:val="22"/>
        </w:rPr>
        <w:t>r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d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a lub szczeg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lnego procesu, kt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ry </w:t>
      </w:r>
      <w:r w:rsidRPr="007C2836">
        <w:rPr>
          <w:rFonts w:ascii="Times New Roman" w:hAnsi="Times New Roman"/>
          <w:sz w:val="22"/>
          <w:szCs w:val="22"/>
        </w:rPr>
        <w:lastRenderedPageBreak/>
        <w:t>charakteryzuje produkty lub us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ugi dostarczane przez konkretnego wykonawc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>, nale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y to rozumie</w:t>
      </w:r>
      <w:r w:rsidRPr="007C2836">
        <w:rPr>
          <w:rFonts w:ascii="Times New Roman" w:hAnsi="Times New Roman" w:hint="cs"/>
          <w:sz w:val="22"/>
          <w:szCs w:val="22"/>
        </w:rPr>
        <w:t>ć</w:t>
      </w:r>
      <w:r w:rsidRPr="007C2836">
        <w:rPr>
          <w:rFonts w:ascii="Times New Roman" w:hAnsi="Times New Roman"/>
          <w:sz w:val="22"/>
          <w:szCs w:val="22"/>
        </w:rPr>
        <w:t xml:space="preserve"> w ten spos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b, 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ka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dorazowo takiemu wskazaniu towarzyszy wyra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 xml:space="preserve">enie </w:t>
      </w:r>
      <w:r w:rsidRPr="007C2836">
        <w:rPr>
          <w:rFonts w:ascii="Times New Roman" w:hAnsi="Times New Roman" w:hint="cs"/>
          <w:sz w:val="22"/>
          <w:szCs w:val="22"/>
        </w:rPr>
        <w:t>„</w:t>
      </w:r>
      <w:r w:rsidRPr="007C2836">
        <w:rPr>
          <w:rFonts w:ascii="Times New Roman" w:hAnsi="Times New Roman"/>
          <w:sz w:val="22"/>
          <w:szCs w:val="22"/>
        </w:rPr>
        <w:t>lub r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wnowa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ny".</w:t>
      </w:r>
    </w:p>
    <w:p w:rsidR="007D1C2F" w:rsidRDefault="007C2836" w:rsidP="004538DF">
      <w:pPr>
        <w:pStyle w:val="Akapitzlist"/>
        <w:numPr>
          <w:ilvl w:val="0"/>
          <w:numId w:val="58"/>
        </w:numPr>
        <w:tabs>
          <w:tab w:val="left" w:pos="42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C2836">
        <w:rPr>
          <w:rFonts w:ascii="Times New Roman" w:hAnsi="Times New Roman"/>
          <w:sz w:val="22"/>
          <w:szCs w:val="22"/>
        </w:rPr>
        <w:t>Pod poj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ciem </w:t>
      </w:r>
      <w:r w:rsidRPr="007C2836">
        <w:rPr>
          <w:rFonts w:ascii="Times New Roman" w:hAnsi="Times New Roman" w:hint="cs"/>
          <w:sz w:val="22"/>
          <w:szCs w:val="22"/>
        </w:rPr>
        <w:t>„</w:t>
      </w:r>
      <w:r w:rsidRPr="007C2836">
        <w:rPr>
          <w:rFonts w:ascii="Times New Roman" w:hAnsi="Times New Roman"/>
          <w:sz w:val="22"/>
          <w:szCs w:val="22"/>
        </w:rPr>
        <w:t>lub r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wnowa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ny</w:t>
      </w:r>
      <w:r w:rsidRPr="007C2836">
        <w:rPr>
          <w:rFonts w:ascii="Times New Roman" w:hAnsi="Times New Roman" w:hint="cs"/>
          <w:sz w:val="22"/>
          <w:szCs w:val="22"/>
        </w:rPr>
        <w:t>”</w:t>
      </w:r>
      <w:r w:rsidRPr="007C2836">
        <w:rPr>
          <w:rFonts w:ascii="Times New Roman" w:hAnsi="Times New Roman"/>
          <w:sz w:val="22"/>
          <w:szCs w:val="22"/>
        </w:rPr>
        <w:t xml:space="preserve"> Zamawiaj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 rozumie oferowanie materia</w:t>
      </w:r>
      <w:r w:rsidRPr="007C2836">
        <w:rPr>
          <w:rFonts w:ascii="Times New Roman" w:hAnsi="Times New Roman" w:hint="cs"/>
          <w:sz w:val="22"/>
          <w:szCs w:val="22"/>
        </w:rPr>
        <w:t>łó</w:t>
      </w:r>
      <w:r w:rsidRPr="007C2836">
        <w:rPr>
          <w:rFonts w:ascii="Times New Roman" w:hAnsi="Times New Roman"/>
          <w:sz w:val="22"/>
          <w:szCs w:val="22"/>
        </w:rPr>
        <w:t>w gwarantuj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cych realizacj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 zadania w zgodzie z wymaganiami Zamawiaj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cego oraz zapewniaj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cych uzyskanie parametr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 technicznych nie gorszych od za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o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onych w SWZ. Zastosowanie rozwi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za</w:t>
      </w:r>
      <w:r w:rsidRPr="007C2836">
        <w:rPr>
          <w:rFonts w:ascii="Times New Roman" w:hAnsi="Times New Roman" w:hint="cs"/>
          <w:sz w:val="22"/>
          <w:szCs w:val="22"/>
        </w:rPr>
        <w:t>ń</w:t>
      </w:r>
      <w:r w:rsidRPr="007C2836">
        <w:rPr>
          <w:rFonts w:ascii="Times New Roman" w:hAnsi="Times New Roman"/>
          <w:sz w:val="22"/>
          <w:szCs w:val="22"/>
        </w:rPr>
        <w:t xml:space="preserve"> r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wnowa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nych nie mo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prowadzi</w:t>
      </w:r>
      <w:r w:rsidRPr="007C2836">
        <w:rPr>
          <w:rFonts w:ascii="Times New Roman" w:hAnsi="Times New Roman" w:hint="cs"/>
          <w:sz w:val="22"/>
          <w:szCs w:val="22"/>
        </w:rPr>
        <w:t>ć</w:t>
      </w:r>
      <w:r w:rsidRPr="007C2836">
        <w:rPr>
          <w:rFonts w:ascii="Times New Roman" w:hAnsi="Times New Roman"/>
          <w:sz w:val="22"/>
          <w:szCs w:val="22"/>
        </w:rPr>
        <w:t xml:space="preserve"> do pogorszenia w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a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ciwo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przedmiotu zam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wienia w stosunku do przewidzianych w pierwotnej dokumentacji, ani do zmiany ceny, ani do naruszenia przepis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 prawa.</w:t>
      </w:r>
    </w:p>
    <w:p w:rsidR="007D1C2F" w:rsidRDefault="007C2836" w:rsidP="004538DF">
      <w:pPr>
        <w:pStyle w:val="Akapitzlist"/>
        <w:numPr>
          <w:ilvl w:val="0"/>
          <w:numId w:val="58"/>
        </w:numPr>
        <w:tabs>
          <w:tab w:val="left" w:pos="426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C2836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7C2836">
        <w:rPr>
          <w:rFonts w:ascii="Times New Roman" w:hAnsi="Times New Roman"/>
          <w:sz w:val="22"/>
          <w:szCs w:val="22"/>
        </w:rPr>
        <w:t>Pzp</w:t>
      </w:r>
      <w:proofErr w:type="spellEnd"/>
      <w:r w:rsidRPr="007C2836">
        <w:rPr>
          <w:rFonts w:ascii="Times New Roman" w:hAnsi="Times New Roman"/>
          <w:sz w:val="22"/>
          <w:szCs w:val="22"/>
        </w:rPr>
        <w:t>: w przypadku gdy opis przedmiotu zam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wienia odnosi si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 do norm, ocen technicznych, specyfikacji technicznych i system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 referencji technicznych, o kt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rych mowa w art. 101 ust. 1 pkt 2 oraz ust. 3 ustawy </w:t>
      </w:r>
      <w:proofErr w:type="spellStart"/>
      <w:r w:rsidRPr="007C2836">
        <w:rPr>
          <w:rFonts w:ascii="Times New Roman" w:hAnsi="Times New Roman"/>
          <w:sz w:val="22"/>
          <w:szCs w:val="22"/>
        </w:rPr>
        <w:t>Pzp</w:t>
      </w:r>
      <w:proofErr w:type="spellEnd"/>
      <w:r w:rsidRPr="007C2836">
        <w:rPr>
          <w:rFonts w:ascii="Times New Roman" w:hAnsi="Times New Roman"/>
          <w:sz w:val="22"/>
          <w:szCs w:val="22"/>
        </w:rPr>
        <w:t>, zamawiaj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 nie mo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odrzuci</w:t>
      </w:r>
      <w:r w:rsidRPr="007C2836">
        <w:rPr>
          <w:rFonts w:ascii="Times New Roman" w:hAnsi="Times New Roman" w:hint="cs"/>
          <w:sz w:val="22"/>
          <w:szCs w:val="22"/>
        </w:rPr>
        <w:t>ć</w:t>
      </w:r>
      <w:r w:rsidRPr="007C2836">
        <w:rPr>
          <w:rFonts w:ascii="Times New Roman" w:hAnsi="Times New Roman"/>
          <w:sz w:val="22"/>
          <w:szCs w:val="22"/>
        </w:rPr>
        <w:t xml:space="preserve"> oferty tylko dlatego, 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oferowane roboty budowlane, dostawy lub us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ugi nie s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zgodne z normami, ocenami technicznymi, specyfikacjami technicznymi i systemami referencji technicznych, do kt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rych opis przedmiotu zam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wienia si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 odnosi, pod warunkiem 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wykonawca udowodni w ofercie, w szczeg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lno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za pomoc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przedmiotowych 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rodk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 dowodowych, o kt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7C2836">
        <w:rPr>
          <w:rFonts w:ascii="Times New Roman" w:hAnsi="Times New Roman"/>
          <w:sz w:val="22"/>
          <w:szCs w:val="22"/>
        </w:rPr>
        <w:t>Pzp</w:t>
      </w:r>
      <w:proofErr w:type="spellEnd"/>
      <w:r w:rsidRPr="007C2836">
        <w:rPr>
          <w:rFonts w:ascii="Times New Roman" w:hAnsi="Times New Roman"/>
          <w:sz w:val="22"/>
          <w:szCs w:val="22"/>
        </w:rPr>
        <w:t xml:space="preserve">, 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proponowane rozwi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zania w r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wnowa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nym stopniu spe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niaj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wymagania okre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lone w opisie przedmiotu zam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wienia.</w:t>
      </w:r>
    </w:p>
    <w:p w:rsidR="007D1C2F" w:rsidRDefault="007C2836">
      <w:pPr>
        <w:pStyle w:val="Akapitzlist"/>
        <w:numPr>
          <w:ilvl w:val="0"/>
          <w:numId w:val="58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7C2836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7C2836">
        <w:rPr>
          <w:rFonts w:ascii="Times New Roman" w:hAnsi="Times New Roman"/>
          <w:sz w:val="22"/>
          <w:szCs w:val="22"/>
        </w:rPr>
        <w:t>Pzp</w:t>
      </w:r>
      <w:proofErr w:type="spellEnd"/>
      <w:r w:rsidRPr="007C2836">
        <w:rPr>
          <w:rFonts w:ascii="Times New Roman" w:hAnsi="Times New Roman"/>
          <w:sz w:val="22"/>
          <w:szCs w:val="22"/>
        </w:rPr>
        <w:t>: w przypadku gdy opis przedmiotu zam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wienia odnosi si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 do wymaga</w:t>
      </w:r>
      <w:r w:rsidRPr="007C2836">
        <w:rPr>
          <w:rFonts w:ascii="Times New Roman" w:hAnsi="Times New Roman" w:hint="cs"/>
          <w:sz w:val="22"/>
          <w:szCs w:val="22"/>
        </w:rPr>
        <w:t>ń</w:t>
      </w:r>
      <w:r w:rsidRPr="007C2836">
        <w:rPr>
          <w:rFonts w:ascii="Times New Roman" w:hAnsi="Times New Roman"/>
          <w:sz w:val="22"/>
          <w:szCs w:val="22"/>
        </w:rPr>
        <w:t xml:space="preserve"> dotycz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cych wydajno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lub funkcjonalno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ci, o kt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rych mowa w art. 101 ust. 1 </w:t>
      </w:r>
      <w:proofErr w:type="spellStart"/>
      <w:r w:rsidRPr="007C2836">
        <w:rPr>
          <w:rFonts w:ascii="Times New Roman" w:hAnsi="Times New Roman"/>
          <w:sz w:val="22"/>
          <w:szCs w:val="22"/>
        </w:rPr>
        <w:t>pkt</w:t>
      </w:r>
      <w:proofErr w:type="spellEnd"/>
      <w:r w:rsidRPr="007C2836">
        <w:rPr>
          <w:rFonts w:ascii="Times New Roman" w:hAnsi="Times New Roman"/>
          <w:sz w:val="22"/>
          <w:szCs w:val="22"/>
        </w:rPr>
        <w:t xml:space="preserve"> 1 ustawy </w:t>
      </w:r>
      <w:proofErr w:type="spellStart"/>
      <w:r w:rsidRPr="007C2836">
        <w:rPr>
          <w:rFonts w:ascii="Times New Roman" w:hAnsi="Times New Roman"/>
          <w:sz w:val="22"/>
          <w:szCs w:val="22"/>
        </w:rPr>
        <w:t>Pzp</w:t>
      </w:r>
      <w:proofErr w:type="spellEnd"/>
      <w:r w:rsidRPr="007C2836">
        <w:rPr>
          <w:rFonts w:ascii="Times New Roman" w:hAnsi="Times New Roman"/>
          <w:sz w:val="22"/>
          <w:szCs w:val="22"/>
        </w:rPr>
        <w:t>, zamawiaj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 nie mo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odrzuci</w:t>
      </w:r>
      <w:r w:rsidRPr="007C2836">
        <w:rPr>
          <w:rFonts w:ascii="Times New Roman" w:hAnsi="Times New Roman" w:hint="cs"/>
          <w:sz w:val="22"/>
          <w:szCs w:val="22"/>
        </w:rPr>
        <w:t>ć</w:t>
      </w:r>
      <w:r w:rsidRPr="007C2836">
        <w:rPr>
          <w:rFonts w:ascii="Times New Roman" w:hAnsi="Times New Roman"/>
          <w:sz w:val="22"/>
          <w:szCs w:val="22"/>
        </w:rPr>
        <w:t xml:space="preserve"> oferty zgodnej z Polsk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Norm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przenosz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norm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 xml:space="preserve"> europejsk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, normami innych pa</w:t>
      </w:r>
      <w:r w:rsidRPr="007C2836">
        <w:rPr>
          <w:rFonts w:ascii="Times New Roman" w:hAnsi="Times New Roman" w:hint="cs"/>
          <w:sz w:val="22"/>
          <w:szCs w:val="22"/>
        </w:rPr>
        <w:t>ń</w:t>
      </w:r>
      <w:r w:rsidRPr="007C2836">
        <w:rPr>
          <w:rFonts w:ascii="Times New Roman" w:hAnsi="Times New Roman"/>
          <w:sz w:val="22"/>
          <w:szCs w:val="22"/>
        </w:rPr>
        <w:t>stw cz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onkowskich Europejskiego Obszaru Gospodarczego przenosz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cymi normy europejskie, z europejsk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ocen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techniczn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, ze wsp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ln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specyfikacj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techniczn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, z norm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mi</w:t>
      </w:r>
      <w:r w:rsidRPr="007C2836">
        <w:rPr>
          <w:rFonts w:ascii="Times New Roman" w:hAnsi="Times New Roman" w:hint="cs"/>
          <w:sz w:val="22"/>
          <w:szCs w:val="22"/>
        </w:rPr>
        <w:t>ę</w:t>
      </w:r>
      <w:r w:rsidRPr="007C2836">
        <w:rPr>
          <w:rFonts w:ascii="Times New Roman" w:hAnsi="Times New Roman"/>
          <w:sz w:val="22"/>
          <w:szCs w:val="22"/>
        </w:rPr>
        <w:t>dzynarodow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lub z systemem referencji technicznych ustanowionym przez europejski organ normalizacyjny, je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eli te normy, oceny techniczne, specyfikacje i systemy referencji technicznych dotycz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wymaga</w:t>
      </w:r>
      <w:r w:rsidRPr="007C2836">
        <w:rPr>
          <w:rFonts w:ascii="Times New Roman" w:hAnsi="Times New Roman" w:hint="cs"/>
          <w:sz w:val="22"/>
          <w:szCs w:val="22"/>
        </w:rPr>
        <w:t>ń</w:t>
      </w:r>
      <w:r w:rsidRPr="007C2836">
        <w:rPr>
          <w:rFonts w:ascii="Times New Roman" w:hAnsi="Times New Roman"/>
          <w:sz w:val="22"/>
          <w:szCs w:val="22"/>
        </w:rPr>
        <w:t xml:space="preserve"> dotycz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cych wydajno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lub funkcjonalno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okre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lonych przez zamawiaj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cego, pod warunkiem 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wykonawca udowodni w ofercie, w szczeg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lno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za pomoc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przedmiotowych 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rodk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>w dowodowych, o kt</w:t>
      </w:r>
      <w:r w:rsidRPr="007C2836">
        <w:rPr>
          <w:rFonts w:ascii="Times New Roman" w:hAnsi="Times New Roman" w:hint="cs"/>
          <w:sz w:val="22"/>
          <w:szCs w:val="22"/>
        </w:rPr>
        <w:t>ó</w:t>
      </w:r>
      <w:r w:rsidRPr="007C2836">
        <w:rPr>
          <w:rFonts w:ascii="Times New Roman" w:hAnsi="Times New Roman"/>
          <w:sz w:val="22"/>
          <w:szCs w:val="22"/>
        </w:rPr>
        <w:t xml:space="preserve">rych mowa w art. 104-107 ustawy </w:t>
      </w:r>
      <w:proofErr w:type="spellStart"/>
      <w:r w:rsidRPr="007C2836">
        <w:rPr>
          <w:rFonts w:ascii="Times New Roman" w:hAnsi="Times New Roman"/>
          <w:sz w:val="22"/>
          <w:szCs w:val="22"/>
        </w:rPr>
        <w:t>Pzp</w:t>
      </w:r>
      <w:proofErr w:type="spellEnd"/>
      <w:r w:rsidRPr="007C2836">
        <w:rPr>
          <w:rFonts w:ascii="Times New Roman" w:hAnsi="Times New Roman"/>
          <w:sz w:val="22"/>
          <w:szCs w:val="22"/>
        </w:rPr>
        <w:t xml:space="preserve">, </w:t>
      </w:r>
      <w:r w:rsidRPr="007C2836">
        <w:rPr>
          <w:rFonts w:ascii="Times New Roman" w:hAnsi="Times New Roman" w:hint="cs"/>
          <w:sz w:val="22"/>
          <w:szCs w:val="22"/>
        </w:rPr>
        <w:t>ż</w:t>
      </w:r>
      <w:r w:rsidRPr="007C2836">
        <w:rPr>
          <w:rFonts w:ascii="Times New Roman" w:hAnsi="Times New Roman"/>
          <w:sz w:val="22"/>
          <w:szCs w:val="22"/>
        </w:rPr>
        <w:t>e obiekt budowlany, dostawa lub us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uga, spe</w:t>
      </w:r>
      <w:r w:rsidRPr="007C2836">
        <w:rPr>
          <w:rFonts w:ascii="Times New Roman" w:hAnsi="Times New Roman" w:hint="cs"/>
          <w:sz w:val="22"/>
          <w:szCs w:val="22"/>
        </w:rPr>
        <w:t>ł</w:t>
      </w:r>
      <w:r w:rsidRPr="007C2836">
        <w:rPr>
          <w:rFonts w:ascii="Times New Roman" w:hAnsi="Times New Roman"/>
          <w:sz w:val="22"/>
          <w:szCs w:val="22"/>
        </w:rPr>
        <w:t>niaj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 xml:space="preserve"> wymagania dotycz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ce wydajno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lub funkcjonalno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ci okre</w:t>
      </w:r>
      <w:r w:rsidRPr="007C2836">
        <w:rPr>
          <w:rFonts w:ascii="Times New Roman" w:hAnsi="Times New Roman" w:hint="cs"/>
          <w:sz w:val="22"/>
          <w:szCs w:val="22"/>
        </w:rPr>
        <w:t>ś</w:t>
      </w:r>
      <w:r w:rsidRPr="007C2836">
        <w:rPr>
          <w:rFonts w:ascii="Times New Roman" w:hAnsi="Times New Roman"/>
          <w:sz w:val="22"/>
          <w:szCs w:val="22"/>
        </w:rPr>
        <w:t>lone przez zamawiaj</w:t>
      </w:r>
      <w:r w:rsidRPr="007C2836">
        <w:rPr>
          <w:rFonts w:ascii="Times New Roman" w:hAnsi="Times New Roman" w:hint="cs"/>
          <w:sz w:val="22"/>
          <w:szCs w:val="22"/>
        </w:rPr>
        <w:t>ą</w:t>
      </w:r>
      <w:r w:rsidRPr="007C2836">
        <w:rPr>
          <w:rFonts w:ascii="Times New Roman" w:hAnsi="Times New Roman"/>
          <w:sz w:val="22"/>
          <w:szCs w:val="22"/>
        </w:rPr>
        <w:t>cego.</w:t>
      </w:r>
    </w:p>
    <w:p w:rsidR="00740D1F" w:rsidRPr="00740D1F" w:rsidRDefault="00740D1F" w:rsidP="00740D1F">
      <w:pPr>
        <w:pStyle w:val="Akapitzlist"/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ED2BEA" w:rsidRPr="00987333" w:rsidRDefault="00ED2BEA" w:rsidP="00D003CB">
      <w:pPr>
        <w:tabs>
          <w:tab w:val="left" w:pos="426"/>
        </w:tabs>
        <w:spacing w:line="276" w:lineRule="auto"/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>
        <w:rPr>
          <w:rFonts w:ascii="Times New Roman" w:hAnsi="Times New Roman"/>
          <w:spacing w:val="5"/>
          <w:sz w:val="22"/>
          <w:szCs w:val="22"/>
        </w:rPr>
        <w:t>I</w:t>
      </w:r>
      <w:r w:rsidRPr="00975AD7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975AD7">
        <w:rPr>
          <w:rFonts w:ascii="Times New Roman" w:hAnsi="Times New Roman"/>
          <w:spacing w:val="5"/>
          <w:sz w:val="22"/>
          <w:szCs w:val="22"/>
        </w:rPr>
        <w:t xml:space="preserve"> o przedmiotowych środkach dowodowych</w:t>
      </w:r>
      <w:bookmarkEnd w:id="4"/>
    </w:p>
    <w:p w:rsidR="000C4676" w:rsidRDefault="000C4676" w:rsidP="00975AD7">
      <w:pPr>
        <w:tabs>
          <w:tab w:val="left" w:pos="426"/>
        </w:tabs>
        <w:spacing w:line="276" w:lineRule="auto"/>
        <w:jc w:val="both"/>
        <w:rPr>
          <w:color w:val="FF0000"/>
          <w:sz w:val="22"/>
          <w:szCs w:val="22"/>
        </w:rPr>
      </w:pPr>
    </w:p>
    <w:p w:rsidR="00435315" w:rsidRDefault="00435315" w:rsidP="00435315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Zamawiający żąda zło</w:t>
      </w:r>
      <w:r w:rsidR="001755BA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 xml:space="preserve">enia wraz z ofertą następujących przedmiotowych środków dowodowych na potwierdzenie, </w:t>
      </w:r>
      <w:r w:rsidR="001755BA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>e oferow</w:t>
      </w:r>
      <w:r w:rsidR="001755BA">
        <w:rPr>
          <w:color w:val="auto"/>
          <w:sz w:val="22"/>
          <w:szCs w:val="22"/>
        </w:rPr>
        <w:t>ane dostawy spełniają określone</w:t>
      </w:r>
      <w:r>
        <w:rPr>
          <w:color w:val="auto"/>
          <w:sz w:val="22"/>
          <w:szCs w:val="22"/>
        </w:rPr>
        <w:t xml:space="preserve"> przez Zamawiaj</w:t>
      </w:r>
      <w:r w:rsidR="001755BA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cego wymagania:</w:t>
      </w:r>
    </w:p>
    <w:p w:rsidR="00435315" w:rsidRDefault="001755BA" w:rsidP="00435315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</w:t>
      </w:r>
      <w:r w:rsidR="00435315">
        <w:rPr>
          <w:color w:val="auto"/>
          <w:sz w:val="22"/>
          <w:szCs w:val="22"/>
        </w:rPr>
        <w:t xml:space="preserve">ateriałów zawierających opis techniczny oferowanych wyrobów (np. katalogów, folderów, metodyków, kart technicznych w języku polskim) na podstawie których </w:t>
      </w:r>
      <w:r w:rsidR="008F0F4D">
        <w:rPr>
          <w:color w:val="auto"/>
          <w:sz w:val="22"/>
          <w:szCs w:val="22"/>
        </w:rPr>
        <w:t>Z</w:t>
      </w:r>
      <w:r w:rsidR="00435315">
        <w:rPr>
          <w:color w:val="auto"/>
          <w:sz w:val="22"/>
          <w:szCs w:val="22"/>
        </w:rPr>
        <w:t>amawiający oceni zgodność parametrów oferowanych wyrobów z opisanymi w załączniku nr 1,</w:t>
      </w:r>
    </w:p>
    <w:p w:rsidR="001755BA" w:rsidRDefault="001755BA" w:rsidP="00435315">
      <w:pPr>
        <w:pStyle w:val="Akapitzlist"/>
        <w:numPr>
          <w:ilvl w:val="1"/>
          <w:numId w:val="14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próbek (gotowych do użycia w warunkach szpitalnych) oferowanych wyrobów medycznych,</w:t>
      </w:r>
      <w:r w:rsidR="008F0F4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co najmniej po jednej sztuce w odniesieniu do pakietów:</w:t>
      </w:r>
    </w:p>
    <w:p w:rsidR="001F51B2" w:rsidRPr="00551232" w:rsidRDefault="001F51B2" w:rsidP="00551232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Times New Roman" w:hAnsi="Times New Roman"/>
          <w:sz w:val="22"/>
        </w:rPr>
      </w:pPr>
      <w:r w:rsidRPr="00551232">
        <w:rPr>
          <w:rFonts w:ascii="Times New Roman" w:hAnsi="Times New Roman"/>
          <w:sz w:val="22"/>
        </w:rPr>
        <w:t xml:space="preserve">Pakiet nr 1 min. 1 para – </w:t>
      </w:r>
      <w:proofErr w:type="spellStart"/>
      <w:r w:rsidRPr="00551232">
        <w:rPr>
          <w:rFonts w:ascii="Times New Roman" w:hAnsi="Times New Roman"/>
          <w:sz w:val="22"/>
        </w:rPr>
        <w:t>rozm</w:t>
      </w:r>
      <w:proofErr w:type="spellEnd"/>
      <w:r w:rsidRPr="00551232">
        <w:rPr>
          <w:rFonts w:ascii="Times New Roman" w:hAnsi="Times New Roman"/>
          <w:sz w:val="22"/>
        </w:rPr>
        <w:t xml:space="preserve">. 7.0 </w:t>
      </w:r>
    </w:p>
    <w:p w:rsidR="001F51B2" w:rsidRPr="00551232" w:rsidRDefault="001F51B2" w:rsidP="00551232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Times New Roman" w:hAnsi="Times New Roman"/>
          <w:sz w:val="22"/>
        </w:rPr>
      </w:pPr>
      <w:r w:rsidRPr="00551232">
        <w:rPr>
          <w:rFonts w:ascii="Times New Roman" w:hAnsi="Times New Roman"/>
          <w:sz w:val="22"/>
        </w:rPr>
        <w:t>Pakiet nr 2  min.1para – dowolny rozmiar</w:t>
      </w:r>
    </w:p>
    <w:p w:rsidR="00551232" w:rsidRDefault="001F51B2" w:rsidP="00551232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Times New Roman" w:hAnsi="Times New Roman"/>
          <w:sz w:val="22"/>
        </w:rPr>
      </w:pPr>
      <w:r w:rsidRPr="00551232">
        <w:rPr>
          <w:rFonts w:ascii="Times New Roman" w:hAnsi="Times New Roman"/>
          <w:sz w:val="22"/>
        </w:rPr>
        <w:t>Pakiet nr 4  1op. -  rozmiar M</w:t>
      </w:r>
    </w:p>
    <w:p w:rsidR="001F51B2" w:rsidRPr="00551232" w:rsidRDefault="001F51B2" w:rsidP="00551232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Times New Roman" w:hAnsi="Times New Roman"/>
          <w:sz w:val="22"/>
        </w:rPr>
      </w:pPr>
      <w:r w:rsidRPr="00551232">
        <w:rPr>
          <w:rFonts w:ascii="Times New Roman" w:hAnsi="Times New Roman"/>
          <w:sz w:val="22"/>
        </w:rPr>
        <w:t>Pakiet nr 5 poz. 1 i 2  min.1para – dowolny rozmiar</w:t>
      </w:r>
    </w:p>
    <w:p w:rsidR="001F51B2" w:rsidRPr="00551232" w:rsidRDefault="001F51B2" w:rsidP="00551232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Times New Roman" w:hAnsi="Times New Roman"/>
          <w:sz w:val="22"/>
        </w:rPr>
      </w:pPr>
      <w:r w:rsidRPr="00551232">
        <w:rPr>
          <w:rFonts w:ascii="Times New Roman" w:hAnsi="Times New Roman"/>
          <w:sz w:val="22"/>
        </w:rPr>
        <w:lastRenderedPageBreak/>
        <w:t>Pakiet nr 6  min.1para – dowolny rozmiar</w:t>
      </w:r>
    </w:p>
    <w:p w:rsidR="001F51B2" w:rsidRPr="00551232" w:rsidRDefault="001F51B2" w:rsidP="00551232">
      <w:pPr>
        <w:tabs>
          <w:tab w:val="left" w:pos="-4678"/>
          <w:tab w:val="left" w:pos="-3060"/>
        </w:tabs>
        <w:autoSpaceDE w:val="0"/>
        <w:autoSpaceDN w:val="0"/>
        <w:adjustRightInd w:val="0"/>
        <w:ind w:left="360"/>
        <w:rPr>
          <w:rFonts w:ascii="Times New Roman" w:hAnsi="Times New Roman"/>
          <w:sz w:val="22"/>
        </w:rPr>
      </w:pPr>
      <w:r w:rsidRPr="00551232">
        <w:rPr>
          <w:rFonts w:ascii="Times New Roman" w:hAnsi="Times New Roman"/>
          <w:sz w:val="22"/>
        </w:rPr>
        <w:t>Pakiet nr od 7 do 10    1op.  – rozmiar M</w:t>
      </w:r>
    </w:p>
    <w:p w:rsidR="002D68A2" w:rsidRDefault="002D68A2">
      <w:pPr>
        <w:tabs>
          <w:tab w:val="left" w:pos="426"/>
        </w:tabs>
        <w:spacing w:line="276" w:lineRule="auto"/>
        <w:ind w:left="1905"/>
        <w:jc w:val="both"/>
        <w:rPr>
          <w:color w:val="auto"/>
          <w:sz w:val="22"/>
          <w:szCs w:val="22"/>
        </w:rPr>
      </w:pPr>
    </w:p>
    <w:p w:rsidR="0034393E" w:rsidRDefault="0034393E" w:rsidP="0034393E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 w:rsidRPr="0034393E">
        <w:rPr>
          <w:color w:val="auto"/>
          <w:sz w:val="22"/>
          <w:szCs w:val="22"/>
        </w:rPr>
        <w:t>Pr</w:t>
      </w:r>
      <w:r w:rsidRPr="0034393E">
        <w:rPr>
          <w:rFonts w:hint="cs"/>
          <w:color w:val="auto"/>
          <w:sz w:val="22"/>
          <w:szCs w:val="22"/>
        </w:rPr>
        <w:t>ó</w:t>
      </w:r>
      <w:r w:rsidRPr="0034393E">
        <w:rPr>
          <w:color w:val="auto"/>
          <w:sz w:val="22"/>
          <w:szCs w:val="22"/>
        </w:rPr>
        <w:t>bki nale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 z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o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za po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 xml:space="preserve">rednictwem operatora pocztowego w rozumieniu ustawy z dnia 23 listopada 2012 r. </w:t>
      </w:r>
      <w:r w:rsidRPr="0034393E">
        <w:rPr>
          <w:rFonts w:hint="cs"/>
          <w:color w:val="auto"/>
          <w:sz w:val="22"/>
          <w:szCs w:val="22"/>
        </w:rPr>
        <w:t>–</w:t>
      </w:r>
      <w:r w:rsidRPr="0034393E">
        <w:rPr>
          <w:color w:val="auto"/>
          <w:sz w:val="22"/>
          <w:szCs w:val="22"/>
        </w:rPr>
        <w:t xml:space="preserve"> Prawo pocztowe (Dz.U. z 2020 r. poz. 1041), osobi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cie, lub za po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rednictwem pos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a</w:t>
      </w:r>
      <w:r w:rsidRPr="0034393E">
        <w:rPr>
          <w:rFonts w:hint="cs"/>
          <w:color w:val="auto"/>
          <w:sz w:val="22"/>
          <w:szCs w:val="22"/>
        </w:rPr>
        <w:t>ń</w:t>
      </w:r>
      <w:r w:rsidRPr="0034393E">
        <w:rPr>
          <w:color w:val="auto"/>
          <w:sz w:val="22"/>
          <w:szCs w:val="22"/>
        </w:rPr>
        <w:t>ca. Pr</w:t>
      </w:r>
      <w:r w:rsidRPr="0034393E">
        <w:rPr>
          <w:rFonts w:hint="cs"/>
          <w:color w:val="auto"/>
          <w:sz w:val="22"/>
          <w:szCs w:val="22"/>
        </w:rPr>
        <w:t>ó</w:t>
      </w:r>
      <w:r w:rsidRPr="0034393E">
        <w:rPr>
          <w:color w:val="auto"/>
          <w:sz w:val="22"/>
          <w:szCs w:val="22"/>
        </w:rPr>
        <w:t>bki nale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y dostarczy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w terminie sk</w:t>
      </w:r>
      <w:r w:rsidRPr="0034393E">
        <w:rPr>
          <w:rFonts w:hint="cs"/>
          <w:color w:val="auto"/>
          <w:sz w:val="22"/>
          <w:szCs w:val="22"/>
        </w:rPr>
        <w:t>ł</w:t>
      </w:r>
      <w:r w:rsidRPr="0034393E">
        <w:rPr>
          <w:color w:val="auto"/>
          <w:sz w:val="22"/>
          <w:szCs w:val="22"/>
        </w:rPr>
        <w:t>adania ofert okre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 xml:space="preserve">lonym w pkt </w:t>
      </w:r>
      <w:r w:rsidR="001F51B2">
        <w:rPr>
          <w:color w:val="auto"/>
          <w:sz w:val="22"/>
          <w:szCs w:val="22"/>
        </w:rPr>
        <w:t xml:space="preserve">XVI </w:t>
      </w:r>
      <w:r w:rsidRPr="0034393E">
        <w:rPr>
          <w:color w:val="auto"/>
          <w:sz w:val="22"/>
          <w:szCs w:val="22"/>
        </w:rPr>
        <w:t>SWZ w opakowaniu uniemo</w:t>
      </w:r>
      <w:r w:rsidRPr="0034393E">
        <w:rPr>
          <w:rFonts w:hint="cs"/>
          <w:color w:val="auto"/>
          <w:sz w:val="22"/>
          <w:szCs w:val="22"/>
        </w:rPr>
        <w:t>ż</w:t>
      </w:r>
      <w:r w:rsidRPr="0034393E">
        <w:rPr>
          <w:color w:val="auto"/>
          <w:sz w:val="22"/>
          <w:szCs w:val="22"/>
        </w:rPr>
        <w:t>liwiaj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cym odczytanie ich zawarto</w:t>
      </w:r>
      <w:r w:rsidRPr="0034393E">
        <w:rPr>
          <w:rFonts w:hint="cs"/>
          <w:color w:val="auto"/>
          <w:sz w:val="22"/>
          <w:szCs w:val="22"/>
        </w:rPr>
        <w:t>ś</w:t>
      </w:r>
      <w:r w:rsidRPr="0034393E">
        <w:rPr>
          <w:color w:val="auto"/>
          <w:sz w:val="22"/>
          <w:szCs w:val="22"/>
        </w:rPr>
        <w:t>ci bez usuni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>cia tego opakowania, do siedziby Zamawiaj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cego</w:t>
      </w:r>
      <w:r w:rsidR="001F51B2">
        <w:rPr>
          <w:color w:val="auto"/>
          <w:sz w:val="22"/>
          <w:szCs w:val="22"/>
        </w:rPr>
        <w:t xml:space="preserve"> – ul. Szamarzewskiego 62, Poznań</w:t>
      </w:r>
      <w:r w:rsidRPr="0034393E">
        <w:rPr>
          <w:color w:val="auto"/>
          <w:sz w:val="22"/>
          <w:szCs w:val="22"/>
        </w:rPr>
        <w:t xml:space="preserve"> </w:t>
      </w:r>
      <w:r w:rsidR="001F51B2">
        <w:rPr>
          <w:color w:val="auto"/>
          <w:sz w:val="22"/>
          <w:szCs w:val="22"/>
        </w:rPr>
        <w:t>- Sekretariat Dyrekcji</w:t>
      </w:r>
      <w:r w:rsidRPr="0034393E">
        <w:rPr>
          <w:color w:val="auto"/>
          <w:sz w:val="22"/>
          <w:szCs w:val="22"/>
        </w:rPr>
        <w:t xml:space="preserve"> . Opodatkowanie winno by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zaadresowane na Zamawiaj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>cego, opatrzone informacj</w:t>
      </w:r>
      <w:r w:rsidRPr="0034393E">
        <w:rPr>
          <w:rFonts w:hint="cs"/>
          <w:color w:val="auto"/>
          <w:sz w:val="22"/>
          <w:szCs w:val="22"/>
        </w:rPr>
        <w:t>ą</w:t>
      </w:r>
      <w:r w:rsidRPr="0034393E">
        <w:rPr>
          <w:color w:val="auto"/>
          <w:sz w:val="22"/>
          <w:szCs w:val="22"/>
        </w:rPr>
        <w:t xml:space="preserve"> o nadawcy (firma/nazwa lub imi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 i nazwisko Wykonawcy, jego adres) oraz winno zawiera</w:t>
      </w:r>
      <w:r w:rsidRPr="0034393E">
        <w:rPr>
          <w:rFonts w:hint="cs"/>
          <w:color w:val="auto"/>
          <w:sz w:val="22"/>
          <w:szCs w:val="22"/>
        </w:rPr>
        <w:t>ć</w:t>
      </w:r>
      <w:r w:rsidRPr="0034393E">
        <w:rPr>
          <w:color w:val="auto"/>
          <w:sz w:val="22"/>
          <w:szCs w:val="22"/>
        </w:rPr>
        <w:t xml:space="preserve"> nr i nazw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 xml:space="preserve"> post</w:t>
      </w:r>
      <w:r w:rsidRPr="0034393E">
        <w:rPr>
          <w:rFonts w:hint="cs"/>
          <w:color w:val="auto"/>
          <w:sz w:val="22"/>
          <w:szCs w:val="22"/>
        </w:rPr>
        <w:t>ę</w:t>
      </w:r>
      <w:r w:rsidRPr="0034393E">
        <w:rPr>
          <w:color w:val="auto"/>
          <w:sz w:val="22"/>
          <w:szCs w:val="22"/>
        </w:rPr>
        <w:t>powania</w:t>
      </w:r>
    </w:p>
    <w:p w:rsidR="001755BA" w:rsidRDefault="001755BA" w:rsidP="001755BA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Za wskazane Zamawiaj</w:t>
      </w:r>
      <w:r w:rsidR="008F0F4D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cy uznaje zamieszczenie na przedłożonych materiałach zawierających opis techniczny i próbkach  oferowanych wyrobów informacji o numerze pakietu i pozycji, których dany opis</w:t>
      </w:r>
      <w:r w:rsidR="008F0F4D">
        <w:rPr>
          <w:color w:val="auto"/>
          <w:sz w:val="22"/>
          <w:szCs w:val="22"/>
        </w:rPr>
        <w:t xml:space="preserve"> lub próbka</w:t>
      </w:r>
      <w:r>
        <w:rPr>
          <w:color w:val="auto"/>
          <w:sz w:val="22"/>
          <w:szCs w:val="22"/>
        </w:rPr>
        <w:t xml:space="preserve"> dotyczy.</w:t>
      </w:r>
    </w:p>
    <w:p w:rsidR="007A7167" w:rsidRPr="001755BA" w:rsidRDefault="001755BA" w:rsidP="001755BA">
      <w:pPr>
        <w:pStyle w:val="Akapitzlist"/>
        <w:numPr>
          <w:ilvl w:val="0"/>
          <w:numId w:val="50"/>
        </w:numPr>
        <w:tabs>
          <w:tab w:val="left" w:pos="426"/>
        </w:tabs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Jeżeli wykonawca nie złoży przedmiotowych środków dowodowych lub zło</w:t>
      </w:r>
      <w:r w:rsidR="008F0F4D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>one przedmiotowe środki dowodowe będą niekompletne, Zamawiaj</w:t>
      </w:r>
      <w:r w:rsidR="008F0F4D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cy wezwie do ich zło</w:t>
      </w:r>
      <w:r w:rsidR="008F0F4D">
        <w:rPr>
          <w:color w:val="auto"/>
          <w:sz w:val="22"/>
          <w:szCs w:val="22"/>
        </w:rPr>
        <w:t>ż</w:t>
      </w:r>
      <w:r>
        <w:rPr>
          <w:color w:val="auto"/>
          <w:sz w:val="22"/>
          <w:szCs w:val="22"/>
        </w:rPr>
        <w:t>enia lub uzupełnienia w wyznaczonym terminie.</w:t>
      </w:r>
    </w:p>
    <w:p w:rsidR="007A7167" w:rsidRPr="00987333" w:rsidRDefault="007A7167" w:rsidP="00975AD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2322C9" w:rsidRPr="00F25E26" w:rsidRDefault="002354DB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F25E26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Default="00ED79C8" w:rsidP="00FA5DAD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>
        <w:rPr>
          <w:rFonts w:ascii="Times New Roman" w:hAnsi="Times New Roman"/>
          <w:sz w:val="22"/>
          <w:szCs w:val="22"/>
        </w:rPr>
        <w:t>:</w:t>
      </w:r>
    </w:p>
    <w:p w:rsidR="007A7167" w:rsidRDefault="007A7167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E77AA0">
        <w:rPr>
          <w:rFonts w:ascii="Times New Roman" w:hAnsi="Times New Roman"/>
          <w:b/>
          <w:sz w:val="22"/>
          <w:szCs w:val="22"/>
          <w:highlight w:val="yellow"/>
        </w:rPr>
        <w:t>12 miesi</w:t>
      </w:r>
      <w:r w:rsidRPr="00E77AA0">
        <w:rPr>
          <w:rFonts w:ascii="Times New Roman" w:hAnsi="Times New Roman" w:hint="cs"/>
          <w:b/>
          <w:sz w:val="22"/>
          <w:szCs w:val="22"/>
          <w:highlight w:val="yellow"/>
        </w:rPr>
        <w:t>ę</w:t>
      </w:r>
      <w:r w:rsidRPr="00E77AA0">
        <w:rPr>
          <w:rFonts w:ascii="Times New Roman" w:hAnsi="Times New Roman"/>
          <w:b/>
          <w:sz w:val="22"/>
          <w:szCs w:val="22"/>
          <w:highlight w:val="yellow"/>
        </w:rPr>
        <w:t xml:space="preserve">cy od dnia </w:t>
      </w:r>
      <w:r w:rsidR="00D77EBF" w:rsidRPr="00E77AA0">
        <w:rPr>
          <w:rFonts w:ascii="Times New Roman" w:hAnsi="Times New Roman"/>
          <w:b/>
          <w:sz w:val="22"/>
          <w:szCs w:val="22"/>
          <w:highlight w:val="yellow"/>
        </w:rPr>
        <w:t>podpisania umowy</w:t>
      </w:r>
    </w:p>
    <w:p w:rsidR="00E77AA0" w:rsidRPr="00E77AA0" w:rsidRDefault="00E77AA0" w:rsidP="007A7167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975AD7" w:rsidRPr="00F25E26" w:rsidRDefault="00975AD7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6" w:name="_Toc64559022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987333" w:rsidRDefault="00975AD7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987333" w:rsidRDefault="00975AD7" w:rsidP="000355DB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>
        <w:rPr>
          <w:rFonts w:ascii="Times New Roman" w:hAnsi="Times New Roman"/>
          <w:sz w:val="22"/>
          <w:szCs w:val="22"/>
        </w:rPr>
        <w:t>,</w:t>
      </w:r>
    </w:p>
    <w:p w:rsidR="00975AD7" w:rsidRPr="00987333" w:rsidRDefault="00975AD7" w:rsidP="001C5E29">
      <w:p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lastRenderedPageBreak/>
        <w:t xml:space="preserve">jeżeli urzędującego członka jego organu zarządzającego lub nadzorczego, wspólnika spółki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987333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987333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987333" w:rsidRDefault="00975AD7" w:rsidP="000355DB">
      <w:pPr>
        <w:numPr>
          <w:ilvl w:val="1"/>
          <w:numId w:val="14"/>
        </w:numPr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jeżeli, w przypadkach, o których mowa w art. 85 ust. 1 ustawy </w:t>
      </w:r>
      <w:proofErr w:type="spellStart"/>
      <w:r w:rsidRPr="00987333">
        <w:rPr>
          <w:rFonts w:ascii="Times New Roman" w:hAnsi="Times New Roman"/>
          <w:sz w:val="22"/>
          <w:szCs w:val="22"/>
        </w:rPr>
        <w:t>Pzp</w:t>
      </w:r>
      <w:proofErr w:type="spellEnd"/>
      <w:r w:rsidRPr="00987333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Default="00563D0A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7" w:name="_Toc64559023"/>
      <w:r w:rsidRPr="00F25E26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F25E26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F25E26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Default="00452E80" w:rsidP="00CA15C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Z post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powania o udzielenie zam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ó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wienia </w:t>
      </w:r>
      <w:r>
        <w:rPr>
          <w:rFonts w:ascii="Times New Roman" w:hAnsi="Times New Roman"/>
          <w:sz w:val="22"/>
          <w:szCs w:val="22"/>
          <w:shd w:val="clear" w:color="auto" w:fill="FFFFFF"/>
        </w:rPr>
        <w:t>Z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amawiaj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ą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 xml:space="preserve">cy wykluczy </w:t>
      </w:r>
      <w:r>
        <w:rPr>
          <w:rFonts w:ascii="Times New Roman" w:hAnsi="Times New Roman"/>
          <w:sz w:val="22"/>
          <w:szCs w:val="22"/>
          <w:shd w:val="clear" w:color="auto" w:fill="FFFFFF"/>
        </w:rPr>
        <w:t>W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ykonawc</w:t>
      </w:r>
      <w:r w:rsidRPr="00452E80">
        <w:rPr>
          <w:rFonts w:ascii="Times New Roman" w:hAnsi="Times New Roman" w:hint="cs"/>
          <w:sz w:val="22"/>
          <w:szCs w:val="22"/>
          <w:shd w:val="clear" w:color="auto" w:fill="FFFFFF"/>
        </w:rPr>
        <w:t>ę</w:t>
      </w: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:</w:t>
      </w:r>
    </w:p>
    <w:p w:rsidR="00CA15CA" w:rsidRPr="00452E80" w:rsidRDefault="00CA15CA" w:rsidP="000355DB">
      <w:pPr>
        <w:numPr>
          <w:ilvl w:val="1"/>
          <w:numId w:val="14"/>
        </w:numPr>
        <w:tabs>
          <w:tab w:val="left" w:pos="426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52E80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pkt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 4 Ustawy </w:t>
      </w:r>
      <w:proofErr w:type="spellStart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673856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987333" w:rsidRDefault="00CA15C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smallCaps/>
        </w:rPr>
      </w:pPr>
      <w:bookmarkStart w:id="8" w:name="_Toc64559024"/>
      <w:r w:rsidRPr="00F25E26">
        <w:rPr>
          <w:rFonts w:ascii="Times New Roman" w:hAnsi="Times New Roman"/>
          <w:spacing w:val="5"/>
          <w:sz w:val="22"/>
          <w:szCs w:val="22"/>
        </w:rPr>
        <w:t>Informacja o warunkach udziału w postępowaniu</w:t>
      </w:r>
      <w:r>
        <w:rPr>
          <w:rFonts w:ascii="Times New Roman" w:hAnsi="Times New Roman"/>
          <w:spacing w:val="5"/>
          <w:sz w:val="22"/>
          <w:szCs w:val="22"/>
        </w:rPr>
        <w:t xml:space="preserve"> o udzielenie zamówienia</w:t>
      </w:r>
      <w:bookmarkEnd w:id="8"/>
    </w:p>
    <w:p w:rsidR="00B97FAE" w:rsidRPr="00987333" w:rsidRDefault="0047537C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Nie dotyczy </w:t>
      </w: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smallCaps/>
        </w:rPr>
      </w:pPr>
      <w:bookmarkStart w:id="9" w:name="_Toc64559025"/>
      <w:r>
        <w:rPr>
          <w:rFonts w:ascii="Times New Roman" w:hAnsi="Times New Roman"/>
          <w:spacing w:val="5"/>
          <w:sz w:val="22"/>
          <w:szCs w:val="22"/>
        </w:rPr>
        <w:t>Wykaz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podmiotowych środk</w:t>
      </w:r>
      <w:r>
        <w:rPr>
          <w:rFonts w:ascii="Times New Roman" w:hAnsi="Times New Roman"/>
          <w:spacing w:val="5"/>
          <w:sz w:val="22"/>
          <w:szCs w:val="22"/>
        </w:rPr>
        <w:t>ów</w:t>
      </w:r>
      <w:r w:rsidRPr="00F25E26">
        <w:rPr>
          <w:rFonts w:ascii="Times New Roman" w:hAnsi="Times New Roman"/>
          <w:spacing w:val="5"/>
          <w:sz w:val="22"/>
          <w:szCs w:val="22"/>
        </w:rPr>
        <w:t xml:space="preserve"> dowodowych</w:t>
      </w:r>
      <w:bookmarkEnd w:id="9"/>
    </w:p>
    <w:p w:rsidR="00167613" w:rsidRDefault="00167613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987333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987333">
        <w:rPr>
          <w:rFonts w:ascii="Times New Roman" w:hAnsi="Times New Roman"/>
          <w:sz w:val="22"/>
          <w:szCs w:val="22"/>
        </w:rPr>
        <w:t>:</w:t>
      </w:r>
    </w:p>
    <w:p w:rsidR="0062014E" w:rsidRPr="00A00E33" w:rsidRDefault="005A0185" w:rsidP="005A0185">
      <w:pPr>
        <w:pStyle w:val="Akapitzlist1"/>
        <w:spacing w:line="276" w:lineRule="auto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A00E33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987333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987333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>
        <w:rPr>
          <w:rFonts w:ascii="Times New Roman" w:hAnsi="Times New Roman"/>
          <w:sz w:val="22"/>
          <w:szCs w:val="22"/>
        </w:rPr>
        <w:t>żąda</w:t>
      </w:r>
      <w:r w:rsidRPr="00987333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0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</w:t>
      </w:r>
    </w:p>
    <w:p w:rsidR="005C5EAB" w:rsidRDefault="005C5EAB" w:rsidP="000355DB">
      <w:pPr>
        <w:numPr>
          <w:ilvl w:val="2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dotycz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cej orzeczenia zakazu ubiegania 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zam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wienie publiczne tytu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em 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rodka karnego,</w:t>
      </w:r>
    </w:p>
    <w:p w:rsidR="005C5EAB" w:rsidRPr="005C5EAB" w:rsidRDefault="005C5EAB" w:rsidP="005C5EAB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- sporz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dzonej nie wcze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niej ni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 xml:space="preserve"> 6 miesi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cy przed jej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eniem;</w:t>
      </w:r>
    </w:p>
    <w:p w:rsidR="005C5EAB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 xml:space="preserve">wiadczenia wykonawcy, w zakresie art. 108 ust. 1 </w:t>
      </w:r>
      <w:proofErr w:type="spellStart"/>
      <w:r w:rsidRPr="005C5EAB">
        <w:rPr>
          <w:rFonts w:ascii="Times New Roman" w:hAnsi="Times New Roman"/>
          <w:sz w:val="22"/>
          <w:szCs w:val="22"/>
        </w:rPr>
        <w:t>pkt</w:t>
      </w:r>
      <w:proofErr w:type="spellEnd"/>
      <w:r w:rsidRPr="005C5EAB">
        <w:rPr>
          <w:rFonts w:ascii="Times New Roman" w:hAnsi="Times New Roman"/>
          <w:sz w:val="22"/>
          <w:szCs w:val="22"/>
        </w:rPr>
        <w:t xml:space="preserve"> 5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5C5EAB">
        <w:rPr>
          <w:rFonts w:ascii="Times New Roman" w:hAnsi="Times New Roman"/>
          <w:sz w:val="22"/>
          <w:szCs w:val="22"/>
        </w:rPr>
        <w:t>, o braku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owej w rozumieniu ustawy z dnia 16 lutego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lastRenderedPageBreak/>
        <w:t>2007 r. o ochronie konkurencji i konsument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 xml:space="preserve">w (Dz. U. z 2020 r. poz. 1076 i 1086),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z innym wykonawc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, kt</w:t>
      </w:r>
      <w:r w:rsidRPr="005C5EAB">
        <w:rPr>
          <w:rFonts w:ascii="Times New Roman" w:hAnsi="Times New Roman" w:hint="cs"/>
          <w:sz w:val="22"/>
          <w:szCs w:val="22"/>
        </w:rPr>
        <w:t>ó</w:t>
      </w:r>
      <w:r w:rsidRPr="005C5EAB">
        <w:rPr>
          <w:rFonts w:ascii="Times New Roman" w:hAnsi="Times New Roman"/>
          <w:sz w:val="22"/>
          <w:szCs w:val="22"/>
        </w:rPr>
        <w:t>ry z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y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 odr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bn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, ofert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 xml:space="preserve">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 xml:space="preserve"> lub wniosek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u 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powaniu, albo 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wiadczenia o przynale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no</w:t>
      </w:r>
      <w:r w:rsidRPr="005C5EAB">
        <w:rPr>
          <w:rFonts w:ascii="Times New Roman" w:hAnsi="Times New Roman" w:hint="cs"/>
          <w:sz w:val="22"/>
          <w:szCs w:val="22"/>
        </w:rPr>
        <w:t>ś</w:t>
      </w:r>
      <w:r w:rsidRPr="005C5EAB">
        <w:rPr>
          <w:rFonts w:ascii="Times New Roman" w:hAnsi="Times New Roman"/>
          <w:sz w:val="22"/>
          <w:szCs w:val="22"/>
        </w:rPr>
        <w:t>ci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 wraz z dokumentami lub informacjami potwierdzaj</w:t>
      </w:r>
      <w:r w:rsidRPr="005C5EAB">
        <w:rPr>
          <w:rFonts w:ascii="Times New Roman" w:hAnsi="Times New Roman" w:hint="cs"/>
          <w:sz w:val="22"/>
          <w:szCs w:val="22"/>
        </w:rPr>
        <w:t>ą</w:t>
      </w:r>
      <w:r w:rsidRPr="005C5EAB">
        <w:rPr>
          <w:rFonts w:ascii="Times New Roman" w:hAnsi="Times New Roman"/>
          <w:sz w:val="22"/>
          <w:szCs w:val="22"/>
        </w:rPr>
        <w:t>cymi przygotowanie oferty, oferty cz</w:t>
      </w:r>
      <w:r w:rsidRPr="005C5EAB">
        <w:rPr>
          <w:rFonts w:ascii="Times New Roman" w:hAnsi="Times New Roman" w:hint="cs"/>
          <w:sz w:val="22"/>
          <w:szCs w:val="22"/>
        </w:rPr>
        <w:t>ęś</w:t>
      </w:r>
      <w:r w:rsidRPr="005C5EAB">
        <w:rPr>
          <w:rFonts w:ascii="Times New Roman" w:hAnsi="Times New Roman"/>
          <w:sz w:val="22"/>
          <w:szCs w:val="22"/>
        </w:rPr>
        <w:t>ciowej lub wniosku o dopuszczenie do udzia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 xml:space="preserve">u </w:t>
      </w:r>
      <w:r>
        <w:rPr>
          <w:rFonts w:ascii="Times New Roman" w:hAnsi="Times New Roman"/>
          <w:sz w:val="22"/>
          <w:szCs w:val="22"/>
        </w:rPr>
        <w:br/>
      </w:r>
      <w:r w:rsidRPr="005C5EAB">
        <w:rPr>
          <w:rFonts w:ascii="Times New Roman" w:hAnsi="Times New Roman"/>
          <w:sz w:val="22"/>
          <w:szCs w:val="22"/>
        </w:rPr>
        <w:t>w post</w:t>
      </w:r>
      <w:r w:rsidRPr="005C5EAB">
        <w:rPr>
          <w:rFonts w:ascii="Times New Roman" w:hAnsi="Times New Roman" w:hint="cs"/>
          <w:sz w:val="22"/>
          <w:szCs w:val="22"/>
        </w:rPr>
        <w:t>ę</w:t>
      </w:r>
      <w:r w:rsidRPr="005C5EAB">
        <w:rPr>
          <w:rFonts w:ascii="Times New Roman" w:hAnsi="Times New Roman"/>
          <w:sz w:val="22"/>
          <w:szCs w:val="22"/>
        </w:rPr>
        <w:t>powaniu niezale</w:t>
      </w:r>
      <w:r w:rsidRPr="005C5EAB">
        <w:rPr>
          <w:rFonts w:ascii="Times New Roman" w:hAnsi="Times New Roman" w:hint="cs"/>
          <w:sz w:val="22"/>
          <w:szCs w:val="22"/>
        </w:rPr>
        <w:t>ż</w:t>
      </w:r>
      <w:r w:rsidRPr="005C5EAB">
        <w:rPr>
          <w:rFonts w:ascii="Times New Roman" w:hAnsi="Times New Roman"/>
          <w:sz w:val="22"/>
          <w:szCs w:val="22"/>
        </w:rPr>
        <w:t>nie od innego wykonawcy nale</w:t>
      </w:r>
      <w:r w:rsidRPr="005C5EAB">
        <w:rPr>
          <w:rFonts w:ascii="Times New Roman" w:hAnsi="Times New Roman" w:hint="cs"/>
          <w:sz w:val="22"/>
          <w:szCs w:val="22"/>
        </w:rPr>
        <w:t>żą</w:t>
      </w:r>
      <w:r w:rsidRPr="005C5EAB">
        <w:rPr>
          <w:rFonts w:ascii="Times New Roman" w:hAnsi="Times New Roman"/>
          <w:sz w:val="22"/>
          <w:szCs w:val="22"/>
        </w:rPr>
        <w:t>cego do tej samej grupy kapita</w:t>
      </w:r>
      <w:r w:rsidRPr="005C5EAB">
        <w:rPr>
          <w:rFonts w:ascii="Times New Roman" w:hAnsi="Times New Roman" w:hint="cs"/>
          <w:sz w:val="22"/>
          <w:szCs w:val="22"/>
        </w:rPr>
        <w:t>ł</w:t>
      </w:r>
      <w:r w:rsidRPr="005C5EAB">
        <w:rPr>
          <w:rFonts w:ascii="Times New Roman" w:hAnsi="Times New Roman"/>
          <w:sz w:val="22"/>
          <w:szCs w:val="22"/>
        </w:rPr>
        <w:t>owej;</w:t>
      </w:r>
    </w:p>
    <w:p w:rsidR="00F444EA" w:rsidRPr="009257E3" w:rsidRDefault="005C5EAB" w:rsidP="00E2746B">
      <w:pPr>
        <w:spacing w:line="276" w:lineRule="auto"/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9257E3">
        <w:rPr>
          <w:rFonts w:ascii="Times New Roman" w:hAnsi="Times New Roman"/>
          <w:b/>
          <w:i/>
          <w:sz w:val="22"/>
          <w:szCs w:val="22"/>
        </w:rPr>
        <w:t>4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5C5EAB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987333">
        <w:rPr>
          <w:rFonts w:ascii="Times New Roman" w:hAnsi="Times New Roman"/>
          <w:sz w:val="22"/>
          <w:shd w:val="clear" w:color="auto" w:fill="FFFFFF"/>
        </w:rPr>
        <w:t xml:space="preserve">odpisu lub informacji z Krajowego Rejestru Sądowego lub z Centralnej Ewidencji </w:t>
      </w:r>
      <w:r w:rsidRPr="00987333">
        <w:rPr>
          <w:rFonts w:ascii="Times New Roman" w:hAnsi="Times New Roman"/>
          <w:sz w:val="22"/>
          <w:shd w:val="clear" w:color="auto" w:fill="FFFFFF"/>
        </w:rPr>
        <w:br/>
        <w:t xml:space="preserve">i Informacji o Działalności Gospodarczej, w zakresie </w:t>
      </w:r>
      <w:r w:rsidRPr="00987333">
        <w:rPr>
          <w:rFonts w:ascii="Times New Roman" w:hAnsi="Times New Roman"/>
          <w:sz w:val="22"/>
        </w:rPr>
        <w:t xml:space="preserve">art. 109 ust. 1 </w:t>
      </w:r>
      <w:proofErr w:type="spellStart"/>
      <w:r w:rsidRPr="00987333">
        <w:rPr>
          <w:rFonts w:ascii="Times New Roman" w:hAnsi="Times New Roman"/>
          <w:sz w:val="22"/>
        </w:rPr>
        <w:t>pkt</w:t>
      </w:r>
      <w:proofErr w:type="spellEnd"/>
      <w:r w:rsidRPr="00987333">
        <w:rPr>
          <w:rFonts w:ascii="Times New Roman" w:hAnsi="Times New Roman"/>
          <w:sz w:val="22"/>
        </w:rPr>
        <w:t xml:space="preserve"> 4</w:t>
      </w:r>
      <w:r w:rsidRPr="00987333">
        <w:rPr>
          <w:rFonts w:ascii="Times New Roman" w:hAnsi="Times New Roman"/>
          <w:sz w:val="22"/>
          <w:shd w:val="clear" w:color="auto" w:fill="FFFFFF"/>
        </w:rPr>
        <w:t xml:space="preserve"> ustawy</w:t>
      </w:r>
      <w:r w:rsidR="005C5EAB"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 w:rsidR="005C5EAB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="005C5EAB">
        <w:rPr>
          <w:rFonts w:ascii="Times New Roman" w:hAnsi="Times New Roman"/>
          <w:sz w:val="22"/>
          <w:shd w:val="clear" w:color="auto" w:fill="FFFFFF"/>
        </w:rPr>
        <w:t>.</w:t>
      </w:r>
      <w:r w:rsidRPr="00987333">
        <w:rPr>
          <w:rFonts w:ascii="Times New Roman" w:hAnsi="Times New Roman"/>
          <w:sz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E0D6C" w:rsidRDefault="005C5EAB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>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wiadczenia wykonawcy o aktualno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ci informacji zawartych w o</w:t>
      </w:r>
      <w:r w:rsidRPr="00FE0D6C">
        <w:rPr>
          <w:rFonts w:ascii="Times New Roman" w:hAnsi="Times New Roman" w:hint="cs"/>
          <w:sz w:val="22"/>
          <w:shd w:val="clear" w:color="auto" w:fill="FFFFFF"/>
        </w:rPr>
        <w:t>ś</w:t>
      </w:r>
      <w:r w:rsidRPr="00FE0D6C">
        <w:rPr>
          <w:rFonts w:ascii="Times New Roman" w:hAnsi="Times New Roman"/>
          <w:sz w:val="22"/>
          <w:shd w:val="clear" w:color="auto" w:fill="FFFFFF"/>
        </w:rPr>
        <w:t>wiadczeniu,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 xml:space="preserve">rym mowa w art. 125 ust. 1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., w zakresie podstaw wykluczenia z post</w:t>
      </w:r>
      <w:r w:rsidRPr="00FE0D6C">
        <w:rPr>
          <w:rFonts w:ascii="Times New Roman" w:hAnsi="Times New Roman" w:hint="cs"/>
          <w:sz w:val="22"/>
          <w:shd w:val="clear" w:color="auto" w:fill="FFFFFF"/>
        </w:rPr>
        <w:t>ę</w:t>
      </w:r>
      <w:r w:rsidRPr="00FE0D6C">
        <w:rPr>
          <w:rFonts w:ascii="Times New Roman" w:hAnsi="Times New Roman"/>
          <w:sz w:val="22"/>
          <w:shd w:val="clear" w:color="auto" w:fill="FFFFFF"/>
        </w:rPr>
        <w:t>powania wskazanych przez zamawiaj</w:t>
      </w:r>
      <w:r w:rsidRPr="00FE0D6C">
        <w:rPr>
          <w:rFonts w:ascii="Times New Roman" w:hAnsi="Times New Roman" w:hint="cs"/>
          <w:sz w:val="22"/>
          <w:shd w:val="clear" w:color="auto" w:fill="FFFFFF"/>
        </w:rPr>
        <w:t>ą</w:t>
      </w:r>
      <w:r w:rsidRPr="00FE0D6C">
        <w:rPr>
          <w:rFonts w:ascii="Times New Roman" w:hAnsi="Times New Roman"/>
          <w:sz w:val="22"/>
          <w:shd w:val="clear" w:color="auto" w:fill="FFFFFF"/>
        </w:rPr>
        <w:t>cego, o kt</w:t>
      </w:r>
      <w:r w:rsidRPr="00FE0D6C">
        <w:rPr>
          <w:rFonts w:ascii="Times New Roman" w:hAnsi="Times New Roman" w:hint="cs"/>
          <w:sz w:val="22"/>
          <w:shd w:val="clear" w:color="auto" w:fill="FFFFFF"/>
        </w:rPr>
        <w:t>ó</w:t>
      </w:r>
      <w:r w:rsidRPr="00FE0D6C">
        <w:rPr>
          <w:rFonts w:ascii="Times New Roman" w:hAnsi="Times New Roman"/>
          <w:sz w:val="22"/>
          <w:shd w:val="clear" w:color="auto" w:fill="FFFFFF"/>
        </w:rPr>
        <w:t>rych mowa w:</w:t>
      </w:r>
    </w:p>
    <w:p w:rsidR="005C5EAB" w:rsidRPr="00FE0D6C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FE0D6C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 xml:space="preserve"> 3 ustawy </w:t>
      </w:r>
      <w:proofErr w:type="spellStart"/>
      <w:r w:rsidRPr="00FE0D6C"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 w:rsidRPr="00FE0D6C">
        <w:rPr>
          <w:rFonts w:ascii="Times New Roman" w:hAnsi="Times New Roman"/>
          <w:sz w:val="22"/>
          <w:shd w:val="clear" w:color="auto" w:fill="FFFFFF"/>
        </w:rPr>
        <w:t>.;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4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orzeczenia zakazu ubiegania si</w:t>
      </w:r>
      <w:r w:rsidRPr="005C5EAB">
        <w:rPr>
          <w:rFonts w:ascii="Times New Roman" w:hAnsi="Times New Roman" w:hint="cs"/>
          <w:sz w:val="22"/>
          <w:shd w:val="clear" w:color="auto" w:fill="FFFFFF"/>
        </w:rPr>
        <w:t>ę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 </w:t>
      </w:r>
      <w:r>
        <w:rPr>
          <w:rFonts w:ascii="Times New Roman" w:hAnsi="Times New Roman"/>
          <w:sz w:val="22"/>
          <w:shd w:val="clear" w:color="auto" w:fill="FFFFFF"/>
        </w:rPr>
        <w:br/>
      </w:r>
      <w:r w:rsidRPr="005C5EAB">
        <w:rPr>
          <w:rFonts w:ascii="Times New Roman" w:hAnsi="Times New Roman"/>
          <w:sz w:val="22"/>
          <w:shd w:val="clear" w:color="auto" w:fill="FFFFFF"/>
        </w:rPr>
        <w:t>o zam</w:t>
      </w:r>
      <w:r w:rsidRPr="005C5EAB">
        <w:rPr>
          <w:rFonts w:ascii="Times New Roman" w:hAnsi="Times New Roman" w:hint="cs"/>
          <w:sz w:val="22"/>
          <w:shd w:val="clear" w:color="auto" w:fill="FFFFFF"/>
        </w:rPr>
        <w:t>ó</w:t>
      </w:r>
      <w:r w:rsidRPr="005C5EAB">
        <w:rPr>
          <w:rFonts w:ascii="Times New Roman" w:hAnsi="Times New Roman"/>
          <w:sz w:val="22"/>
          <w:shd w:val="clear" w:color="auto" w:fill="FFFFFF"/>
        </w:rPr>
        <w:t>wienie publiczne tytu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</w:t>
      </w:r>
      <w:r w:rsidRPr="005C5EAB">
        <w:rPr>
          <w:rFonts w:ascii="Times New Roman" w:hAnsi="Times New Roman"/>
          <w:sz w:val="22"/>
          <w:shd w:val="clear" w:color="auto" w:fill="FFFFFF"/>
        </w:rPr>
        <w:t xml:space="preserve">em </w:t>
      </w:r>
      <w:r w:rsidRPr="005C5EAB">
        <w:rPr>
          <w:rFonts w:ascii="Times New Roman" w:hAnsi="Times New Roman" w:hint="cs"/>
          <w:sz w:val="22"/>
          <w:shd w:val="clear" w:color="auto" w:fill="FFFFFF"/>
        </w:rPr>
        <w:t>ś</w:t>
      </w:r>
      <w:r w:rsidRPr="005C5EAB">
        <w:rPr>
          <w:rFonts w:ascii="Times New Roman" w:hAnsi="Times New Roman"/>
          <w:sz w:val="22"/>
          <w:shd w:val="clear" w:color="auto" w:fill="FFFFFF"/>
        </w:rPr>
        <w:t>rodka zapobiegawczego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5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  <w:r w:rsidRPr="005C5EAB">
        <w:rPr>
          <w:rFonts w:ascii="Times New Roman" w:hAnsi="Times New Roman"/>
          <w:sz w:val="22"/>
          <w:shd w:val="clear" w:color="auto" w:fill="FFFFFF"/>
        </w:rPr>
        <w:t>, dotycz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cych zawarcia z innymi wykonawcami porozumienia maj</w:t>
      </w:r>
      <w:r w:rsidRPr="005C5EAB">
        <w:rPr>
          <w:rFonts w:ascii="Times New Roman" w:hAnsi="Times New Roman" w:hint="cs"/>
          <w:sz w:val="22"/>
          <w:shd w:val="clear" w:color="auto" w:fill="FFFFFF"/>
        </w:rPr>
        <w:t>ą</w:t>
      </w:r>
      <w:r w:rsidRPr="005C5EAB">
        <w:rPr>
          <w:rFonts w:ascii="Times New Roman" w:hAnsi="Times New Roman"/>
          <w:sz w:val="22"/>
          <w:shd w:val="clear" w:color="auto" w:fill="FFFFFF"/>
        </w:rPr>
        <w:t>cego na celu zak</w:t>
      </w:r>
      <w:r w:rsidRPr="005C5EAB">
        <w:rPr>
          <w:rFonts w:ascii="Times New Roman" w:hAnsi="Times New Roman" w:hint="cs"/>
          <w:sz w:val="22"/>
          <w:shd w:val="clear" w:color="auto" w:fill="FFFFFF"/>
        </w:rPr>
        <w:t>łó</w:t>
      </w:r>
      <w:r w:rsidRPr="005C5EAB">
        <w:rPr>
          <w:rFonts w:ascii="Times New Roman" w:hAnsi="Times New Roman"/>
          <w:sz w:val="22"/>
          <w:shd w:val="clear" w:color="auto" w:fill="FFFFFF"/>
        </w:rPr>
        <w:t>cenie konkurencji</w:t>
      </w:r>
      <w:r>
        <w:rPr>
          <w:rFonts w:ascii="Times New Roman" w:hAnsi="Times New Roman"/>
          <w:sz w:val="22"/>
          <w:shd w:val="clear" w:color="auto" w:fill="FFFFFF"/>
        </w:rPr>
        <w:t>;</w:t>
      </w:r>
    </w:p>
    <w:p w:rsidR="005C5EAB" w:rsidRDefault="005C5EAB" w:rsidP="000355DB">
      <w:pPr>
        <w:numPr>
          <w:ilvl w:val="3"/>
          <w:numId w:val="14"/>
        </w:numPr>
        <w:tabs>
          <w:tab w:val="left" w:pos="1418"/>
        </w:tabs>
        <w:spacing w:line="276" w:lineRule="auto"/>
        <w:ind w:left="1418" w:hanging="425"/>
        <w:jc w:val="both"/>
        <w:rPr>
          <w:rFonts w:ascii="Times New Roman" w:hAnsi="Times New Roman"/>
          <w:sz w:val="22"/>
          <w:shd w:val="clear" w:color="auto" w:fill="FFFFFF"/>
        </w:rPr>
      </w:pPr>
      <w:r w:rsidRPr="005C5EAB">
        <w:rPr>
          <w:rFonts w:ascii="Times New Roman" w:hAnsi="Times New Roman"/>
          <w:sz w:val="22"/>
          <w:shd w:val="clear" w:color="auto" w:fill="FFFFFF"/>
        </w:rPr>
        <w:t xml:space="preserve">art. 108 ust. 1 </w:t>
      </w:r>
      <w:proofErr w:type="spellStart"/>
      <w:r w:rsidRPr="005C5EAB">
        <w:rPr>
          <w:rFonts w:ascii="Times New Roman" w:hAnsi="Times New Roman"/>
          <w:sz w:val="22"/>
          <w:shd w:val="clear" w:color="auto" w:fill="FFFFFF"/>
        </w:rPr>
        <w:t>pkt</w:t>
      </w:r>
      <w:proofErr w:type="spellEnd"/>
      <w:r w:rsidRPr="005C5EAB">
        <w:rPr>
          <w:rFonts w:ascii="Times New Roman" w:hAnsi="Times New Roman"/>
          <w:sz w:val="22"/>
          <w:shd w:val="clear" w:color="auto" w:fill="FFFFFF"/>
        </w:rPr>
        <w:t xml:space="preserve"> 6 ustawy</w:t>
      </w:r>
      <w:r>
        <w:rPr>
          <w:rFonts w:ascii="Times New Roman" w:hAnsi="Times New Roman"/>
          <w:sz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2"/>
          <w:shd w:val="clear" w:color="auto" w:fill="FFFFFF"/>
        </w:rPr>
        <w:t>Pzp</w:t>
      </w:r>
      <w:proofErr w:type="spellEnd"/>
      <w:r>
        <w:rPr>
          <w:rFonts w:ascii="Times New Roman" w:hAnsi="Times New Roman"/>
          <w:sz w:val="22"/>
          <w:shd w:val="clear" w:color="auto" w:fill="FFFFFF"/>
        </w:rPr>
        <w:t>.</w:t>
      </w:r>
    </w:p>
    <w:p w:rsidR="009251F4" w:rsidRPr="009257E3" w:rsidRDefault="009251F4" w:rsidP="009251F4">
      <w:pPr>
        <w:spacing w:line="276" w:lineRule="auto"/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9257E3">
        <w:rPr>
          <w:rFonts w:ascii="Times New Roman" w:hAnsi="Times New Roman"/>
          <w:i/>
          <w:sz w:val="22"/>
          <w:szCs w:val="22"/>
        </w:rPr>
        <w:t>Zamawiający zaleca wykorzystanie</w:t>
      </w:r>
      <w:r w:rsidRPr="009257E3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9257E3">
        <w:rPr>
          <w:rFonts w:ascii="Times New Roman" w:hAnsi="Times New Roman"/>
          <w:i/>
          <w:sz w:val="22"/>
          <w:szCs w:val="22"/>
        </w:rPr>
        <w:t>.</w:t>
      </w:r>
    </w:p>
    <w:p w:rsidR="00184B5D" w:rsidRDefault="00B97FAE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>
        <w:rPr>
          <w:rFonts w:ascii="Times New Roman" w:hAnsi="Times New Roman"/>
          <w:sz w:val="22"/>
          <w:szCs w:val="22"/>
        </w:rPr>
        <w:t>:</w:t>
      </w:r>
    </w:p>
    <w:p w:rsidR="005C5EAB" w:rsidRPr="00184B5D" w:rsidRDefault="00184B5D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 xml:space="preserve">informacji z Krajowego Rejestru Karnego, o której mowa w </w:t>
      </w:r>
      <w:r>
        <w:rPr>
          <w:sz w:val="22"/>
          <w:szCs w:val="22"/>
        </w:rPr>
        <w:t xml:space="preserve">ust. 2 pkt 2.1. </w:t>
      </w:r>
      <w:r w:rsidRPr="00184B5D">
        <w:rPr>
          <w:sz w:val="22"/>
          <w:szCs w:val="22"/>
        </w:rPr>
        <w:t xml:space="preserve">- składa 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>
        <w:rPr>
          <w:sz w:val="22"/>
          <w:szCs w:val="22"/>
        </w:rPr>
        <w:br/>
      </w:r>
      <w:r w:rsidRPr="00184B5D">
        <w:rPr>
          <w:sz w:val="22"/>
          <w:szCs w:val="22"/>
        </w:rPr>
        <w:t xml:space="preserve">w zakresie, o którym mowa w </w:t>
      </w:r>
      <w:r>
        <w:rPr>
          <w:sz w:val="22"/>
          <w:szCs w:val="22"/>
        </w:rPr>
        <w:t>ust. 2 pkt 2.1.</w:t>
      </w:r>
      <w:r w:rsidRPr="00184B5D">
        <w:rPr>
          <w:sz w:val="22"/>
          <w:szCs w:val="22"/>
        </w:rPr>
        <w:t>;</w:t>
      </w:r>
    </w:p>
    <w:p w:rsidR="00B97FAE" w:rsidRPr="00987333" w:rsidRDefault="00B97FAE" w:rsidP="000355DB">
      <w:pPr>
        <w:numPr>
          <w:ilvl w:val="1"/>
          <w:numId w:val="11"/>
        </w:numPr>
        <w:spacing w:line="276" w:lineRule="auto"/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184B5D">
        <w:rPr>
          <w:sz w:val="22"/>
          <w:szCs w:val="22"/>
        </w:rPr>
        <w:t>odpisu</w:t>
      </w:r>
      <w:r w:rsidRPr="00987333">
        <w:rPr>
          <w:rFonts w:ascii="Times New Roman" w:hAnsi="Times New Roman"/>
          <w:sz w:val="22"/>
          <w:szCs w:val="22"/>
        </w:rPr>
        <w:t xml:space="preserve"> albo informacji z Krajowego Rejestru Sądowego lub z Centralnej Ewidencji </w:t>
      </w:r>
      <w:r w:rsidR="00A50B85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>
        <w:rPr>
          <w:rFonts w:ascii="Times New Roman" w:hAnsi="Times New Roman"/>
          <w:sz w:val="22"/>
          <w:szCs w:val="22"/>
        </w:rPr>
        <w:t>3</w:t>
      </w:r>
      <w:r w:rsidRPr="00987333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 xml:space="preserve">w innej tego rodzaju sytuacji wynikającej z podobnej procedury przewidzianej </w:t>
      </w:r>
      <w:r w:rsidR="00F2168F">
        <w:rPr>
          <w:rFonts w:ascii="Times New Roman" w:hAnsi="Times New Roman"/>
          <w:sz w:val="22"/>
          <w:szCs w:val="22"/>
        </w:rPr>
        <w:br/>
      </w:r>
      <w:r w:rsidRPr="00987333">
        <w:rPr>
          <w:rFonts w:ascii="Times New Roman" w:hAnsi="Times New Roman"/>
          <w:sz w:val="22"/>
          <w:szCs w:val="22"/>
        </w:rPr>
        <w:t>w przepisach miejsca wszczęcia tej procedury.</w:t>
      </w:r>
    </w:p>
    <w:p w:rsidR="00184B5D" w:rsidRPr="00184B5D" w:rsidRDefault="00184B5D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184B5D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1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>
        <w:rPr>
          <w:rFonts w:ascii="Times New Roman" w:hAnsi="Times New Roman"/>
          <w:sz w:val="22"/>
          <w:szCs w:val="22"/>
        </w:rPr>
        <w:br/>
      </w:r>
      <w:r w:rsidRPr="00184B5D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>
        <w:rPr>
          <w:rFonts w:ascii="Times New Roman" w:hAnsi="Times New Roman"/>
          <w:sz w:val="22"/>
          <w:szCs w:val="22"/>
        </w:rPr>
        <w:t xml:space="preserve">m </w:t>
      </w:r>
      <w:r w:rsidRPr="00184B5D">
        <w:rPr>
          <w:rFonts w:ascii="Times New Roman" w:hAnsi="Times New Roman"/>
          <w:sz w:val="22"/>
          <w:szCs w:val="22"/>
        </w:rPr>
        <w:t xml:space="preserve">mowa w ust. </w:t>
      </w:r>
      <w:r w:rsidR="00F2168F">
        <w:rPr>
          <w:rFonts w:ascii="Times New Roman" w:hAnsi="Times New Roman"/>
          <w:sz w:val="22"/>
          <w:szCs w:val="22"/>
        </w:rPr>
        <w:t>3</w:t>
      </w:r>
      <w:r w:rsidRPr="00184B5D">
        <w:rPr>
          <w:rFonts w:ascii="Times New Roman" w:hAnsi="Times New Roman"/>
          <w:sz w:val="22"/>
          <w:szCs w:val="22"/>
        </w:rPr>
        <w:t xml:space="preserve"> pkt </w:t>
      </w:r>
      <w:r w:rsidR="00F2168F">
        <w:rPr>
          <w:rFonts w:ascii="Times New Roman" w:hAnsi="Times New Roman"/>
          <w:sz w:val="22"/>
          <w:szCs w:val="22"/>
        </w:rPr>
        <w:t>3.</w:t>
      </w:r>
      <w:r w:rsidRPr="00184B5D">
        <w:rPr>
          <w:rFonts w:ascii="Times New Roman" w:hAnsi="Times New Roman"/>
          <w:sz w:val="22"/>
          <w:szCs w:val="22"/>
        </w:rPr>
        <w:t>2</w:t>
      </w:r>
      <w:r w:rsidR="00F2168F">
        <w:rPr>
          <w:rFonts w:ascii="Times New Roman" w:hAnsi="Times New Roman"/>
          <w:sz w:val="22"/>
          <w:szCs w:val="22"/>
        </w:rPr>
        <w:t>.</w:t>
      </w:r>
      <w:r w:rsidRPr="00184B5D">
        <w:rPr>
          <w:rFonts w:ascii="Times New Roman" w:hAnsi="Times New Roman"/>
          <w:sz w:val="22"/>
          <w:szCs w:val="22"/>
        </w:rPr>
        <w:t xml:space="preserve"> </w:t>
      </w:r>
      <w:r w:rsidR="00A50B85">
        <w:rPr>
          <w:rFonts w:ascii="Times New Roman" w:hAnsi="Times New Roman"/>
          <w:sz w:val="22"/>
          <w:szCs w:val="22"/>
        </w:rPr>
        <w:t xml:space="preserve">powinien </w:t>
      </w:r>
      <w:r w:rsidRPr="00184B5D">
        <w:rPr>
          <w:rFonts w:ascii="Times New Roman" w:hAnsi="Times New Roman"/>
          <w:sz w:val="22"/>
          <w:szCs w:val="22"/>
        </w:rPr>
        <w:t>być wystawion</w:t>
      </w:r>
      <w:r w:rsidR="00A50B85">
        <w:rPr>
          <w:rFonts w:ascii="Times New Roman" w:hAnsi="Times New Roman"/>
          <w:sz w:val="22"/>
          <w:szCs w:val="22"/>
        </w:rPr>
        <w:t>y</w:t>
      </w:r>
      <w:r w:rsidRPr="00184B5D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Default="00F2168F" w:rsidP="003B1713">
      <w:pPr>
        <w:numPr>
          <w:ilvl w:val="0"/>
          <w:numId w:val="11"/>
        </w:numPr>
        <w:tabs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F2168F">
        <w:rPr>
          <w:rFonts w:ascii="Times New Roman" w:hAnsi="Times New Roman"/>
          <w:sz w:val="22"/>
          <w:szCs w:val="22"/>
        </w:rPr>
        <w:t xml:space="preserve">Jeżeli w kraju, w którym </w:t>
      </w:r>
      <w:r>
        <w:rPr>
          <w:rFonts w:ascii="Times New Roman" w:hAnsi="Times New Roman"/>
          <w:sz w:val="22"/>
          <w:szCs w:val="22"/>
        </w:rPr>
        <w:t>W</w:t>
      </w:r>
      <w:r w:rsidRPr="00F2168F">
        <w:rPr>
          <w:rFonts w:ascii="Times New Roman" w:hAnsi="Times New Roman"/>
          <w:sz w:val="22"/>
          <w:szCs w:val="22"/>
        </w:rPr>
        <w:t xml:space="preserve">ykonawca ma siedzibę lub miejsce zamieszkania, nie wydaje się dokumentów, o których mowa w ust. </w:t>
      </w:r>
      <w:r>
        <w:rPr>
          <w:rFonts w:ascii="Times New Roman" w:hAnsi="Times New Roman"/>
          <w:sz w:val="22"/>
          <w:szCs w:val="22"/>
        </w:rPr>
        <w:t>3</w:t>
      </w:r>
      <w:r w:rsidRPr="00F2168F">
        <w:rPr>
          <w:rFonts w:ascii="Times New Roman" w:hAnsi="Times New Roman"/>
          <w:sz w:val="22"/>
          <w:szCs w:val="22"/>
        </w:rPr>
        <w:t>, lub gdy dokumenty te nie odnoszą się do wszystkich przypadków, o których mowa w art. 108 ust. 1 pkt 1, 2 i 4 ustawy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r w:rsidRPr="00F2168F">
        <w:rPr>
          <w:rFonts w:ascii="Times New Roman" w:hAnsi="Times New Roman"/>
          <w:sz w:val="22"/>
          <w:szCs w:val="22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</w:t>
      </w:r>
      <w:r w:rsidRPr="00F2168F">
        <w:rPr>
          <w:rFonts w:ascii="Times New Roman" w:hAnsi="Times New Roman"/>
          <w:sz w:val="22"/>
          <w:szCs w:val="22"/>
        </w:rPr>
        <w:lastRenderedPageBreak/>
        <w:t xml:space="preserve">samorządu zawodowego lub gospodarczego, właściwym ze względu na siedzibę lub miejsce zamieszkania wykonawcy. Przepis ust. </w:t>
      </w:r>
      <w:r>
        <w:rPr>
          <w:rFonts w:ascii="Times New Roman" w:hAnsi="Times New Roman"/>
          <w:sz w:val="22"/>
          <w:szCs w:val="22"/>
        </w:rPr>
        <w:t>4</w:t>
      </w:r>
      <w:r w:rsidRPr="00F2168F">
        <w:rPr>
          <w:rFonts w:ascii="Times New Roman" w:hAnsi="Times New Roman"/>
          <w:sz w:val="22"/>
          <w:szCs w:val="22"/>
        </w:rPr>
        <w:t xml:space="preserve"> stosuje się.</w:t>
      </w:r>
    </w:p>
    <w:p w:rsidR="00F127FD" w:rsidRPr="00A00E33" w:rsidRDefault="00F127FD" w:rsidP="000355DB">
      <w:pPr>
        <w:numPr>
          <w:ilvl w:val="0"/>
          <w:numId w:val="11"/>
        </w:numPr>
        <w:tabs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A00E33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Default="00F444EA" w:rsidP="00B97FA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97FAE" w:rsidRPr="005D1E61" w:rsidRDefault="00B97FAE" w:rsidP="000355DB">
      <w:pPr>
        <w:pStyle w:val="Nagwek1"/>
        <w:keepNext w:val="0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Style w:val="Tytuksiki"/>
          <w:rFonts w:ascii="Times New Roman" w:hAnsi="Times New Roman"/>
          <w:sz w:val="22"/>
          <w:szCs w:val="24"/>
        </w:rPr>
      </w:pPr>
      <w:bookmarkStart w:id="10" w:name="_Toc64559026"/>
      <w:r w:rsidRPr="005D1E61">
        <w:rPr>
          <w:rFonts w:ascii="Times New Roman" w:hAnsi="Times New Roman"/>
          <w:spacing w:val="5"/>
          <w:sz w:val="22"/>
          <w:szCs w:val="24"/>
        </w:rPr>
        <w:t>Informacje o środkach komunikacji elektronicznej, przy użyciu kt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órych </w:t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Zamawiający będzie komunikował się </w:t>
      </w:r>
      <w:r w:rsidR="005D1E61">
        <w:rPr>
          <w:rFonts w:ascii="Times New Roman" w:hAnsi="Times New Roman"/>
          <w:spacing w:val="5"/>
          <w:sz w:val="22"/>
          <w:szCs w:val="24"/>
        </w:rPr>
        <w:t xml:space="preserve">z wykonawcami, oraz informacje </w:t>
      </w:r>
      <w:r w:rsidR="005D1E61">
        <w:rPr>
          <w:rFonts w:ascii="Times New Roman" w:hAnsi="Times New Roman"/>
          <w:spacing w:val="5"/>
          <w:sz w:val="22"/>
          <w:szCs w:val="24"/>
        </w:rPr>
        <w:br/>
      </w:r>
      <w:r w:rsidRPr="005D1E61">
        <w:rPr>
          <w:rFonts w:ascii="Times New Roman" w:hAnsi="Times New Roman"/>
          <w:spacing w:val="5"/>
          <w:sz w:val="22"/>
          <w:szCs w:val="24"/>
        </w:rPr>
        <w:t xml:space="preserve">o wymaganiach technicznych i organizacyjnych sporządzania, wysyłania </w:t>
      </w:r>
      <w:r w:rsidRPr="005D1E61">
        <w:rPr>
          <w:rFonts w:ascii="Times New Roman" w:hAnsi="Times New Roman"/>
          <w:spacing w:val="5"/>
          <w:sz w:val="22"/>
          <w:szCs w:val="24"/>
        </w:rPr>
        <w:br/>
        <w:t>i odbierania korespondencji elektronicznej</w:t>
      </w:r>
      <w:bookmarkEnd w:id="10"/>
      <w:r w:rsidR="00D10263">
        <w:rPr>
          <w:rFonts w:ascii="Times New Roman" w:hAnsi="Times New Roman"/>
          <w:spacing w:val="5"/>
          <w:sz w:val="22"/>
          <w:szCs w:val="24"/>
        </w:rPr>
        <w:t xml:space="preserve"> oraz sposób złożenia oferty</w:t>
      </w:r>
    </w:p>
    <w:p w:rsidR="003067E1" w:rsidRDefault="003067E1" w:rsidP="003067E1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D10263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D10263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D10263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D10263" w:rsidRDefault="00D10263" w:rsidP="00D10263">
      <w:pPr>
        <w:widowControl/>
        <w:numPr>
          <w:ilvl w:val="0"/>
          <w:numId w:val="47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D10263" w:rsidRDefault="00D10263" w:rsidP="00D1026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Default="00D10263" w:rsidP="003B1713">
      <w:pPr>
        <w:widowControl/>
        <w:numPr>
          <w:ilvl w:val="0"/>
          <w:numId w:val="46"/>
        </w:numPr>
        <w:suppressAutoHyphens w:val="0"/>
        <w:autoSpaceDE w:val="0"/>
        <w:autoSpaceDN w:val="0"/>
        <w:adjustRightInd w:val="0"/>
        <w:spacing w:line="276" w:lineRule="auto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D10263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D10263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D10263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FA564C" w:rsidRDefault="001F51B2" w:rsidP="00F42731">
      <w:pPr>
        <w:pStyle w:val="Akapitzlist"/>
        <w:numPr>
          <w:ilvl w:val="0"/>
          <w:numId w:val="46"/>
        </w:numPr>
        <w:spacing w:line="276" w:lineRule="auto"/>
        <w:ind w:left="0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FA564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FA564C" w:rsidRDefault="001F51B2" w:rsidP="00F42731">
      <w:pPr>
        <w:spacing w:line="276" w:lineRule="auto"/>
        <w:ind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 – „Kleopatra” gpg4win udostępnionym na stronie </w:t>
      </w:r>
    </w:p>
    <w:p w:rsidR="001F51B2" w:rsidRPr="00FA564C" w:rsidRDefault="001F51B2" w:rsidP="00F42731">
      <w:pPr>
        <w:spacing w:line="276" w:lineRule="auto"/>
        <w:ind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FA564C" w:rsidRDefault="001F51B2" w:rsidP="00F42731">
      <w:pPr>
        <w:spacing w:line="276" w:lineRule="auto"/>
        <w:ind w:hanging="6"/>
        <w:rPr>
          <w:rFonts w:ascii="Times New Roman" w:hAnsi="Times New Roman"/>
          <w:sz w:val="22"/>
          <w:szCs w:val="22"/>
        </w:rPr>
      </w:pPr>
      <w:r w:rsidRPr="00FA564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1F51B2" w:rsidRPr="00FA564C" w:rsidRDefault="00E704C6" w:rsidP="00F42731">
      <w:pPr>
        <w:spacing w:line="276" w:lineRule="auto"/>
        <w:ind w:hanging="6"/>
        <w:rPr>
          <w:rFonts w:ascii="Times New Roman" w:hAnsi="Times New Roman"/>
          <w:sz w:val="22"/>
          <w:szCs w:val="22"/>
        </w:rPr>
      </w:pPr>
      <w:hyperlink r:id="rId10" w:history="1">
        <w:r w:rsidR="001F51B2" w:rsidRPr="00FA564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FA564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FA564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FA564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D10263" w:rsidRDefault="00D10263" w:rsidP="00F42731">
      <w:pPr>
        <w:widowControl/>
        <w:numPr>
          <w:ilvl w:val="0"/>
          <w:numId w:val="46"/>
        </w:numPr>
        <w:spacing w:line="276" w:lineRule="auto"/>
        <w:ind w:left="0" w:hanging="357"/>
        <w:jc w:val="both"/>
        <w:rPr>
          <w:rFonts w:ascii="Times New Roman" w:hAnsi="Times New Roman"/>
          <w:sz w:val="22"/>
          <w:szCs w:val="22"/>
        </w:rPr>
      </w:pPr>
      <w:r w:rsidRPr="00D10263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D10263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5D1E61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  <w:sz w:val="22"/>
          <w:szCs w:val="24"/>
        </w:rPr>
      </w:pPr>
      <w:bookmarkStart w:id="11" w:name="_Toc64559027"/>
      <w:r w:rsidRPr="005D1E61">
        <w:rPr>
          <w:rFonts w:ascii="Times New Roman" w:hAnsi="Times New Roman"/>
          <w:spacing w:val="5"/>
          <w:sz w:val="22"/>
          <w:szCs w:val="24"/>
        </w:rPr>
        <w:lastRenderedPageBreak/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D1E61">
        <w:rPr>
          <w:rFonts w:ascii="Times New Roman" w:hAnsi="Times New Roman"/>
          <w:spacing w:val="5"/>
          <w:sz w:val="22"/>
          <w:szCs w:val="24"/>
        </w:rPr>
        <w:t xml:space="preserve"> Ustawy </w:t>
      </w:r>
      <w:proofErr w:type="spellStart"/>
      <w:r w:rsidR="002A0871" w:rsidRPr="005D1E61">
        <w:rPr>
          <w:rFonts w:ascii="Times New Roman" w:hAnsi="Times New Roman"/>
          <w:spacing w:val="5"/>
          <w:sz w:val="22"/>
          <w:szCs w:val="24"/>
        </w:rPr>
        <w:t>Pzp</w:t>
      </w:r>
      <w:bookmarkEnd w:id="11"/>
      <w:proofErr w:type="spellEnd"/>
    </w:p>
    <w:p w:rsidR="004B477D" w:rsidRPr="00987333" w:rsidRDefault="004B477D" w:rsidP="00856B7F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Zamawiający </w:t>
      </w:r>
      <w:r w:rsidRPr="00987333">
        <w:rPr>
          <w:rFonts w:ascii="Times New Roman" w:hAnsi="Times New Roman"/>
          <w:b/>
          <w:sz w:val="22"/>
          <w:szCs w:val="22"/>
        </w:rPr>
        <w:t>nie przewiduje</w:t>
      </w:r>
      <w:r w:rsidRPr="00987333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>
        <w:rPr>
          <w:rFonts w:ascii="Times New Roman" w:hAnsi="Times New Roman"/>
          <w:sz w:val="22"/>
          <w:szCs w:val="22"/>
        </w:rPr>
        <w:t>XI</w:t>
      </w:r>
      <w:r w:rsidRPr="00987333">
        <w:rPr>
          <w:rFonts w:ascii="Times New Roman" w:hAnsi="Times New Roman"/>
          <w:sz w:val="22"/>
          <w:szCs w:val="22"/>
        </w:rPr>
        <w:t xml:space="preserve"> Specyfikacji</w:t>
      </w:r>
      <w:r w:rsidR="0074511C">
        <w:rPr>
          <w:rFonts w:ascii="Times New Roman" w:hAnsi="Times New Roman"/>
          <w:sz w:val="22"/>
          <w:szCs w:val="22"/>
        </w:rPr>
        <w:t xml:space="preserve"> – za wyjątkiem składania próbek</w:t>
      </w:r>
      <w:r w:rsidRPr="00987333">
        <w:rPr>
          <w:rFonts w:ascii="Times New Roman" w:hAnsi="Times New Roman"/>
          <w:sz w:val="22"/>
          <w:szCs w:val="22"/>
        </w:rPr>
        <w:t>.</w:t>
      </w:r>
    </w:p>
    <w:p w:rsidR="0099338A" w:rsidRPr="00987333" w:rsidRDefault="0099338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99338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F25E26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:rsidR="00F327C6" w:rsidRPr="00F327C6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1)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formalnych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Marzena </w:t>
      </w:r>
      <w:r w:rsidR="001F51B2">
        <w:rPr>
          <w:rFonts w:ascii="Times New Roman" w:hAnsi="Times New Roman"/>
          <w:sz w:val="22"/>
          <w:szCs w:val="22"/>
        </w:rPr>
        <w:t xml:space="preserve">Buksa - 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F327C6">
        <w:rPr>
          <w:rFonts w:ascii="Times New Roman" w:hAnsi="Times New Roman"/>
          <w:sz w:val="22"/>
          <w:szCs w:val="22"/>
        </w:rPr>
        <w:t>tel</w:t>
      </w:r>
      <w:proofErr w:type="spellEnd"/>
      <w:r w:rsidRPr="00F327C6">
        <w:rPr>
          <w:rFonts w:ascii="Times New Roman" w:hAnsi="Times New Roman"/>
          <w:sz w:val="22"/>
          <w:szCs w:val="22"/>
        </w:rPr>
        <w:t xml:space="preserve"> 61 66 54 </w:t>
      </w:r>
      <w:r w:rsidR="001F51B2">
        <w:rPr>
          <w:rFonts w:ascii="Times New Roman" w:hAnsi="Times New Roman"/>
          <w:sz w:val="22"/>
          <w:szCs w:val="22"/>
        </w:rPr>
        <w:t>336,</w:t>
      </w:r>
      <w:r w:rsidRPr="00F327C6">
        <w:rPr>
          <w:rFonts w:ascii="Times New Roman" w:hAnsi="Times New Roman"/>
          <w:sz w:val="22"/>
          <w:szCs w:val="22"/>
        </w:rPr>
        <w:t xml:space="preserve"> </w:t>
      </w:r>
    </w:p>
    <w:p w:rsidR="00B97FAE" w:rsidRPr="005A0185" w:rsidRDefault="00F327C6" w:rsidP="00F327C6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327C6">
        <w:rPr>
          <w:rFonts w:ascii="Times New Roman" w:hAnsi="Times New Roman"/>
          <w:sz w:val="22"/>
          <w:szCs w:val="22"/>
        </w:rPr>
        <w:t>2)</w:t>
      </w:r>
      <w:r w:rsidRPr="00F327C6">
        <w:rPr>
          <w:rFonts w:ascii="Times New Roman" w:hAnsi="Times New Roman"/>
          <w:sz w:val="22"/>
          <w:szCs w:val="22"/>
        </w:rPr>
        <w:tab/>
        <w:t xml:space="preserve">w sprawach merytorycznych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Ma</w:t>
      </w:r>
      <w:r w:rsidR="00163ABD">
        <w:rPr>
          <w:rFonts w:ascii="Times New Roman" w:hAnsi="Times New Roman"/>
          <w:sz w:val="22"/>
          <w:szCs w:val="22"/>
        </w:rPr>
        <w:t>ria Madalińska-Wojda</w:t>
      </w:r>
      <w:r w:rsidRPr="00F327C6">
        <w:rPr>
          <w:rFonts w:ascii="Times New Roman" w:hAnsi="Times New Roman"/>
          <w:sz w:val="22"/>
          <w:szCs w:val="22"/>
        </w:rPr>
        <w:t xml:space="preserve"> </w:t>
      </w:r>
      <w:r w:rsidRPr="00F327C6">
        <w:rPr>
          <w:rFonts w:ascii="Times New Roman" w:hAnsi="Times New Roman" w:hint="cs"/>
          <w:sz w:val="22"/>
          <w:szCs w:val="22"/>
        </w:rPr>
        <w:t>–</w:t>
      </w:r>
      <w:r w:rsidRPr="00F327C6">
        <w:rPr>
          <w:rFonts w:ascii="Times New Roman" w:hAnsi="Times New Roman"/>
          <w:sz w:val="22"/>
          <w:szCs w:val="22"/>
        </w:rPr>
        <w:t xml:space="preserve"> tel. 61 66 54 </w:t>
      </w:r>
      <w:r w:rsidR="00163ABD">
        <w:rPr>
          <w:rFonts w:ascii="Times New Roman" w:hAnsi="Times New Roman"/>
          <w:sz w:val="22"/>
          <w:szCs w:val="22"/>
        </w:rPr>
        <w:t>304</w:t>
      </w: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3" w:name="_Toc64559029"/>
      <w:r w:rsidRPr="00F25E26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987333" w:rsidRDefault="003A3ABA" w:rsidP="009D3530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jest związany ofertą do dnia </w:t>
      </w:r>
      <w:r w:rsidR="0021100B">
        <w:rPr>
          <w:rFonts w:ascii="Times New Roman" w:hAnsi="Times New Roman"/>
          <w:b/>
          <w:sz w:val="22"/>
          <w:szCs w:val="22"/>
        </w:rPr>
        <w:t>08</w:t>
      </w:r>
      <w:r w:rsidR="00AF7491">
        <w:rPr>
          <w:rFonts w:ascii="Times New Roman" w:hAnsi="Times New Roman"/>
          <w:b/>
          <w:sz w:val="22"/>
          <w:szCs w:val="22"/>
        </w:rPr>
        <w:t>.11.</w:t>
      </w:r>
      <w:r w:rsidR="00B93203">
        <w:rPr>
          <w:rFonts w:ascii="Times New Roman" w:hAnsi="Times New Roman"/>
          <w:b/>
          <w:sz w:val="22"/>
          <w:szCs w:val="22"/>
        </w:rPr>
        <w:t>2021</w:t>
      </w:r>
      <w:r w:rsidR="00763F23">
        <w:rPr>
          <w:rFonts w:ascii="Times New Roman" w:hAnsi="Times New Roman"/>
          <w:b/>
          <w:sz w:val="22"/>
          <w:szCs w:val="22"/>
        </w:rPr>
        <w:t xml:space="preserve"> </w:t>
      </w:r>
      <w:r w:rsidRPr="00987333">
        <w:rPr>
          <w:rFonts w:ascii="Times New Roman" w:hAnsi="Times New Roman"/>
          <w:b/>
          <w:sz w:val="22"/>
          <w:szCs w:val="22"/>
        </w:rPr>
        <w:t>roku.</w:t>
      </w:r>
    </w:p>
    <w:p w:rsidR="00AC6791" w:rsidRPr="00987333" w:rsidRDefault="00AC6791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4" w:name="_Toc64559030"/>
      <w:r w:rsidRPr="00F25E26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04109C" w:rsidRDefault="001A3D96" w:rsidP="00F20A26">
      <w:pPr>
        <w:spacing w:line="276" w:lineRule="auto"/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E01DF1" w:rsidRDefault="004F57D9" w:rsidP="002B70A4">
      <w:pPr>
        <w:widowControl/>
        <w:numPr>
          <w:ilvl w:val="1"/>
          <w:numId w:val="37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4F57D9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</w:t>
      </w:r>
      <w:r w:rsidR="00C45D7F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cenowy – załącznik nr </w:t>
      </w:r>
      <w:r w:rsidR="00C45D7F">
        <w:rPr>
          <w:rFonts w:ascii="Times New Roman" w:eastAsia="Calibri" w:hAnsi="Times New Roman"/>
          <w:bCs/>
          <w:sz w:val="22"/>
          <w:szCs w:val="22"/>
          <w:lang w:eastAsia="ar-SA"/>
        </w:rPr>
        <w:t>1</w:t>
      </w: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 do SWZ</w:t>
      </w:r>
    </w:p>
    <w:p w:rsidR="009C1FEB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Pr="00E01DF1" w:rsidRDefault="009C1FEB" w:rsidP="002B70A4">
      <w:pPr>
        <w:widowControl/>
        <w:numPr>
          <w:ilvl w:val="3"/>
          <w:numId w:val="37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E01DF1">
        <w:rPr>
          <w:rFonts w:ascii="Times New Roman" w:eastAsia="Calibri" w:hAnsi="Times New Roman"/>
          <w:bCs/>
          <w:sz w:val="22"/>
          <w:szCs w:val="22"/>
          <w:lang w:eastAsia="ar-SA"/>
        </w:rPr>
        <w:t>w przypadku wspólnego ubiegania się o zamówienie przez wykonawców, oświadczenie, o którym mowa powyżej składa każdy z wykonawców. Dokumenty te potwierdzają brak podstaw wykluczenia w zakresie, w którym każdy z wykonawców wykazuje brak podstaw wykluczenia.</w:t>
      </w:r>
    </w:p>
    <w:p w:rsidR="0099338A" w:rsidRPr="00E01DF1" w:rsidRDefault="004F57D9" w:rsidP="002B70A4">
      <w:pPr>
        <w:widowControl/>
        <w:numPr>
          <w:ilvl w:val="2"/>
          <w:numId w:val="37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E01DF1">
        <w:rPr>
          <w:rFonts w:ascii="Times New Roman" w:eastAsia="Calibri" w:hAnsi="Times New Roman"/>
          <w:bCs/>
          <w:spacing w:val="4"/>
          <w:sz w:val="22"/>
          <w:szCs w:val="22"/>
        </w:rPr>
        <w:t xml:space="preserve">przedmiotowe środki dowodowe </w:t>
      </w:r>
    </w:p>
    <w:p w:rsidR="004F57D9" w:rsidRPr="004F57D9" w:rsidRDefault="004F57D9" w:rsidP="004F57D9">
      <w:pPr>
        <w:numPr>
          <w:ilvl w:val="1"/>
          <w:numId w:val="37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F57D9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1F51B2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F57D9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Default="004F57D9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F57D9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Default="0063434E" w:rsidP="00A526D7">
      <w:pPr>
        <w:numPr>
          <w:ilvl w:val="2"/>
          <w:numId w:val="37"/>
        </w:numPr>
        <w:tabs>
          <w:tab w:val="left" w:pos="-3828"/>
        </w:tabs>
        <w:spacing w:line="276" w:lineRule="auto"/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63434E">
        <w:rPr>
          <w:rFonts w:ascii="Times New Roman" w:hAnsi="Times New Roman"/>
          <w:color w:val="auto"/>
          <w:sz w:val="22"/>
          <w:szCs w:val="22"/>
        </w:rPr>
        <w:t>Pkt 1-3 stosuje si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 xml:space="preserve"> odpowiednio do osoby dzia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ł</w:t>
      </w:r>
      <w:r w:rsidRPr="0063434E">
        <w:rPr>
          <w:rFonts w:ascii="Times New Roman" w:hAnsi="Times New Roman"/>
          <w:color w:val="auto"/>
          <w:sz w:val="22"/>
          <w:szCs w:val="22"/>
        </w:rPr>
        <w:t>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cej w imieniu podmiotu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zasoby na zasadach okre</w:t>
      </w:r>
      <w:r w:rsidRPr="0063434E">
        <w:rPr>
          <w:rFonts w:ascii="Times New Roman" w:hAnsi="Times New Roman" w:hint="cs"/>
          <w:color w:val="auto"/>
          <w:sz w:val="22"/>
          <w:szCs w:val="22"/>
        </w:rPr>
        <w:t>ś</w:t>
      </w:r>
      <w:r w:rsidRPr="0063434E">
        <w:rPr>
          <w:rFonts w:ascii="Times New Roman" w:hAnsi="Times New Roman"/>
          <w:color w:val="auto"/>
          <w:sz w:val="22"/>
          <w:szCs w:val="22"/>
        </w:rPr>
        <w:t>lonych w art. 118 ustawy lub podwykonawcy nieb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d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cego podmiotem udost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ę</w:t>
      </w:r>
      <w:r w:rsidRPr="0063434E">
        <w:rPr>
          <w:rFonts w:ascii="Times New Roman" w:hAnsi="Times New Roman"/>
          <w:color w:val="auto"/>
          <w:sz w:val="22"/>
          <w:szCs w:val="22"/>
        </w:rPr>
        <w:t>pniaj</w:t>
      </w:r>
      <w:r w:rsidRPr="0063434E">
        <w:rPr>
          <w:rFonts w:ascii="Times New Roman" w:hAnsi="Times New Roman" w:hint="cs"/>
          <w:color w:val="auto"/>
          <w:sz w:val="22"/>
          <w:szCs w:val="22"/>
        </w:rPr>
        <w:t>ą</w:t>
      </w:r>
      <w:r w:rsidRPr="0063434E">
        <w:rPr>
          <w:rFonts w:ascii="Times New Roman" w:hAnsi="Times New Roman"/>
          <w:color w:val="auto"/>
          <w:sz w:val="22"/>
          <w:szCs w:val="22"/>
        </w:rPr>
        <w:t>cym zasoby na takich zasadach</w:t>
      </w:r>
    </w:p>
    <w:p w:rsidR="0063434E" w:rsidRPr="0063434E" w:rsidRDefault="0063434E" w:rsidP="0063434E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8E2A37" w:rsidRDefault="00857D43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  <w:sz w:val="24"/>
          <w:szCs w:val="24"/>
        </w:rPr>
      </w:pPr>
      <w:bookmarkStart w:id="15" w:name="_Toc64559031"/>
      <w:r>
        <w:rPr>
          <w:rFonts w:ascii="Times New Roman" w:hAnsi="Times New Roman"/>
          <w:spacing w:val="5"/>
          <w:sz w:val="24"/>
          <w:szCs w:val="24"/>
        </w:rPr>
        <w:t>T</w:t>
      </w:r>
      <w:r w:rsidR="002A0871" w:rsidRPr="008E2A37">
        <w:rPr>
          <w:rFonts w:ascii="Times New Roman" w:hAnsi="Times New Roman"/>
          <w:spacing w:val="5"/>
          <w:sz w:val="24"/>
          <w:szCs w:val="24"/>
        </w:rPr>
        <w:t>ermin składania ofert</w:t>
      </w:r>
      <w:bookmarkEnd w:id="15"/>
    </w:p>
    <w:p w:rsidR="00AF11F8" w:rsidRPr="002F2261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2F2261">
        <w:rPr>
          <w:rFonts w:ascii="Times New Roman" w:eastAsia="Times New Roman" w:hAnsi="Times New Roman"/>
          <w:color w:val="auto"/>
          <w:sz w:val="22"/>
          <w:szCs w:val="22"/>
        </w:rPr>
        <w:t xml:space="preserve">Termin składania ofert upływa dnia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</w:t>
      </w:r>
      <w:r w:rsidR="003E3ED8">
        <w:rPr>
          <w:rFonts w:ascii="Times New Roman" w:eastAsia="Times New Roman" w:hAnsi="Times New Roman"/>
          <w:b/>
          <w:color w:val="auto"/>
          <w:sz w:val="22"/>
          <w:szCs w:val="22"/>
        </w:rPr>
        <w:t>11</w:t>
      </w:r>
      <w:r w:rsidR="00AF7491">
        <w:rPr>
          <w:rFonts w:ascii="Times New Roman" w:eastAsia="Times New Roman" w:hAnsi="Times New Roman"/>
          <w:b/>
          <w:color w:val="auto"/>
          <w:sz w:val="22"/>
          <w:szCs w:val="22"/>
        </w:rPr>
        <w:t>.08.</w:t>
      </w:r>
      <w:r w:rsidRPr="002F2261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2021 roku o godz. </w:t>
      </w:r>
      <w:r w:rsidR="00763F23">
        <w:rPr>
          <w:rFonts w:ascii="Times New Roman" w:eastAsia="Times New Roman" w:hAnsi="Times New Roman"/>
          <w:b/>
          <w:color w:val="auto"/>
          <w:sz w:val="22"/>
          <w:szCs w:val="22"/>
        </w:rPr>
        <w:t>09.00</w:t>
      </w:r>
    </w:p>
    <w:p w:rsidR="00487A74" w:rsidRPr="00483E0E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99338A" w:rsidRPr="00F25E26" w:rsidRDefault="002A0871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6" w:name="_Toc64559032"/>
      <w:r w:rsidRPr="00F25E26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987333" w:rsidRDefault="00483E0E" w:rsidP="000355DB">
      <w:pPr>
        <w:numPr>
          <w:ilvl w:val="1"/>
          <w:numId w:val="20"/>
        </w:numPr>
        <w:tabs>
          <w:tab w:val="clear" w:pos="567"/>
        </w:tabs>
        <w:spacing w:line="276" w:lineRule="auto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Termin otwarcia ofert:</w:t>
      </w:r>
      <w:r w:rsidR="00AF11F8" w:rsidRPr="00987333">
        <w:rPr>
          <w:rFonts w:ascii="Times New Roman" w:hAnsi="Times New Roman"/>
          <w:sz w:val="22"/>
          <w:szCs w:val="22"/>
        </w:rPr>
        <w:t xml:space="preserve"> </w:t>
      </w:r>
      <w:r w:rsidR="003E3ED8">
        <w:rPr>
          <w:rFonts w:ascii="Times New Roman" w:eastAsia="Times New Roman" w:hAnsi="Times New Roman"/>
          <w:b/>
          <w:color w:val="auto"/>
          <w:sz w:val="22"/>
          <w:szCs w:val="22"/>
        </w:rPr>
        <w:t>11</w:t>
      </w:r>
      <w:r w:rsidR="00AF7491">
        <w:rPr>
          <w:rFonts w:ascii="Times New Roman" w:eastAsia="Times New Roman" w:hAnsi="Times New Roman"/>
          <w:b/>
          <w:color w:val="auto"/>
          <w:sz w:val="22"/>
          <w:szCs w:val="22"/>
        </w:rPr>
        <w:t>.08.2021</w:t>
      </w:r>
      <w:r w:rsidR="00E71299" w:rsidRPr="00987333">
        <w:rPr>
          <w:rFonts w:ascii="Times New Roman" w:eastAsia="Times New Roman" w:hAnsi="Times New Roman"/>
          <w:b/>
          <w:color w:val="auto"/>
          <w:sz w:val="22"/>
          <w:szCs w:val="22"/>
        </w:rPr>
        <w:t xml:space="preserve"> roku o godz. </w:t>
      </w:r>
      <w:r w:rsidR="00763F23" w:rsidRPr="00763F23">
        <w:rPr>
          <w:rFonts w:ascii="Times New Roman" w:eastAsia="Times New Roman" w:hAnsi="Times New Roman"/>
          <w:b/>
          <w:bCs/>
          <w:color w:val="auto"/>
          <w:sz w:val="22"/>
          <w:szCs w:val="22"/>
        </w:rPr>
        <w:t>10.00</w:t>
      </w:r>
    </w:p>
    <w:p w:rsidR="00A12A85" w:rsidRPr="00A12A85" w:rsidRDefault="00857D43" w:rsidP="00CA15CA">
      <w:pPr>
        <w:numPr>
          <w:ilvl w:val="1"/>
          <w:numId w:val="20"/>
        </w:numPr>
        <w:tabs>
          <w:tab w:val="clear" w:pos="567"/>
        </w:tabs>
        <w:spacing w:line="276" w:lineRule="auto"/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857D43">
        <w:rPr>
          <w:rFonts w:ascii="Times New Roman" w:hAnsi="Times New Roman"/>
          <w:sz w:val="22"/>
          <w:szCs w:val="22"/>
        </w:rPr>
        <w:lastRenderedPageBreak/>
        <w:t>Otwarcie ofert nast</w:t>
      </w:r>
      <w:r w:rsidRPr="00857D43">
        <w:rPr>
          <w:rFonts w:ascii="Times New Roman" w:hAnsi="Times New Roman" w:hint="cs"/>
          <w:sz w:val="22"/>
          <w:szCs w:val="22"/>
        </w:rPr>
        <w:t>ą</w:t>
      </w:r>
      <w:r w:rsidRPr="00857D43">
        <w:rPr>
          <w:rFonts w:ascii="Times New Roman" w:hAnsi="Times New Roman"/>
          <w:sz w:val="22"/>
          <w:szCs w:val="22"/>
        </w:rPr>
        <w:t xml:space="preserve">pi za </w:t>
      </w:r>
      <w:r w:rsidRPr="004F4479">
        <w:rPr>
          <w:rFonts w:ascii="Times New Roman" w:hAnsi="Times New Roman"/>
          <w:sz w:val="22"/>
          <w:szCs w:val="22"/>
        </w:rPr>
        <w:t>po</w:t>
      </w:r>
      <w:r w:rsidRPr="004F4479">
        <w:rPr>
          <w:rFonts w:ascii="Times New Roman" w:hAnsi="Times New Roman" w:hint="cs"/>
          <w:sz w:val="22"/>
          <w:szCs w:val="22"/>
        </w:rPr>
        <w:t>ś</w:t>
      </w:r>
      <w:r w:rsidRPr="004F4479">
        <w:rPr>
          <w:rFonts w:ascii="Times New Roman" w:hAnsi="Times New Roman"/>
          <w:sz w:val="22"/>
          <w:szCs w:val="22"/>
        </w:rPr>
        <w:t>rednictwem</w:t>
      </w:r>
      <w:r w:rsidR="00E15C53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>
        <w:rPr>
          <w:rFonts w:ascii="Times New Roman" w:hAnsi="Times New Roman"/>
          <w:sz w:val="22"/>
          <w:szCs w:val="22"/>
        </w:rPr>
        <w:t>: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– „Kleopatra” 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A12A85" w:rsidRDefault="00A12A85" w:rsidP="005753A3">
      <w:pPr>
        <w:ind w:left="426"/>
        <w:rPr>
          <w:rFonts w:ascii="Times New Roman" w:hAnsi="Times New Roman"/>
          <w:sz w:val="22"/>
          <w:szCs w:val="22"/>
        </w:rPr>
      </w:pPr>
      <w:r w:rsidRPr="00A12A85">
        <w:rPr>
          <w:rFonts w:ascii="Times New Roman" w:hAnsi="Times New Roman"/>
          <w:sz w:val="22"/>
          <w:szCs w:val="22"/>
        </w:rPr>
        <w:t xml:space="preserve">– „GPG Suite” </w:t>
      </w:r>
    </w:p>
    <w:p w:rsidR="00A12A85" w:rsidRPr="00A12A85" w:rsidRDefault="00E704C6" w:rsidP="005753A3">
      <w:pPr>
        <w:ind w:left="426"/>
        <w:rPr>
          <w:rFonts w:ascii="Times New Roman" w:hAnsi="Times New Roman"/>
          <w:sz w:val="22"/>
          <w:szCs w:val="22"/>
        </w:rPr>
      </w:pPr>
      <w:hyperlink r:id="rId11" w:history="1">
        <w:r w:rsidR="00A12A85" w:rsidRPr="00A12A85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A12A85" w:rsidRPr="00A12A85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A12A85" w:rsidRPr="00A12A85">
        <w:rPr>
          <w:rFonts w:ascii="Times New Roman" w:hAnsi="Times New Roman"/>
          <w:sz w:val="22"/>
          <w:szCs w:val="22"/>
        </w:rPr>
        <w:t>MacOS</w:t>
      </w:r>
      <w:proofErr w:type="spellEnd"/>
      <w:r w:rsidR="00A12A85" w:rsidRPr="00A12A85">
        <w:rPr>
          <w:rFonts w:ascii="Times New Roman" w:hAnsi="Times New Roman"/>
          <w:sz w:val="22"/>
          <w:szCs w:val="22"/>
        </w:rPr>
        <w:t>, Linux)</w:t>
      </w:r>
    </w:p>
    <w:p w:rsidR="00CA15CA" w:rsidRPr="00857D43" w:rsidRDefault="00E15C53" w:rsidP="005753A3">
      <w:pPr>
        <w:spacing w:line="276" w:lineRule="auto"/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2" w:history="1">
        <w:r w:rsidRPr="00E15C53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>
        <w:rPr>
          <w:rFonts w:ascii="Times New Roman" w:hAnsi="Times New Roman"/>
          <w:sz w:val="22"/>
          <w:szCs w:val="22"/>
        </w:rPr>
        <w:t>.</w:t>
      </w: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17" w:name="_Toc64559033"/>
      <w:r w:rsidRPr="00F25E26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Default="00111C26" w:rsidP="00111C26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oferty musi zosta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obliczona zgodnie z formularzem cenowym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 xml:space="preserve">cznik nr </w:t>
      </w:r>
      <w:r w:rsidR="00510483">
        <w:rPr>
          <w:rFonts w:ascii="Times New Roman" w:hAnsi="Times New Roman"/>
          <w:sz w:val="22"/>
          <w:szCs w:val="22"/>
        </w:rPr>
        <w:t>1</w:t>
      </w:r>
      <w:r w:rsidRPr="00111C26">
        <w:rPr>
          <w:rFonts w:ascii="Times New Roman" w:hAnsi="Times New Roman"/>
          <w:sz w:val="22"/>
          <w:szCs w:val="22"/>
        </w:rPr>
        <w:t>), a nast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pnie przeniesiona do formularza ofertowego (za</w:t>
      </w:r>
      <w:r w:rsidRPr="00111C26">
        <w:rPr>
          <w:rFonts w:ascii="Times New Roman" w:hAnsi="Times New Roman" w:hint="cs"/>
          <w:sz w:val="22"/>
          <w:szCs w:val="22"/>
        </w:rPr>
        <w:t>łą</w:t>
      </w:r>
      <w:r w:rsidRPr="00111C26">
        <w:rPr>
          <w:rFonts w:ascii="Times New Roman" w:hAnsi="Times New Roman"/>
          <w:sz w:val="22"/>
          <w:szCs w:val="22"/>
        </w:rPr>
        <w:t>cznik nr 2).</w:t>
      </w:r>
    </w:p>
    <w:p w:rsidR="00443784" w:rsidRDefault="00111C26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111C26">
        <w:rPr>
          <w:rFonts w:ascii="Times New Roman" w:hAnsi="Times New Roman"/>
          <w:sz w:val="22"/>
          <w:szCs w:val="22"/>
        </w:rPr>
        <w:t>Cena ofertowa</w:t>
      </w:r>
      <w:r>
        <w:rPr>
          <w:rFonts w:ascii="Times New Roman" w:hAnsi="Times New Roman"/>
          <w:sz w:val="22"/>
          <w:szCs w:val="22"/>
        </w:rPr>
        <w:t xml:space="preserve"> </w:t>
      </w:r>
      <w:r w:rsidR="005A3589">
        <w:rPr>
          <w:rFonts w:ascii="Times New Roman" w:hAnsi="Times New Roman"/>
          <w:sz w:val="22"/>
          <w:szCs w:val="22"/>
        </w:rPr>
        <w:t xml:space="preserve">musi </w:t>
      </w:r>
      <w:r w:rsidRPr="00111C26">
        <w:rPr>
          <w:rFonts w:ascii="Times New Roman" w:hAnsi="Times New Roman"/>
          <w:sz w:val="22"/>
          <w:szCs w:val="22"/>
        </w:rPr>
        <w:t>by</w:t>
      </w:r>
      <w:r w:rsidRPr="00111C26">
        <w:rPr>
          <w:rFonts w:ascii="Times New Roman" w:hAnsi="Times New Roman" w:hint="cs"/>
          <w:sz w:val="22"/>
          <w:szCs w:val="22"/>
        </w:rPr>
        <w:t>ć</w:t>
      </w:r>
      <w:r w:rsidRPr="00111C26">
        <w:rPr>
          <w:rFonts w:ascii="Times New Roman" w:hAnsi="Times New Roman"/>
          <w:sz w:val="22"/>
          <w:szCs w:val="22"/>
        </w:rPr>
        <w:t xml:space="preserve"> wyra</w:t>
      </w:r>
      <w:r w:rsidRPr="00111C26">
        <w:rPr>
          <w:rFonts w:ascii="Times New Roman" w:hAnsi="Times New Roman" w:hint="cs"/>
          <w:sz w:val="22"/>
          <w:szCs w:val="22"/>
        </w:rPr>
        <w:t>ż</w:t>
      </w:r>
      <w:r w:rsidRPr="00111C26">
        <w:rPr>
          <w:rFonts w:ascii="Times New Roman" w:hAnsi="Times New Roman"/>
          <w:sz w:val="22"/>
          <w:szCs w:val="22"/>
        </w:rPr>
        <w:t>on</w:t>
      </w:r>
      <w:r w:rsidR="005A3589">
        <w:rPr>
          <w:rFonts w:ascii="Times New Roman" w:hAnsi="Times New Roman"/>
          <w:sz w:val="22"/>
          <w:szCs w:val="22"/>
        </w:rPr>
        <w:t>a</w:t>
      </w:r>
      <w:r w:rsidRPr="00111C26">
        <w:rPr>
          <w:rFonts w:ascii="Times New Roman" w:hAnsi="Times New Roman"/>
          <w:sz w:val="22"/>
          <w:szCs w:val="22"/>
        </w:rPr>
        <w:t xml:space="preserve">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z dok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adno</w:t>
      </w:r>
      <w:r w:rsidRPr="00111C26">
        <w:rPr>
          <w:rFonts w:ascii="Times New Roman" w:hAnsi="Times New Roman" w:hint="cs"/>
          <w:sz w:val="22"/>
          <w:szCs w:val="22"/>
        </w:rPr>
        <w:t>ś</w:t>
      </w:r>
      <w:r w:rsidRPr="00111C26">
        <w:rPr>
          <w:rFonts w:ascii="Times New Roman" w:hAnsi="Times New Roman"/>
          <w:sz w:val="22"/>
          <w:szCs w:val="22"/>
        </w:rPr>
        <w:t>ci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do dw</w:t>
      </w:r>
      <w:r w:rsidRPr="00111C26">
        <w:rPr>
          <w:rFonts w:ascii="Times New Roman" w:hAnsi="Times New Roman" w:hint="cs"/>
          <w:sz w:val="22"/>
          <w:szCs w:val="22"/>
        </w:rPr>
        <w:t>ó</w:t>
      </w:r>
      <w:r w:rsidRPr="00111C26">
        <w:rPr>
          <w:rFonts w:ascii="Times New Roman" w:hAnsi="Times New Roman"/>
          <w:sz w:val="22"/>
          <w:szCs w:val="22"/>
        </w:rPr>
        <w:t>ch miejsc po przecinku. W z</w:t>
      </w:r>
      <w:r w:rsidRPr="00111C26">
        <w:rPr>
          <w:rFonts w:ascii="Times New Roman" w:hAnsi="Times New Roman" w:hint="cs"/>
          <w:sz w:val="22"/>
          <w:szCs w:val="22"/>
        </w:rPr>
        <w:t>ł</w:t>
      </w:r>
      <w:r w:rsidRPr="00111C26">
        <w:rPr>
          <w:rFonts w:ascii="Times New Roman" w:hAnsi="Times New Roman"/>
          <w:sz w:val="22"/>
          <w:szCs w:val="22"/>
        </w:rPr>
        <w:t>otych polskich b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</w:t>
      </w:r>
      <w:r w:rsidRPr="00111C26">
        <w:rPr>
          <w:rFonts w:ascii="Times New Roman" w:hAnsi="Times New Roman" w:hint="cs"/>
          <w:sz w:val="22"/>
          <w:szCs w:val="22"/>
        </w:rPr>
        <w:t>ą</w:t>
      </w:r>
      <w:r w:rsidRPr="00111C26">
        <w:rPr>
          <w:rFonts w:ascii="Times New Roman" w:hAnsi="Times New Roman"/>
          <w:sz w:val="22"/>
          <w:szCs w:val="22"/>
        </w:rPr>
        <w:t xml:space="preserve"> prowadzone rozliczenia mi</w:t>
      </w:r>
      <w:r w:rsidRPr="00111C26">
        <w:rPr>
          <w:rFonts w:ascii="Times New Roman" w:hAnsi="Times New Roman" w:hint="cs"/>
          <w:sz w:val="22"/>
          <w:szCs w:val="22"/>
        </w:rPr>
        <w:t>ę</w:t>
      </w:r>
      <w:r w:rsidRPr="00111C26">
        <w:rPr>
          <w:rFonts w:ascii="Times New Roman" w:hAnsi="Times New Roman"/>
          <w:sz w:val="22"/>
          <w:szCs w:val="22"/>
        </w:rPr>
        <w:t>dzy stronami.</w:t>
      </w:r>
    </w:p>
    <w:p w:rsidR="00443784" w:rsidRDefault="00443784" w:rsidP="003F7368">
      <w:pPr>
        <w:numPr>
          <w:ilvl w:val="2"/>
          <w:numId w:val="20"/>
        </w:numPr>
        <w:spacing w:line="276" w:lineRule="auto"/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3784" w:rsidRDefault="00443784" w:rsidP="00443784">
      <w:pPr>
        <w:numPr>
          <w:ilvl w:val="2"/>
          <w:numId w:val="20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 xml:space="preserve">W ofercie, o której mowa w ust. </w:t>
      </w:r>
      <w:r>
        <w:rPr>
          <w:rFonts w:ascii="Times New Roman" w:hAnsi="Times New Roman"/>
          <w:bCs/>
          <w:sz w:val="22"/>
          <w:szCs w:val="22"/>
        </w:rPr>
        <w:t>3</w:t>
      </w:r>
      <w:r w:rsidRPr="00443784">
        <w:rPr>
          <w:rFonts w:ascii="Times New Roman" w:hAnsi="Times New Roman"/>
          <w:bCs/>
          <w:sz w:val="22"/>
          <w:szCs w:val="22"/>
        </w:rPr>
        <w:t>, wykonawca ma obowiązek: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43784" w:rsidRDefault="00443784" w:rsidP="00443784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1742DE" w:rsidRDefault="00443784" w:rsidP="001742DE">
      <w:pPr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443784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3F7368" w:rsidRDefault="001742DE" w:rsidP="003F7368">
      <w:pPr>
        <w:pStyle w:val="Akapitzlist"/>
        <w:numPr>
          <w:ilvl w:val="2"/>
          <w:numId w:val="20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Dodatkow</w:t>
      </w:r>
      <w:r w:rsidR="003F7368">
        <w:rPr>
          <w:rFonts w:ascii="Times New Roman" w:hAnsi="Times New Roman"/>
          <w:sz w:val="22"/>
          <w:szCs w:val="22"/>
        </w:rPr>
        <w:t>o</w:t>
      </w:r>
      <w:r>
        <w:rPr>
          <w:rFonts w:ascii="Times New Roman" w:hAnsi="Times New Roman"/>
          <w:sz w:val="22"/>
          <w:szCs w:val="22"/>
        </w:rPr>
        <w:t xml:space="preserve"> Zamawiający wskazuje , że: </w:t>
      </w:r>
    </w:p>
    <w:p w:rsidR="003F7368" w:rsidRPr="003F7368" w:rsidRDefault="001742DE" w:rsidP="0009487E">
      <w:pPr>
        <w:tabs>
          <w:tab w:val="left" w:pos="-3119"/>
        </w:tabs>
        <w:ind w:left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oferowane wyroby medyczne w opakowaniach innej wielkości niż przedstawione w opisie przedmiotu zamówienia </w:t>
      </w:r>
      <w:r w:rsidR="003F7368">
        <w:rPr>
          <w:rFonts w:ascii="Times New Roman" w:hAnsi="Times New Roman"/>
          <w:sz w:val="22"/>
          <w:szCs w:val="22"/>
        </w:rPr>
        <w:t>przez Zamawiającego należy wycenić tak, aby ilość wyrobów medycznych była zgodna z SWZ, przeliczając iloś</w:t>
      </w:r>
      <w:r w:rsidR="009D396A">
        <w:rPr>
          <w:rFonts w:ascii="Times New Roman" w:hAnsi="Times New Roman"/>
          <w:sz w:val="22"/>
          <w:szCs w:val="22"/>
        </w:rPr>
        <w:t>ć</w:t>
      </w:r>
      <w:r w:rsidR="003F7368">
        <w:rPr>
          <w:rFonts w:ascii="Times New Roman" w:hAnsi="Times New Roman"/>
          <w:sz w:val="22"/>
          <w:szCs w:val="22"/>
        </w:rPr>
        <w:t xml:space="preserve"> opakowań do dwóch miejsc po przecinku  </w:t>
      </w:r>
      <w:r w:rsidR="003F7368" w:rsidRPr="003F7368">
        <w:rPr>
          <w:rFonts w:ascii="Times New Roman" w:hAnsi="Times New Roman"/>
          <w:sz w:val="22"/>
          <w:szCs w:val="22"/>
        </w:rPr>
        <w:t>(z wyjątkiem pozycji, w których zaznaczono, aby nie zmieniać wielkości opakowania).</w:t>
      </w:r>
    </w:p>
    <w:p w:rsidR="00E04AEB" w:rsidRPr="001742DE" w:rsidRDefault="00E04AEB" w:rsidP="003F7368">
      <w:pPr>
        <w:pStyle w:val="Akapitzlist"/>
        <w:spacing w:line="276" w:lineRule="auto"/>
        <w:ind w:left="850"/>
        <w:jc w:val="both"/>
        <w:rPr>
          <w:rFonts w:ascii="Times New Roman" w:hAnsi="Times New Roman"/>
          <w:sz w:val="22"/>
          <w:szCs w:val="22"/>
        </w:rPr>
      </w:pPr>
    </w:p>
    <w:p w:rsidR="00E04AEB" w:rsidRPr="00987333" w:rsidRDefault="00E04AEB" w:rsidP="00CA15CA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5753A3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line="276" w:lineRule="auto"/>
        <w:ind w:left="0" w:hanging="11"/>
        <w:jc w:val="both"/>
        <w:rPr>
          <w:smallCaps/>
        </w:rPr>
      </w:pPr>
      <w:bookmarkStart w:id="18" w:name="_Toc64559034"/>
      <w:r w:rsidRPr="00F25E26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5753A3" w:rsidRPr="005753A3" w:rsidRDefault="00DD038E" w:rsidP="005753A3">
      <w:pPr>
        <w:pStyle w:val="Akapitzlist"/>
        <w:numPr>
          <w:ilvl w:val="0"/>
          <w:numId w:val="53"/>
        </w:numPr>
        <w:tabs>
          <w:tab w:val="left" w:pos="-3686"/>
        </w:tabs>
        <w:spacing w:line="276" w:lineRule="auto"/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5753A3">
        <w:rPr>
          <w:rFonts w:ascii="Times New Roman" w:hAnsi="Times New Roman"/>
          <w:bCs/>
          <w:spacing w:val="4"/>
          <w:sz w:val="22"/>
          <w:szCs w:val="22"/>
        </w:rPr>
        <w:t>Zamawiając</w:t>
      </w:r>
      <w:r w:rsidRPr="005753A3">
        <w:rPr>
          <w:rFonts w:ascii="Times New Roman" w:hAnsi="Times New Roman"/>
          <w:spacing w:val="4"/>
          <w:sz w:val="22"/>
          <w:szCs w:val="22"/>
        </w:rPr>
        <w:t>y</w:t>
      </w:r>
      <w:r w:rsidR="00FC238A" w:rsidRPr="005753A3">
        <w:rPr>
          <w:rFonts w:ascii="Times New Roman" w:hAnsi="Times New Roman"/>
          <w:sz w:val="22"/>
          <w:szCs w:val="22"/>
        </w:rPr>
        <w:t xml:space="preserve"> wybierze ofertę najkorzystniejszą na podstawie następując</w:t>
      </w:r>
      <w:r w:rsidR="005753A3">
        <w:rPr>
          <w:rFonts w:ascii="Times New Roman" w:hAnsi="Times New Roman"/>
          <w:sz w:val="22"/>
          <w:szCs w:val="22"/>
        </w:rPr>
        <w:t>ego</w:t>
      </w:r>
      <w:r w:rsidR="00FC238A" w:rsidRPr="005753A3">
        <w:rPr>
          <w:rFonts w:ascii="Times New Roman" w:hAnsi="Times New Roman"/>
          <w:sz w:val="22"/>
          <w:szCs w:val="22"/>
        </w:rPr>
        <w:t xml:space="preserve"> </w:t>
      </w:r>
      <w:r w:rsidRPr="005753A3">
        <w:rPr>
          <w:rFonts w:ascii="Times New Roman" w:hAnsi="Times New Roman"/>
          <w:spacing w:val="4"/>
          <w:sz w:val="22"/>
          <w:szCs w:val="22"/>
        </w:rPr>
        <w:t>kryteri</w:t>
      </w:r>
      <w:r w:rsidR="005753A3" w:rsidRPr="005753A3">
        <w:rPr>
          <w:rFonts w:ascii="Times New Roman" w:hAnsi="Times New Roman"/>
          <w:spacing w:val="4"/>
          <w:sz w:val="22"/>
          <w:szCs w:val="22"/>
        </w:rPr>
        <w:t>um</w:t>
      </w:r>
      <w:r w:rsidR="005753A3">
        <w:rPr>
          <w:rFonts w:ascii="Times New Roman" w:hAnsi="Times New Roman"/>
          <w:spacing w:val="4"/>
          <w:sz w:val="22"/>
          <w:szCs w:val="22"/>
        </w:rPr>
        <w:t>:</w:t>
      </w:r>
    </w:p>
    <w:p w:rsidR="00FC238A" w:rsidRPr="005753A3" w:rsidRDefault="00A12A85" w:rsidP="005753A3">
      <w:pPr>
        <w:pStyle w:val="Akapitzlist"/>
        <w:tabs>
          <w:tab w:val="left" w:pos="-3686"/>
        </w:tabs>
        <w:spacing w:line="276" w:lineRule="auto"/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5753A3">
        <w:rPr>
          <w:b/>
          <w:spacing w:val="4"/>
          <w:sz w:val="22"/>
          <w:szCs w:val="22"/>
        </w:rPr>
        <w:t>najniższ</w:t>
      </w:r>
      <w:r w:rsidR="005753A3" w:rsidRPr="005753A3">
        <w:rPr>
          <w:b/>
          <w:spacing w:val="4"/>
          <w:sz w:val="22"/>
          <w:szCs w:val="22"/>
        </w:rPr>
        <w:t xml:space="preserve">a </w:t>
      </w:r>
      <w:r w:rsidRPr="005753A3">
        <w:rPr>
          <w:b/>
          <w:spacing w:val="4"/>
          <w:sz w:val="22"/>
          <w:szCs w:val="22"/>
        </w:rPr>
        <w:t>cen</w:t>
      </w:r>
      <w:r w:rsidR="005753A3" w:rsidRPr="005753A3">
        <w:rPr>
          <w:b/>
          <w:spacing w:val="4"/>
          <w:sz w:val="22"/>
          <w:szCs w:val="22"/>
        </w:rPr>
        <w:t>a</w:t>
      </w:r>
      <w:r w:rsidR="0020680A">
        <w:rPr>
          <w:b/>
          <w:spacing w:val="4"/>
          <w:sz w:val="22"/>
          <w:szCs w:val="22"/>
        </w:rPr>
        <w:t>.</w:t>
      </w:r>
    </w:p>
    <w:p w:rsidR="002E01EF" w:rsidRPr="002E01EF" w:rsidRDefault="002E01EF" w:rsidP="005753A3">
      <w:pPr>
        <w:pStyle w:val="Akapitzlist"/>
        <w:numPr>
          <w:ilvl w:val="0"/>
          <w:numId w:val="53"/>
        </w:numPr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Oferty zostaną ocenione zgodnie z ceną od najniższej do najwyższej, przy czym najkorzystniejsza będzie oferta z najniższą ceną</w:t>
      </w:r>
    </w:p>
    <w:p w:rsidR="0054445F" w:rsidRPr="00987333" w:rsidRDefault="0054445F" w:rsidP="0054445F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19" w:name="_Toc64559035"/>
      <w:r w:rsidRPr="00F25E26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>
        <w:rPr>
          <w:rFonts w:ascii="Times New Roman" w:hAnsi="Times New Roman"/>
          <w:spacing w:val="5"/>
          <w:sz w:val="22"/>
          <w:szCs w:val="22"/>
        </w:rPr>
        <w:br/>
      </w:r>
      <w:r w:rsidRPr="00F25E26">
        <w:rPr>
          <w:rFonts w:ascii="Times New Roman" w:hAnsi="Times New Roman"/>
          <w:spacing w:val="5"/>
          <w:sz w:val="22"/>
          <w:szCs w:val="22"/>
        </w:rPr>
        <w:t>w celu zawarcia umowy w sprawie Zamówienia publicznego</w:t>
      </w:r>
      <w:bookmarkEnd w:id="19"/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8401B0" w:rsidRDefault="00483E0E" w:rsidP="00483E0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8401B0" w:rsidRDefault="00CA15CA" w:rsidP="00AC0201">
      <w:pPr>
        <w:numPr>
          <w:ilvl w:val="1"/>
          <w:numId w:val="14"/>
        </w:numPr>
        <w:spacing w:line="276" w:lineRule="auto"/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lastRenderedPageBreak/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8401B0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8401B0" w:rsidRDefault="00CA15CA" w:rsidP="00CA15CA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8401B0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B3359F" w:rsidRPr="00987333" w:rsidRDefault="00B3359F" w:rsidP="00B97FAE">
      <w:p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F25E26" w:rsidRDefault="00B97FAE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F25E26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C372CB" w:rsidRDefault="00B97FAE" w:rsidP="00FB3E30">
      <w:pPr>
        <w:spacing w:line="276" w:lineRule="auto"/>
        <w:jc w:val="both"/>
        <w:rPr>
          <w:rFonts w:ascii="Times New Roman" w:hAnsi="Times New Roman"/>
          <w:color w:val="auto"/>
          <w:sz w:val="22"/>
          <w:szCs w:val="22"/>
        </w:rPr>
      </w:pPr>
      <w:r w:rsidRPr="00C372CB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C372CB">
        <w:rPr>
          <w:rFonts w:ascii="Times New Roman" w:hAnsi="Times New Roman"/>
          <w:color w:val="auto"/>
          <w:sz w:val="22"/>
          <w:szCs w:val="22"/>
        </w:rPr>
        <w:t>w</w:t>
      </w:r>
      <w:r w:rsidRPr="00C372CB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C372CB">
        <w:rPr>
          <w:rFonts w:ascii="Times New Roman" w:hAnsi="Times New Roman"/>
          <w:b/>
          <w:color w:val="auto"/>
          <w:sz w:val="22"/>
          <w:szCs w:val="22"/>
        </w:rPr>
        <w:t>u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C372CB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C372CB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Default="00B97FAE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B3359F" w:rsidRDefault="00B3359F" w:rsidP="00B97FAE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A15CA" w:rsidRPr="00F25E26" w:rsidRDefault="00CA15CA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1" w:name="_Toc64559037"/>
      <w:r w:rsidRPr="00F25E26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565A0" w:rsidRDefault="00F565A0" w:rsidP="005B4D93">
      <w:pPr>
        <w:numPr>
          <w:ilvl w:val="1"/>
          <w:numId w:val="42"/>
        </w:numPr>
        <w:tabs>
          <w:tab w:val="left" w:pos="426"/>
        </w:tabs>
        <w:spacing w:line="276" w:lineRule="auto"/>
        <w:ind w:left="851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zaniechanie przeprowadzenia postępowania o udzielenie zamówienia lub zorganizowania konkursu na podstawie ustawy, mimo że zamawiający był do tego obowiązany.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F565A0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F565A0" w:rsidRDefault="0074511C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="00F565A0"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</w:t>
      </w:r>
      <w:r w:rsidR="00F565A0" w:rsidRPr="00F565A0">
        <w:rPr>
          <w:rFonts w:ascii="Times New Roman" w:hAnsi="Times New Roman"/>
          <w:sz w:val="22"/>
          <w:szCs w:val="22"/>
        </w:rPr>
        <w:lastRenderedPageBreak/>
        <w:t>komunikacji elektronicznej,</w:t>
      </w:r>
    </w:p>
    <w:p w:rsidR="00F565A0" w:rsidRPr="00F565A0" w:rsidRDefault="00F565A0" w:rsidP="00F565A0">
      <w:pPr>
        <w:numPr>
          <w:ilvl w:val="1"/>
          <w:numId w:val="4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1</w:t>
      </w:r>
      <w:r w:rsidR="0074511C">
        <w:rPr>
          <w:rFonts w:ascii="Times New Roman" w:hAnsi="Times New Roman"/>
          <w:sz w:val="22"/>
          <w:szCs w:val="22"/>
        </w:rPr>
        <w:t>5</w:t>
      </w:r>
      <w:r w:rsidRPr="00F565A0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74511C">
        <w:rPr>
          <w:rFonts w:ascii="Times New Roman" w:hAnsi="Times New Roman"/>
          <w:sz w:val="22"/>
          <w:szCs w:val="22"/>
        </w:rPr>
        <w:t>10 dni od dnia publikacji og</w:t>
      </w:r>
      <w:r w:rsidR="0074511C" w:rsidRPr="0074511C">
        <w:rPr>
          <w:rFonts w:ascii="Times New Roman" w:hAnsi="Times New Roman" w:hint="cs"/>
          <w:sz w:val="22"/>
          <w:szCs w:val="22"/>
        </w:rPr>
        <w:t>ł</w:t>
      </w:r>
      <w:r w:rsidR="0074511C" w:rsidRPr="0074511C">
        <w:rPr>
          <w:rFonts w:ascii="Times New Roman" w:hAnsi="Times New Roman"/>
          <w:sz w:val="22"/>
          <w:szCs w:val="22"/>
        </w:rPr>
        <w:t>oszenia w Dzienniku Urz</w:t>
      </w:r>
      <w:r w:rsidR="0074511C" w:rsidRPr="0074511C">
        <w:rPr>
          <w:rFonts w:ascii="Times New Roman" w:hAnsi="Times New Roman" w:hint="cs"/>
          <w:sz w:val="22"/>
          <w:szCs w:val="22"/>
        </w:rPr>
        <w:t>ę</w:t>
      </w:r>
      <w:r w:rsidR="0074511C" w:rsidRPr="0074511C">
        <w:rPr>
          <w:rFonts w:ascii="Times New Roman" w:hAnsi="Times New Roman"/>
          <w:sz w:val="22"/>
          <w:szCs w:val="22"/>
        </w:rPr>
        <w:t>dowym Unii Europejskiej lub zamieszczenia dokument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 zam</w:t>
      </w:r>
      <w:r w:rsidR="0074511C" w:rsidRPr="0074511C">
        <w:rPr>
          <w:rFonts w:ascii="Times New Roman" w:hAnsi="Times New Roman" w:hint="cs"/>
          <w:sz w:val="22"/>
          <w:szCs w:val="22"/>
        </w:rPr>
        <w:t>ó</w:t>
      </w:r>
      <w:r w:rsidR="0074511C" w:rsidRPr="0074511C">
        <w:rPr>
          <w:rFonts w:ascii="Times New Roman" w:hAnsi="Times New Roman"/>
          <w:sz w:val="22"/>
          <w:szCs w:val="22"/>
        </w:rPr>
        <w:t>wienia na stronie internetowej</w:t>
      </w:r>
    </w:p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>
        <w:rPr>
          <w:rFonts w:ascii="Times New Roman" w:hAnsi="Times New Roman"/>
          <w:sz w:val="22"/>
          <w:szCs w:val="22"/>
        </w:rPr>
        <w:t>10</w:t>
      </w:r>
      <w:r w:rsidRPr="00F565A0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565A0" w:rsidRDefault="00F565A0" w:rsidP="00E645F1">
      <w:pPr>
        <w:numPr>
          <w:ilvl w:val="6"/>
          <w:numId w:val="40"/>
        </w:numPr>
        <w:tabs>
          <w:tab w:val="left" w:pos="426"/>
        </w:tabs>
        <w:spacing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F565A0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0355DB" w:rsidRDefault="00CA15CA" w:rsidP="0099338A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D710D4" w:rsidRPr="000355DB" w:rsidRDefault="00D710D4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3" w:name="_Toc64559038"/>
      <w:r w:rsidRPr="000355DB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0355DB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024D24" w:rsidRDefault="00024D24" w:rsidP="00024D24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024D24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987333" w:rsidRDefault="0007520C" w:rsidP="0007520C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07520C" w:rsidRPr="00F25E26" w:rsidRDefault="00F25E2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smallCaps/>
        </w:rPr>
      </w:pPr>
      <w:bookmarkStart w:id="24" w:name="_Toc64559039"/>
      <w:r>
        <w:rPr>
          <w:rFonts w:ascii="Times New Roman" w:hAnsi="Times New Roman"/>
          <w:spacing w:val="5"/>
          <w:sz w:val="22"/>
          <w:szCs w:val="22"/>
        </w:rPr>
        <w:t>I</w:t>
      </w:r>
      <w:r w:rsidR="0007520C" w:rsidRPr="00F25E26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CA15CA" w:rsidRDefault="00A04F82" w:rsidP="00FB3E30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Nie dotyczy</w:t>
      </w:r>
    </w:p>
    <w:p w:rsidR="00373B16" w:rsidRDefault="00373B16" w:rsidP="00373B16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F25E26" w:rsidRDefault="00373B16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smallCaps/>
        </w:rPr>
      </w:pPr>
      <w:bookmarkStart w:id="25" w:name="_Toc64559040"/>
      <w:r>
        <w:rPr>
          <w:rFonts w:ascii="Times New Roman" w:hAnsi="Times New Roman"/>
          <w:spacing w:val="5"/>
          <w:sz w:val="22"/>
          <w:szCs w:val="22"/>
        </w:rPr>
        <w:t>I</w:t>
      </w:r>
      <w:r w:rsidRPr="00373B16">
        <w:rPr>
          <w:rFonts w:ascii="Times New Roman" w:hAnsi="Times New Roman"/>
          <w:spacing w:val="5"/>
          <w:sz w:val="22"/>
          <w:szCs w:val="22"/>
        </w:rPr>
        <w:t>nformacj</w:t>
      </w:r>
      <w:r>
        <w:rPr>
          <w:rFonts w:ascii="Times New Roman" w:hAnsi="Times New Roman"/>
          <w:spacing w:val="5"/>
          <w:sz w:val="22"/>
          <w:szCs w:val="22"/>
        </w:rPr>
        <w:t>a</w:t>
      </w:r>
      <w:r w:rsidRPr="00373B16">
        <w:rPr>
          <w:rFonts w:ascii="Times New Roman" w:hAnsi="Times New Roman"/>
          <w:spacing w:val="5"/>
          <w:sz w:val="22"/>
          <w:szCs w:val="22"/>
        </w:rPr>
        <w:t xml:space="preserve"> o przewidywanym wyborze najkorzystniejszej oferty z zastosowaniem aukcji elektronicznej wraz z informacjami, o kt</w:t>
      </w:r>
      <w:r w:rsidRPr="00373B16">
        <w:rPr>
          <w:rFonts w:ascii="Times New Roman" w:hAnsi="Times New Roman" w:hint="cs"/>
          <w:spacing w:val="5"/>
          <w:sz w:val="22"/>
          <w:szCs w:val="22"/>
        </w:rPr>
        <w:t>ó</w:t>
      </w:r>
      <w:r w:rsidRPr="00373B16">
        <w:rPr>
          <w:rFonts w:ascii="Times New Roman" w:hAnsi="Times New Roman"/>
          <w:spacing w:val="5"/>
          <w:sz w:val="22"/>
          <w:szCs w:val="22"/>
        </w:rPr>
        <w:t>rych mowa w art. 230</w:t>
      </w:r>
      <w:r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/>
          <w:sz w:val="22"/>
          <w:szCs w:val="22"/>
        </w:rPr>
        <w:t>Pzp</w:t>
      </w:r>
      <w:proofErr w:type="spellEnd"/>
      <w:r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F83604" w:rsidRDefault="00B729C0" w:rsidP="00F83604">
      <w:pPr>
        <w:widowControl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Zamawiają</w:t>
      </w:r>
      <w:r w:rsidR="00F83604">
        <w:rPr>
          <w:rFonts w:ascii="Times New Roman" w:hAnsi="Times New Roman"/>
          <w:sz w:val="22"/>
          <w:szCs w:val="22"/>
        </w:rPr>
        <w:t xml:space="preserve">cy </w:t>
      </w:r>
      <w:r w:rsidR="00F83604" w:rsidRPr="00F83604">
        <w:rPr>
          <w:rFonts w:ascii="Times New Roman" w:hAnsi="Times New Roman"/>
          <w:b/>
          <w:sz w:val="22"/>
          <w:szCs w:val="22"/>
        </w:rPr>
        <w:t>nie przewiduje</w:t>
      </w:r>
      <w:r w:rsidR="00F83604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987333" w:rsidRDefault="00373B16" w:rsidP="008E0D65">
      <w:pPr>
        <w:widowControl/>
        <w:spacing w:line="276" w:lineRule="auto"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F25E26" w:rsidRDefault="00D730D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F25E26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987333" w:rsidRDefault="00D730D5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987333" w:rsidRDefault="001608DE" w:rsidP="000355DB">
      <w:pPr>
        <w:widowControl/>
        <w:numPr>
          <w:ilvl w:val="0"/>
          <w:numId w:val="15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987333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987333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>
        <w:rPr>
          <w:rFonts w:ascii="Times New Roman" w:hAnsi="Times New Roman"/>
          <w:sz w:val="22"/>
          <w:szCs w:val="22"/>
        </w:rPr>
        <w:t>.</w:t>
      </w:r>
    </w:p>
    <w:p w:rsidR="00D730D5" w:rsidRDefault="00D730D5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Pr="00F25E26" w:rsidRDefault="00CF74A9" w:rsidP="00CF74A9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r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CF74A9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Nie dotyczy</w:t>
      </w:r>
    </w:p>
    <w:p w:rsidR="00CF74A9" w:rsidRPr="00987333" w:rsidRDefault="00CF74A9" w:rsidP="00CF74A9">
      <w:pPr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8E0D65" w:rsidRPr="00F25E26" w:rsidRDefault="008E0D65" w:rsidP="000355DB">
      <w:pPr>
        <w:pStyle w:val="Nagwek1"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F25E26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107D92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107D92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107D92" w:rsidRDefault="00107D92" w:rsidP="00107D92">
      <w:pPr>
        <w:pStyle w:val="Akapitzlist"/>
        <w:numPr>
          <w:ilvl w:val="0"/>
          <w:numId w:val="55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107D92">
        <w:rPr>
          <w:rFonts w:ascii="Times New Roman" w:hAnsi="Times New Roman"/>
          <w:sz w:val="22"/>
          <w:szCs w:val="22"/>
        </w:rPr>
        <w:t xml:space="preserve">Zamawiający </w:t>
      </w:r>
      <w:r w:rsidRPr="00107D92">
        <w:rPr>
          <w:rFonts w:ascii="Times New Roman" w:hAnsi="Times New Roman"/>
          <w:b/>
          <w:sz w:val="22"/>
          <w:szCs w:val="22"/>
        </w:rPr>
        <w:t>nie przewiduje</w:t>
      </w:r>
      <w:r w:rsidRPr="00107D92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Default="00F20A26" w:rsidP="008E0D65">
      <w:pPr>
        <w:rPr>
          <w:rFonts w:ascii="Times New Roman" w:hAnsi="Times New Roman"/>
          <w:sz w:val="18"/>
          <w:szCs w:val="14"/>
          <w:u w:val="single"/>
        </w:rPr>
      </w:pPr>
    </w:p>
    <w:p w:rsidR="00F83604" w:rsidRPr="00681D60" w:rsidRDefault="00F83604" w:rsidP="00F83604">
      <w:pPr>
        <w:rPr>
          <w:rFonts w:ascii="Times New Roman" w:hAnsi="Times New Roman"/>
          <w:sz w:val="18"/>
          <w:szCs w:val="14"/>
          <w:u w:val="single"/>
        </w:rPr>
      </w:pPr>
      <w:r w:rsidRPr="00681D60">
        <w:rPr>
          <w:rFonts w:ascii="Times New Roman" w:hAnsi="Times New Roman"/>
          <w:sz w:val="18"/>
          <w:szCs w:val="14"/>
          <w:u w:val="single"/>
        </w:rPr>
        <w:t>Lista załączników: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7E0697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7E0697">
        <w:rPr>
          <w:rFonts w:ascii="Times New Roman" w:eastAsia="Arial Unicode MS" w:hAnsi="Times New Roman"/>
          <w:sz w:val="22"/>
          <w:szCs w:val="22"/>
        </w:rPr>
        <w:t>, formularz cenowy</w:t>
      </w:r>
      <w:r w:rsidRPr="007E0697">
        <w:rPr>
          <w:rFonts w:ascii="Times New Roman" w:eastAsia="Arial Unicode MS" w:hAnsi="Times New Roman"/>
          <w:sz w:val="22"/>
          <w:szCs w:val="22"/>
        </w:rPr>
        <w:t>;</w:t>
      </w:r>
    </w:p>
    <w:p w:rsidR="00CB526B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7E0697">
        <w:rPr>
          <w:rFonts w:ascii="Times New Roman" w:hAnsi="Times New Roman"/>
          <w:sz w:val="22"/>
          <w:szCs w:val="22"/>
        </w:rPr>
        <w:t xml:space="preserve">Formularz </w:t>
      </w:r>
      <w:r w:rsidR="00CB526B" w:rsidRPr="007E0697">
        <w:rPr>
          <w:rFonts w:ascii="Times New Roman" w:hAnsi="Times New Roman"/>
          <w:sz w:val="22"/>
          <w:szCs w:val="22"/>
        </w:rPr>
        <w:t>oferty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 xml:space="preserve">3 </w:t>
      </w:r>
      <w:r w:rsidRPr="007E0697">
        <w:rPr>
          <w:rFonts w:ascii="Times New Roman" w:hAnsi="Times New Roman"/>
          <w:sz w:val="22"/>
          <w:szCs w:val="22"/>
        </w:rPr>
        <w:t>–  JEDZ</w:t>
      </w:r>
      <w:r w:rsidR="00CB526B" w:rsidRPr="007E0697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7E0697">
        <w:rPr>
          <w:rFonts w:ascii="Times New Roman" w:hAnsi="Times New Roman"/>
          <w:sz w:val="22"/>
          <w:szCs w:val="22"/>
        </w:rPr>
        <w:t>;</w:t>
      </w:r>
    </w:p>
    <w:p w:rsidR="00F83604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eastAsia="Arial Unicode MS" w:hAnsi="Times New Roman"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lastRenderedPageBreak/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4</w:t>
      </w:r>
      <w:r w:rsidRPr="007E0697">
        <w:rPr>
          <w:rFonts w:ascii="Times New Roman" w:hAnsi="Times New Roman"/>
          <w:sz w:val="22"/>
          <w:szCs w:val="22"/>
        </w:rPr>
        <w:t xml:space="preserve"> – </w:t>
      </w:r>
      <w:r w:rsidRPr="007E0697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7E0697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5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Pr="007E0697">
        <w:rPr>
          <w:rFonts w:ascii="Times New Roman" w:hAnsi="Times New Roman"/>
          <w:sz w:val="22"/>
          <w:szCs w:val="22"/>
        </w:rPr>
        <w:t>– Projektowane postanowienia umowy;</w:t>
      </w:r>
    </w:p>
    <w:p w:rsidR="0007520C" w:rsidRPr="007E0697" w:rsidRDefault="00F83604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7E0697">
        <w:rPr>
          <w:rFonts w:ascii="Times New Roman" w:hAnsi="Times New Roman"/>
          <w:b/>
          <w:sz w:val="22"/>
          <w:szCs w:val="22"/>
        </w:rPr>
        <w:t>6</w:t>
      </w:r>
      <w:r w:rsidRPr="007E0697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7E0697">
        <w:rPr>
          <w:rFonts w:ascii="Times New Roman" w:eastAsia="Arial Unicode MS" w:hAnsi="Times New Roman"/>
          <w:sz w:val="22"/>
          <w:szCs w:val="22"/>
        </w:rPr>
        <w:t>–</w:t>
      </w:r>
      <w:r w:rsidRPr="007E0697">
        <w:rPr>
          <w:rFonts w:ascii="Times New Roman" w:eastAsia="Arial Unicode MS" w:hAnsi="Times New Roman"/>
          <w:sz w:val="22"/>
          <w:szCs w:val="22"/>
        </w:rPr>
        <w:t xml:space="preserve"> </w:t>
      </w:r>
      <w:r w:rsidRPr="007E0697">
        <w:rPr>
          <w:rFonts w:ascii="Times New Roman" w:hAnsi="Times New Roman"/>
          <w:iCs/>
          <w:sz w:val="22"/>
          <w:szCs w:val="22"/>
        </w:rPr>
        <w:t>Oświadczenie</w:t>
      </w:r>
      <w:r w:rsidR="008B2F70" w:rsidRPr="007E0697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7E0697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148B2" w:rsidRPr="007E0697" w:rsidRDefault="00C456E6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b/>
          <w:sz w:val="22"/>
          <w:szCs w:val="22"/>
        </w:rPr>
        <w:t>Załącznik nr 7 –</w:t>
      </w:r>
      <w:r w:rsidRPr="007E0697">
        <w:rPr>
          <w:rFonts w:ascii="Times New Roman" w:hAnsi="Times New Roman"/>
          <w:sz w:val="22"/>
          <w:szCs w:val="22"/>
        </w:rPr>
        <w:t xml:space="preserve"> klauzula informacyjna</w:t>
      </w:r>
    </w:p>
    <w:p w:rsidR="004148B2" w:rsidRPr="007E0697" w:rsidRDefault="00C456E6" w:rsidP="00C55CF6">
      <w:pPr>
        <w:numPr>
          <w:ilvl w:val="0"/>
          <w:numId w:val="5"/>
        </w:numPr>
        <w:tabs>
          <w:tab w:val="left" w:pos="284"/>
        </w:tabs>
        <w:spacing w:line="276" w:lineRule="auto"/>
        <w:rPr>
          <w:rFonts w:ascii="Times New Roman" w:hAnsi="Times New Roman"/>
          <w:b/>
          <w:i/>
          <w:iCs/>
          <w:sz w:val="22"/>
          <w:szCs w:val="22"/>
        </w:rPr>
      </w:pPr>
      <w:r w:rsidRPr="007E0697">
        <w:rPr>
          <w:rFonts w:ascii="Times New Roman" w:hAnsi="Times New Roman"/>
          <w:sz w:val="22"/>
          <w:szCs w:val="22"/>
        </w:rPr>
        <w:t xml:space="preserve"> </w:t>
      </w:r>
      <w:r w:rsidR="004148B2" w:rsidRPr="007E0697">
        <w:rPr>
          <w:rFonts w:ascii="Times New Roman" w:hAnsi="Times New Roman"/>
          <w:b/>
          <w:sz w:val="22"/>
          <w:szCs w:val="22"/>
        </w:rPr>
        <w:t>Załącznik nr 8 –</w:t>
      </w:r>
      <w:r w:rsidR="004148B2" w:rsidRPr="007E0697">
        <w:rPr>
          <w:rFonts w:ascii="Times New Roman" w:hAnsi="Times New Roman"/>
          <w:sz w:val="22"/>
          <w:szCs w:val="22"/>
        </w:rPr>
        <w:t xml:space="preserve"> instrukcja SKE</w:t>
      </w:r>
    </w:p>
    <w:p w:rsidR="00C456E6" w:rsidRPr="007F4043" w:rsidRDefault="00C456E6" w:rsidP="004148B2">
      <w:pPr>
        <w:tabs>
          <w:tab w:val="left" w:pos="284"/>
        </w:tabs>
        <w:spacing w:line="276" w:lineRule="auto"/>
        <w:ind w:left="284"/>
        <w:rPr>
          <w:rFonts w:ascii="Times New Roman" w:hAnsi="Times New Roman"/>
          <w:b/>
          <w:i/>
          <w:iCs/>
          <w:sz w:val="18"/>
          <w:szCs w:val="18"/>
        </w:rPr>
      </w:pPr>
    </w:p>
    <w:p w:rsidR="007F4043" w:rsidRDefault="007F4043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E5602C" w:rsidRDefault="00E5602C" w:rsidP="007F4043">
      <w:pPr>
        <w:tabs>
          <w:tab w:val="left" w:pos="284"/>
        </w:tabs>
        <w:spacing w:line="276" w:lineRule="auto"/>
        <w:rPr>
          <w:rFonts w:ascii="Times New Roman" w:hAnsi="Times New Roman"/>
          <w:sz w:val="18"/>
          <w:szCs w:val="18"/>
        </w:rPr>
      </w:pPr>
    </w:p>
    <w:p w:rsidR="007F4043" w:rsidRPr="00E5602C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  <w:r w:rsidRPr="00E5602C">
        <w:rPr>
          <w:rFonts w:ascii="Times New Roman" w:hAnsi="Times New Roman"/>
          <w:i/>
          <w:sz w:val="20"/>
          <w:szCs w:val="20"/>
        </w:rPr>
        <w:t>Zatwierdzono</w:t>
      </w:r>
    </w:p>
    <w:p w:rsidR="007F4043" w:rsidRPr="00E5602C" w:rsidRDefault="007F4043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7F4043" w:rsidRPr="00E5602C" w:rsidRDefault="003B0BEB" w:rsidP="00E5602C">
      <w:pPr>
        <w:tabs>
          <w:tab w:val="left" w:pos="284"/>
        </w:tabs>
        <w:spacing w:line="276" w:lineRule="auto"/>
        <w:jc w:val="right"/>
        <w:rPr>
          <w:rFonts w:ascii="Times New Roman" w:hAnsi="Times New Roman"/>
          <w:b/>
          <w:i/>
          <w:iCs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05.07.</w:t>
      </w:r>
      <w:r w:rsidR="007F4043" w:rsidRPr="00E5602C">
        <w:rPr>
          <w:rFonts w:ascii="Times New Roman" w:hAnsi="Times New Roman"/>
          <w:i/>
          <w:sz w:val="20"/>
          <w:szCs w:val="20"/>
        </w:rPr>
        <w:t>2021</w:t>
      </w:r>
    </w:p>
    <w:sectPr w:rsidR="007F4043" w:rsidRPr="00E5602C" w:rsidSect="002D0BAF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92A" w:rsidRDefault="005E792A">
      <w:r>
        <w:separator/>
      </w:r>
    </w:p>
    <w:p w:rsidR="005E792A" w:rsidRDefault="005E792A"/>
  </w:endnote>
  <w:endnote w:type="continuationSeparator" w:id="0">
    <w:p w:rsidR="005E792A" w:rsidRDefault="005E792A">
      <w:r>
        <w:continuationSeparator/>
      </w:r>
    </w:p>
    <w:p w:rsidR="005E792A" w:rsidRDefault="005E792A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2A" w:rsidRDefault="005E792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E792A" w:rsidRDefault="005E792A" w:rsidP="00487F43">
    <w:pPr>
      <w:pStyle w:val="Stopka"/>
      <w:ind w:right="360"/>
    </w:pPr>
  </w:p>
  <w:p w:rsidR="005E792A" w:rsidRDefault="005E792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2A" w:rsidRPr="00987333" w:rsidRDefault="005E792A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B0605B">
      <w:rPr>
        <w:rFonts w:ascii="Times New Roman" w:hAnsi="Times New Roman"/>
        <w:b/>
        <w:noProof/>
        <w:sz w:val="14"/>
        <w:szCs w:val="14"/>
      </w:rPr>
      <w:t>10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B0605B">
      <w:rPr>
        <w:rFonts w:ascii="Times New Roman" w:hAnsi="Times New Roman"/>
        <w:noProof/>
        <w:sz w:val="14"/>
        <w:szCs w:val="14"/>
      </w:rPr>
      <w:t>12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92A" w:rsidRDefault="005E792A">
      <w:r>
        <w:separator/>
      </w:r>
    </w:p>
    <w:p w:rsidR="005E792A" w:rsidRDefault="005E792A"/>
  </w:footnote>
  <w:footnote w:type="continuationSeparator" w:id="0">
    <w:p w:rsidR="005E792A" w:rsidRDefault="005E792A">
      <w:r>
        <w:continuationSeparator/>
      </w:r>
    </w:p>
    <w:p w:rsidR="005E792A" w:rsidRDefault="005E79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2A" w:rsidRDefault="005E792A" w:rsidP="001442C4">
    <w:pPr>
      <w:pStyle w:val="Nagwek"/>
    </w:pPr>
    <w:r>
      <w:t>WCPI EA/381-11/2021</w:t>
    </w:r>
  </w:p>
  <w:p w:rsidR="005E792A" w:rsidRPr="00015936" w:rsidRDefault="005E792A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92A" w:rsidRDefault="005E792A">
    <w:pPr>
      <w:pStyle w:val="Nagwek"/>
    </w:pPr>
    <w:r>
      <w:t>WCPIT/ EA/381-11/2021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4"/>
    <w:multiLevelType w:val="multilevel"/>
    <w:tmpl w:val="5DC819D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eastAsia="HG Mincho Light J" w:hAnsi="Century Gothic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color w:val="00000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3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7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3A05369"/>
    <w:multiLevelType w:val="hybridMultilevel"/>
    <w:tmpl w:val="53DA2E8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1">
      <w:start w:val="1"/>
      <w:numFmt w:val="decimal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06592184"/>
    <w:multiLevelType w:val="multilevel"/>
    <w:tmpl w:val="B6824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20D3A4E"/>
    <w:multiLevelType w:val="hybridMultilevel"/>
    <w:tmpl w:val="01520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83C7062"/>
    <w:multiLevelType w:val="hybridMultilevel"/>
    <w:tmpl w:val="2EF25DF2"/>
    <w:lvl w:ilvl="0" w:tplc="0060A36E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A1C21A5A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19545156"/>
    <w:multiLevelType w:val="hybridMultilevel"/>
    <w:tmpl w:val="F7CA9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0">
    <w:nsid w:val="1BAE1742"/>
    <w:multiLevelType w:val="multilevel"/>
    <w:tmpl w:val="D402F1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nsid w:val="1C5D603E"/>
    <w:multiLevelType w:val="hybridMultilevel"/>
    <w:tmpl w:val="E10AB644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3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7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295AE2"/>
    <w:multiLevelType w:val="multilevel"/>
    <w:tmpl w:val="C9AA346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6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2">
    <w:nsid w:val="37D522C4"/>
    <w:multiLevelType w:val="multilevel"/>
    <w:tmpl w:val="42E4A0A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3">
    <w:nsid w:val="37EB6DBA"/>
    <w:multiLevelType w:val="multilevel"/>
    <w:tmpl w:val="5818FB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381B1772"/>
    <w:multiLevelType w:val="multilevel"/>
    <w:tmpl w:val="AED002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9801E94"/>
    <w:multiLevelType w:val="hybridMultilevel"/>
    <w:tmpl w:val="00D2F35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03B5036"/>
    <w:multiLevelType w:val="hybridMultilevel"/>
    <w:tmpl w:val="D15E8BF4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5">
    <w:nsid w:val="49BA1C83"/>
    <w:multiLevelType w:val="multilevel"/>
    <w:tmpl w:val="67965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A473D58"/>
    <w:multiLevelType w:val="multilevel"/>
    <w:tmpl w:val="6ADCD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0">
    <w:nsid w:val="51EC0541"/>
    <w:multiLevelType w:val="multilevel"/>
    <w:tmpl w:val="DC28808C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81">
    <w:nsid w:val="56B3464A"/>
    <w:multiLevelType w:val="multilevel"/>
    <w:tmpl w:val="97D08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4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6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EFA617A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9">
    <w:nsid w:val="5FC0024F"/>
    <w:multiLevelType w:val="multilevel"/>
    <w:tmpl w:val="2148089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8">
    <w:nsid w:val="6F932BEC"/>
    <w:multiLevelType w:val="hybridMultilevel"/>
    <w:tmpl w:val="7F3EF0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9">
    <w:nsid w:val="6FF25ED4"/>
    <w:multiLevelType w:val="hybridMultilevel"/>
    <w:tmpl w:val="0F662582"/>
    <w:lvl w:ilvl="0" w:tplc="72E4EE1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0F52A63"/>
    <w:multiLevelType w:val="hybridMultilevel"/>
    <w:tmpl w:val="AE5688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3">
    <w:nsid w:val="781B0768"/>
    <w:multiLevelType w:val="multilevel"/>
    <w:tmpl w:val="B700325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Verdan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horndale" w:hAnsi="Thorndale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horndale" w:hAnsi="Thorndale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horndale" w:hAnsi="Thorndale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horndale" w:hAnsi="Thorndale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horndale" w:hAnsi="Thorndale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horndale" w:hAnsi="Thorndale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horndale" w:hAnsi="Thorndale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horndale" w:hAnsi="Thorndale" w:hint="default"/>
      </w:rPr>
    </w:lvl>
  </w:abstractNum>
  <w:abstractNum w:abstractNumId="104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6070A"/>
    <w:multiLevelType w:val="hybridMultilevel"/>
    <w:tmpl w:val="BA0E3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2"/>
  </w:num>
  <w:num w:numId="3">
    <w:abstractNumId w:val="37"/>
  </w:num>
  <w:num w:numId="4">
    <w:abstractNumId w:val="92"/>
  </w:num>
  <w:num w:numId="5">
    <w:abstractNumId w:val="67"/>
  </w:num>
  <w:num w:numId="6">
    <w:abstractNumId w:val="78"/>
  </w:num>
  <w:num w:numId="7">
    <w:abstractNumId w:val="72"/>
  </w:num>
  <w:num w:numId="8">
    <w:abstractNumId w:val="79"/>
  </w:num>
  <w:num w:numId="9">
    <w:abstractNumId w:val="65"/>
  </w:num>
  <w:num w:numId="10">
    <w:abstractNumId w:val="77"/>
  </w:num>
  <w:num w:numId="11">
    <w:abstractNumId w:val="74"/>
  </w:num>
  <w:num w:numId="12">
    <w:abstractNumId w:val="40"/>
  </w:num>
  <w:num w:numId="13">
    <w:abstractNumId w:val="64"/>
  </w:num>
  <w:num w:numId="14">
    <w:abstractNumId w:val="58"/>
  </w:num>
  <w:num w:numId="15">
    <w:abstractNumId w:val="28"/>
  </w:num>
  <w:num w:numId="16">
    <w:abstractNumId w:val="49"/>
  </w:num>
  <w:num w:numId="17">
    <w:abstractNumId w:val="63"/>
  </w:num>
  <w:num w:numId="18">
    <w:abstractNumId w:val="97"/>
  </w:num>
  <w:num w:numId="19">
    <w:abstractNumId w:val="75"/>
  </w:num>
  <w:num w:numId="20">
    <w:abstractNumId w:val="52"/>
  </w:num>
  <w:num w:numId="21">
    <w:abstractNumId w:val="59"/>
  </w:num>
  <w:num w:numId="22">
    <w:abstractNumId w:val="45"/>
  </w:num>
  <w:num w:numId="23">
    <w:abstractNumId w:val="106"/>
  </w:num>
  <w:num w:numId="24">
    <w:abstractNumId w:val="80"/>
  </w:num>
  <w:num w:numId="25">
    <w:abstractNumId w:val="81"/>
  </w:num>
  <w:num w:numId="26">
    <w:abstractNumId w:val="103"/>
  </w:num>
  <w:num w:numId="27">
    <w:abstractNumId w:val="41"/>
  </w:num>
  <w:num w:numId="28">
    <w:abstractNumId w:val="50"/>
  </w:num>
  <w:num w:numId="29">
    <w:abstractNumId w:val="89"/>
  </w:num>
  <w:num w:numId="30">
    <w:abstractNumId w:val="38"/>
  </w:num>
  <w:num w:numId="31">
    <w:abstractNumId w:val="105"/>
  </w:num>
  <w:num w:numId="32">
    <w:abstractNumId w:val="13"/>
  </w:num>
  <w:num w:numId="33">
    <w:abstractNumId w:val="47"/>
  </w:num>
  <w:num w:numId="34">
    <w:abstractNumId w:val="100"/>
  </w:num>
  <w:num w:numId="35">
    <w:abstractNumId w:val="48"/>
  </w:num>
  <w:num w:numId="36">
    <w:abstractNumId w:val="98"/>
  </w:num>
  <w:num w:numId="37">
    <w:abstractNumId w:val="43"/>
  </w:num>
  <w:num w:numId="38">
    <w:abstractNumId w:val="62"/>
  </w:num>
  <w:num w:numId="39">
    <w:abstractNumId w:val="95"/>
  </w:num>
  <w:num w:numId="40">
    <w:abstractNumId w:val="56"/>
  </w:num>
  <w:num w:numId="41">
    <w:abstractNumId w:val="73"/>
  </w:num>
  <w:num w:numId="42">
    <w:abstractNumId w:val="93"/>
  </w:num>
  <w:num w:numId="43">
    <w:abstractNumId w:val="42"/>
  </w:num>
  <w:num w:numId="44">
    <w:abstractNumId w:val="70"/>
  </w:num>
  <w:num w:numId="45">
    <w:abstractNumId w:val="39"/>
  </w:num>
  <w:num w:numId="46">
    <w:abstractNumId w:val="44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9"/>
  </w:num>
  <w:num w:numId="50">
    <w:abstractNumId w:val="68"/>
  </w:num>
  <w:num w:numId="51">
    <w:abstractNumId w:val="101"/>
  </w:num>
  <w:num w:numId="52">
    <w:abstractNumId w:val="51"/>
  </w:num>
  <w:num w:numId="53">
    <w:abstractNumId w:val="82"/>
  </w:num>
  <w:num w:numId="54">
    <w:abstractNumId w:val="88"/>
  </w:num>
  <w:num w:numId="55">
    <w:abstractNumId w:val="104"/>
  </w:num>
  <w:num w:numId="56">
    <w:abstractNumId w:val="94"/>
  </w:num>
  <w:num w:numId="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6"/>
  </w:num>
  <w:numIdMacAtCleanup w:val="5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B9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80A"/>
    <w:rsid w:val="00206A01"/>
    <w:rsid w:val="00206CBC"/>
    <w:rsid w:val="002076EB"/>
    <w:rsid w:val="00207962"/>
    <w:rsid w:val="00210900"/>
    <w:rsid w:val="0021100B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370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8D6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779EF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C2F"/>
    <w:rsid w:val="007D2108"/>
    <w:rsid w:val="007D223E"/>
    <w:rsid w:val="007D3FC9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47DC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A0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3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8"/>
      </w:numPr>
    </w:pPr>
  </w:style>
  <w:style w:type="numbering" w:styleId="111111">
    <w:name w:val="Outline List 2"/>
    <w:basedOn w:val="Bezlisty"/>
    <w:rsid w:val="00D9728F"/>
    <w:pPr>
      <w:numPr>
        <w:numId w:val="6"/>
      </w:numPr>
    </w:pPr>
  </w:style>
  <w:style w:type="numbering" w:customStyle="1" w:styleId="Styl1">
    <w:name w:val="Styl1"/>
    <w:rsid w:val="00D9728F"/>
    <w:pPr>
      <w:numPr>
        <w:numId w:val="7"/>
      </w:numPr>
    </w:pPr>
  </w:style>
  <w:style w:type="numbering" w:styleId="Artykusekcja">
    <w:name w:val="Outline List 3"/>
    <w:basedOn w:val="Bezlisty"/>
    <w:rsid w:val="00D9728F"/>
    <w:pPr>
      <w:numPr>
        <w:numId w:val="9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gpgtool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10164-FA97-49D9-B57A-AFEDD1BD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4354</Words>
  <Characters>26125</Characters>
  <Application>Microsoft Office Word</Application>
  <DocSecurity>0</DocSecurity>
  <Lines>217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30419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6</cp:revision>
  <cp:lastPrinted>2021-07-05T14:30:00Z</cp:lastPrinted>
  <dcterms:created xsi:type="dcterms:W3CDTF">2021-07-05T09:00:00Z</dcterms:created>
  <dcterms:modified xsi:type="dcterms:W3CDTF">2021-07-05T14:31:00Z</dcterms:modified>
</cp:coreProperties>
</file>