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580182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WCPIT/EA/381-1</w:t>
      </w:r>
      <w:r w:rsidR="00DC6232">
        <w:rPr>
          <w:rFonts w:ascii="Times New Roman" w:hAnsi="Times New Roman" w:cs="Times New Roman"/>
          <w:b/>
          <w:sz w:val="20"/>
        </w:rPr>
        <w:t>1</w:t>
      </w:r>
      <w:r w:rsidR="00543A65">
        <w:rPr>
          <w:rFonts w:ascii="Times New Roman" w:hAnsi="Times New Roman" w:cs="Times New Roman"/>
          <w:b/>
          <w:sz w:val="20"/>
        </w:rPr>
        <w:t>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0F5CE0" w:rsidRPr="00015936" w:rsidRDefault="00E856D7" w:rsidP="000F5CE0">
      <w:pPr>
        <w:jc w:val="center"/>
        <w:rPr>
          <w:b/>
          <w:sz w:val="22"/>
          <w:szCs w:val="22"/>
        </w:rPr>
      </w:pPr>
      <w:r>
        <w:rPr>
          <w:rFonts w:ascii="Thorndale" w:hAnsi="Thorndale"/>
          <w:b/>
          <w:sz w:val="22"/>
          <w:szCs w:val="22"/>
          <w:highlight w:val="yellow"/>
        </w:rPr>
        <w:t>d</w:t>
      </w:r>
      <w:r w:rsidR="00543A65" w:rsidRPr="00E856D7">
        <w:rPr>
          <w:rFonts w:ascii="Thorndale" w:hAnsi="Thorndale"/>
          <w:b/>
          <w:sz w:val="22"/>
          <w:szCs w:val="22"/>
          <w:highlight w:val="yellow"/>
        </w:rPr>
        <w:t>ostawa</w:t>
      </w:r>
      <w:r w:rsidR="004A2793" w:rsidRPr="00E856D7">
        <w:rPr>
          <w:rFonts w:ascii="Thorndale" w:hAnsi="Thorndale"/>
          <w:b/>
          <w:sz w:val="22"/>
          <w:szCs w:val="22"/>
          <w:highlight w:val="yellow"/>
        </w:rPr>
        <w:t xml:space="preserve"> </w:t>
      </w:r>
      <w:r w:rsidR="00AE44B1" w:rsidRPr="00E856D7">
        <w:rPr>
          <w:rFonts w:ascii="Thorndale" w:hAnsi="Thorndale"/>
          <w:b/>
          <w:sz w:val="22"/>
          <w:szCs w:val="22"/>
          <w:highlight w:val="yellow"/>
        </w:rPr>
        <w:t>rękawic medycznych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CA197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9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CA197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CA197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CA197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CA197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CA1974" w:rsidRPr="001754B1">
      <w:rPr>
        <w:rFonts w:cs="Times New Roman"/>
        <w:b/>
        <w:sz w:val="16"/>
        <w:szCs w:val="14"/>
      </w:rPr>
      <w:fldChar w:fldCharType="separate"/>
    </w:r>
    <w:r w:rsidR="009F1271">
      <w:rPr>
        <w:rFonts w:cs="Times New Roman"/>
        <w:b/>
        <w:noProof/>
        <w:sz w:val="16"/>
        <w:szCs w:val="14"/>
      </w:rPr>
      <w:t>1</w:t>
    </w:r>
    <w:r w:rsidR="00CA197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CA197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CA1974" w:rsidRPr="001754B1">
      <w:rPr>
        <w:rFonts w:cs="Times New Roman"/>
        <w:sz w:val="16"/>
        <w:szCs w:val="14"/>
      </w:rPr>
      <w:fldChar w:fldCharType="separate"/>
    </w:r>
    <w:r w:rsidR="009F1271">
      <w:rPr>
        <w:rFonts w:cs="Times New Roman"/>
        <w:noProof/>
        <w:sz w:val="16"/>
        <w:szCs w:val="14"/>
      </w:rPr>
      <w:t>1</w:t>
    </w:r>
    <w:r w:rsidR="00CA197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284FC-9B8A-4D33-B99B-B092712B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8</cp:revision>
  <cp:lastPrinted>2021-07-05T09:20:00Z</cp:lastPrinted>
  <dcterms:created xsi:type="dcterms:W3CDTF">2021-05-28T12:12:00Z</dcterms:created>
  <dcterms:modified xsi:type="dcterms:W3CDTF">2021-07-05T09:26:00Z</dcterms:modified>
</cp:coreProperties>
</file>