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Postepowanie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bookmarkStart w:id="0" w:name="_GoBack"/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1C53E8">
        <w:rPr>
          <w:rFonts w:ascii="Verdana" w:hAnsi="Verdana"/>
          <w:b/>
          <w:sz w:val="20"/>
          <w:szCs w:val="20"/>
        </w:rPr>
        <w:t>testów do diagnostyki mikrobiologicznej</w:t>
      </w:r>
      <w:bookmarkEnd w:id="0"/>
      <w:r w:rsidR="00941350" w:rsidRPr="00941350">
        <w:rPr>
          <w:rFonts w:ascii="Verdana" w:hAnsi="Verdana"/>
          <w:b/>
          <w:sz w:val="20"/>
          <w:szCs w:val="20"/>
        </w:rPr>
        <w:t>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1C53E8">
        <w:rPr>
          <w:rFonts w:ascii="Verdana" w:hAnsi="Verdana"/>
          <w:b/>
          <w:sz w:val="20"/>
          <w:szCs w:val="20"/>
        </w:rPr>
        <w:t>testów do diagnostyki mikrobiologicznej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4C2B45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4C2B45">
        <w:rPr>
          <w:rFonts w:ascii="Calibri" w:hAnsi="Calibri" w:cs="Arial"/>
        </w:rPr>
        <w:t xml:space="preserve">Przedmiot zamówienia został </w:t>
      </w:r>
      <w:r w:rsidRPr="004C2B45">
        <w:rPr>
          <w:rFonts w:ascii="Calibri" w:hAnsi="Calibri" w:cs="Arial"/>
          <w:bCs/>
        </w:rPr>
        <w:t xml:space="preserve">podzielony  na  </w:t>
      </w:r>
      <w:r w:rsidR="001C53E8">
        <w:rPr>
          <w:rFonts w:ascii="Calibri" w:hAnsi="Calibri" w:cs="Arial"/>
          <w:bCs/>
        </w:rPr>
        <w:t>3</w:t>
      </w:r>
      <w:r w:rsidRPr="004C2B45">
        <w:rPr>
          <w:rFonts w:ascii="Calibri" w:hAnsi="Calibri" w:cs="Arial"/>
          <w:bCs/>
        </w:rPr>
        <w:t xml:space="preserve"> pakiet</w:t>
      </w:r>
      <w:r w:rsidR="001C53E8">
        <w:rPr>
          <w:rFonts w:ascii="Calibri" w:hAnsi="Calibri" w:cs="Arial"/>
          <w:bCs/>
        </w:rPr>
        <w:t>y.</w:t>
      </w:r>
    </w:p>
    <w:p w:rsidR="005931BE" w:rsidRPr="00E67F81" w:rsidRDefault="000C5386" w:rsidP="005931B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172BC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2172BC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</w:t>
      </w:r>
      <w:r w:rsidR="001C53E8">
        <w:rPr>
          <w:rFonts w:ascii="Verdana" w:hAnsi="Verdana"/>
          <w:iCs/>
          <w:sz w:val="20"/>
          <w:szCs w:val="20"/>
        </w:rPr>
        <w:t xml:space="preserve"> </w:t>
      </w:r>
      <w:r w:rsidR="002365FF" w:rsidRPr="00E67F81">
        <w:rPr>
          <w:rFonts w:ascii="Verdana" w:hAnsi="Verdana"/>
          <w:iCs/>
          <w:sz w:val="20"/>
          <w:szCs w:val="20"/>
        </w:rPr>
        <w:t>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3D099C" w:rsidRPr="00DF238B" w:rsidRDefault="0062014E" w:rsidP="00DF238B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69704D" w:rsidRPr="0069704D" w:rsidRDefault="0069704D" w:rsidP="0069704D">
      <w:pPr>
        <w:ind w:left="709"/>
        <w:rPr>
          <w:rFonts w:ascii="Verdana" w:eastAsia="Times New Roman" w:hAnsi="Verdana"/>
          <w:sz w:val="20"/>
          <w:szCs w:val="20"/>
        </w:rPr>
      </w:pPr>
      <w:r w:rsidRPr="0069704D">
        <w:rPr>
          <w:rFonts w:ascii="Verdana" w:eastAsia="Times New Roman" w:hAnsi="Verdana"/>
          <w:sz w:val="20"/>
          <w:szCs w:val="20"/>
        </w:rPr>
        <w:t>33124130-5</w:t>
      </w:r>
    </w:p>
    <w:p w:rsidR="005D01E7" w:rsidRPr="0069704D" w:rsidRDefault="005D01E7" w:rsidP="0069704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 xml:space="preserve">materiałów zawierających opis techniczny oferowanych wyrobów (np. katalogów, folderów, metodyków, kart technicznych w języku polskim) na </w:t>
      </w:r>
      <w:r w:rsidRPr="004B3E8D">
        <w:rPr>
          <w:rFonts w:ascii="Verdana" w:hAnsi="Verdana"/>
          <w:sz w:val="20"/>
          <w:szCs w:val="20"/>
        </w:rPr>
        <w:lastRenderedPageBreak/>
        <w:t>podstawie których Zamawiający oceni zgodność parametrów oferowanych wyrobów z opisanymi w załączniku nr 1.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D2392B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Termin wykonania zamówienia ustala się na okres</w:t>
      </w:r>
      <w:r w:rsidR="0062014E" w:rsidRPr="00E67F81">
        <w:rPr>
          <w:rFonts w:ascii="Verdana" w:hAnsi="Verdana"/>
          <w:sz w:val="20"/>
          <w:szCs w:val="20"/>
        </w:rPr>
        <w:t>:</w:t>
      </w:r>
      <w:r w:rsidR="00D2392B">
        <w:rPr>
          <w:rFonts w:ascii="Verdana" w:hAnsi="Verdana"/>
          <w:sz w:val="20"/>
          <w:szCs w:val="20"/>
        </w:rPr>
        <w:t xml:space="preserve"> </w:t>
      </w:r>
      <w:r w:rsidR="00E71B2B">
        <w:rPr>
          <w:rFonts w:ascii="Verdana" w:hAnsi="Verdana" w:cs="Calibri"/>
          <w:b/>
          <w:sz w:val="20"/>
          <w:szCs w:val="20"/>
        </w:rPr>
        <w:t>od dnia</w:t>
      </w:r>
      <w:r w:rsidR="00455956">
        <w:rPr>
          <w:rFonts w:ascii="Verdana" w:hAnsi="Verdana" w:cs="Calibri"/>
          <w:b/>
          <w:sz w:val="20"/>
          <w:szCs w:val="20"/>
        </w:rPr>
        <w:t xml:space="preserve"> podpisania umowy do dnia  30</w:t>
      </w:r>
      <w:r w:rsidR="003B6DF5">
        <w:rPr>
          <w:rFonts w:ascii="Verdana" w:hAnsi="Verdana" w:cs="Calibri"/>
          <w:b/>
          <w:sz w:val="20"/>
          <w:szCs w:val="20"/>
        </w:rPr>
        <w:t>.06.2023</w:t>
      </w:r>
      <w:r w:rsidR="00D2392B" w:rsidRPr="00D2392B">
        <w:rPr>
          <w:rFonts w:ascii="Verdana" w:hAnsi="Verdana" w:cs="Calibri"/>
          <w:b/>
          <w:sz w:val="20"/>
          <w:szCs w:val="20"/>
        </w:rPr>
        <w:t>r</w:t>
      </w:r>
      <w:r w:rsidR="00BD48BC">
        <w:rPr>
          <w:rFonts w:ascii="Verdana" w:hAnsi="Verdana" w:cs="Calibri"/>
          <w:b/>
          <w:sz w:val="20"/>
          <w:szCs w:val="20"/>
        </w:rPr>
        <w:t>.</w:t>
      </w:r>
      <w:r w:rsidR="00D2392B" w:rsidRPr="00D2392B">
        <w:rPr>
          <w:rFonts w:ascii="Verdana" w:hAnsi="Verdana" w:cs="Calibri"/>
          <w:b/>
          <w:sz w:val="20"/>
          <w:szCs w:val="20"/>
        </w:rPr>
        <w:t xml:space="preserve"> 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10" w:name="_Hlk72165568"/>
    </w:p>
    <w:bookmarkEnd w:id="10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F5288D" w:rsidP="007411C5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</w:p>
    <w:p w:rsidR="0099338A" w:rsidRPr="00E67F8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7332E">
        <w:rPr>
          <w:rFonts w:ascii="Verdana" w:hAnsi="Verdana"/>
          <w:sz w:val="20"/>
          <w:szCs w:val="20"/>
        </w:rPr>
        <w:t>– Sylwia Zielińska</w:t>
      </w:r>
      <w:r w:rsidR="00E46D05">
        <w:rPr>
          <w:rFonts w:ascii="Verdana" w:hAnsi="Verdana"/>
          <w:sz w:val="20"/>
          <w:szCs w:val="20"/>
        </w:rPr>
        <w:t xml:space="preserve"> Tel. 61 66 336</w:t>
      </w:r>
    </w:p>
    <w:p w:rsidR="00B97FAE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2)</w:t>
      </w:r>
      <w:r w:rsidRPr="00E67F81">
        <w:rPr>
          <w:rFonts w:ascii="Verdana" w:hAnsi="Verdana"/>
          <w:sz w:val="20"/>
          <w:szCs w:val="20"/>
        </w:rPr>
        <w:tab/>
        <w:t>w sprawach merytorycznych –</w:t>
      </w:r>
      <w:r w:rsidR="003B6DF5">
        <w:rPr>
          <w:rFonts w:ascii="Verdana" w:hAnsi="Verdana"/>
          <w:sz w:val="20"/>
          <w:szCs w:val="20"/>
        </w:rPr>
        <w:t xml:space="preserve"> Paweł Gruszczyński Tel. 61 66 54 284</w:t>
      </w: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lastRenderedPageBreak/>
        <w:t xml:space="preserve">Wykonawca jest związany ofertą do dnia </w:t>
      </w:r>
      <w:r w:rsidR="007B4996" w:rsidRPr="007B4996">
        <w:rPr>
          <w:rFonts w:ascii="Verdana" w:hAnsi="Verdana"/>
          <w:b/>
          <w:sz w:val="20"/>
          <w:szCs w:val="20"/>
        </w:rPr>
        <w:t>0</w:t>
      </w:r>
      <w:r w:rsidR="00852CA9">
        <w:rPr>
          <w:rFonts w:ascii="Verdana" w:hAnsi="Verdana"/>
          <w:b/>
          <w:sz w:val="20"/>
          <w:szCs w:val="20"/>
        </w:rPr>
        <w:t>8</w:t>
      </w:r>
      <w:r w:rsidR="00603350">
        <w:rPr>
          <w:rFonts w:ascii="Verdana" w:hAnsi="Verdana"/>
          <w:b/>
          <w:bCs/>
          <w:sz w:val="20"/>
          <w:szCs w:val="20"/>
        </w:rPr>
        <w:t>.10</w:t>
      </w:r>
      <w:r w:rsidR="00DE7649" w:rsidRPr="007B4996">
        <w:rPr>
          <w:rFonts w:ascii="Verdana" w:hAnsi="Verdana"/>
          <w:b/>
          <w:bCs/>
          <w:sz w:val="20"/>
          <w:szCs w:val="20"/>
        </w:rPr>
        <w:t>.2021r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8260E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715481">
        <w:rPr>
          <w:rFonts w:ascii="Verdana" w:eastAsia="Times New Roman" w:hAnsi="Verdana"/>
          <w:b/>
          <w:color w:val="auto"/>
          <w:sz w:val="20"/>
          <w:szCs w:val="20"/>
        </w:rPr>
        <w:t>09</w:t>
      </w:r>
      <w:r w:rsidR="00DF238B" w:rsidRPr="007B4996">
        <w:rPr>
          <w:rFonts w:ascii="Verdana" w:eastAsia="Times New Roman" w:hAnsi="Verdana"/>
          <w:b/>
          <w:color w:val="auto"/>
          <w:sz w:val="20"/>
          <w:szCs w:val="20"/>
        </w:rPr>
        <w:t>.09</w:t>
      </w:r>
      <w:r w:rsidR="00DE7649" w:rsidRPr="007B4996">
        <w:rPr>
          <w:rFonts w:ascii="Verdana" w:eastAsia="Times New Roman" w:hAnsi="Verdana"/>
          <w:b/>
          <w:color w:val="auto"/>
          <w:sz w:val="20"/>
          <w:szCs w:val="20"/>
        </w:rPr>
        <w:t>.2021</w:t>
      </w:r>
      <w:r w:rsidR="00DE7649" w:rsidRPr="007B4996">
        <w:rPr>
          <w:rFonts w:ascii="Verdana" w:eastAsia="Verdana" w:hAnsi="Verdana" w:cstheme="minorHAnsi"/>
          <w:b/>
          <w:sz w:val="20"/>
          <w:szCs w:val="20"/>
        </w:rPr>
        <w:t>.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 xml:space="preserve">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715481">
        <w:rPr>
          <w:rFonts w:ascii="Verdana" w:hAnsi="Verdana"/>
          <w:b/>
          <w:sz w:val="20"/>
          <w:szCs w:val="20"/>
        </w:rPr>
        <w:t>09</w:t>
      </w:r>
      <w:r w:rsidR="00DF238B" w:rsidRPr="007B4996">
        <w:rPr>
          <w:rFonts w:ascii="Verdana" w:hAnsi="Verdana"/>
          <w:b/>
          <w:sz w:val="20"/>
          <w:szCs w:val="20"/>
        </w:rPr>
        <w:t>.09</w:t>
      </w:r>
      <w:r w:rsidR="00DE7649" w:rsidRPr="007B4996">
        <w:rPr>
          <w:rFonts w:ascii="Verdana" w:hAnsi="Verdana"/>
          <w:b/>
          <w:sz w:val="20"/>
          <w:szCs w:val="20"/>
        </w:rPr>
        <w:t>.2021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</w:t>
      </w:r>
      <w:r w:rsidR="00E15C53" w:rsidRPr="00E67F81">
        <w:rPr>
          <w:rFonts w:ascii="Verdana" w:hAnsi="Verdana"/>
          <w:sz w:val="20"/>
          <w:szCs w:val="20"/>
        </w:rPr>
        <w:lastRenderedPageBreak/>
        <w:t xml:space="preserve">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00594" w:rsidRDefault="00F0059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00594">
        <w:rPr>
          <w:rFonts w:ascii="Verdana" w:hAnsi="Verdana"/>
          <w:sz w:val="20"/>
          <w:szCs w:val="20"/>
        </w:rPr>
        <w:t>Cenę oferty należy podać w formularzu ofertowym</w:t>
      </w:r>
      <w:r w:rsidR="00A61DEE" w:rsidRPr="00F00594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024D2" w:rsidRPr="006024D2" w:rsidRDefault="006024D2" w:rsidP="006024D2">
      <w:pPr>
        <w:pStyle w:val="Akapitzlist"/>
        <w:numPr>
          <w:ilvl w:val="0"/>
          <w:numId w:val="34"/>
        </w:numPr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024D2" w:rsidRPr="006024D2" w:rsidRDefault="006024D2" w:rsidP="006024D2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6024D2" w:rsidRPr="006024D2" w:rsidRDefault="006024D2" w:rsidP="006024D2">
      <w:pPr>
        <w:pStyle w:val="Akapitzlist"/>
        <w:numPr>
          <w:ilvl w:val="0"/>
          <w:numId w:val="34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</w:t>
      </w:r>
      <w:r w:rsidRPr="00541943">
        <w:rPr>
          <w:rFonts w:ascii="Verdana" w:hAnsi="Verdana"/>
          <w:color w:val="auto"/>
          <w:sz w:val="20"/>
          <w:szCs w:val="20"/>
        </w:rPr>
        <w:lastRenderedPageBreak/>
        <w:t>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5 dni od dnia przekazania informacji o czynności zamawiającego stanowiącej podstawę jego wniesienia, jeżeli informacja została przekazana </w:t>
      </w:r>
      <w:r w:rsidRPr="00E67F81">
        <w:rPr>
          <w:rFonts w:ascii="Verdana" w:hAnsi="Verdana"/>
          <w:sz w:val="20"/>
          <w:szCs w:val="20"/>
        </w:rPr>
        <w:lastRenderedPageBreak/>
        <w:t>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opis przedmiotu zamówienia 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="00EE402B">
        <w:rPr>
          <w:rFonts w:ascii="Verdana" w:hAnsi="Verdana" w:cs="Arial"/>
          <w:bCs/>
          <w:sz w:val="20"/>
          <w:szCs w:val="20"/>
        </w:rPr>
        <w:t>,</w:t>
      </w:r>
      <w:r w:rsidRPr="00E67F81">
        <w:rPr>
          <w:rFonts w:ascii="Verdana" w:hAnsi="Verdana" w:cs="Arial"/>
          <w:bCs/>
          <w:sz w:val="20"/>
          <w:szCs w:val="20"/>
        </w:rPr>
        <w:t xml:space="preserve"> formularz cenowy;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 w:rsidR="007B4996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30</w:t>
      </w:r>
      <w:r w:rsidR="006024D2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.08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8D" w:rsidRDefault="00F5288D">
      <w:r>
        <w:separator/>
      </w:r>
    </w:p>
    <w:p w:rsidR="00F5288D" w:rsidRDefault="00F5288D"/>
  </w:endnote>
  <w:endnote w:type="continuationSeparator" w:id="0">
    <w:p w:rsidR="00F5288D" w:rsidRDefault="00F5288D">
      <w:r>
        <w:continuationSeparator/>
      </w:r>
    </w:p>
    <w:p w:rsidR="00F5288D" w:rsidRDefault="00F52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Default="00DE76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70618B">
      <w:rPr>
        <w:rFonts w:ascii="Times New Roman" w:hAnsi="Times New Roman"/>
        <w:b/>
        <w:noProof/>
        <w:sz w:val="14"/>
        <w:szCs w:val="14"/>
      </w:rPr>
      <w:t>2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70618B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8D" w:rsidRDefault="00F5288D">
      <w:r>
        <w:separator/>
      </w:r>
    </w:p>
    <w:p w:rsidR="00F5288D" w:rsidRDefault="00F5288D"/>
  </w:footnote>
  <w:footnote w:type="continuationSeparator" w:id="0">
    <w:p w:rsidR="00F5288D" w:rsidRDefault="00F5288D">
      <w:r>
        <w:continuationSeparator/>
      </w:r>
    </w:p>
    <w:p w:rsidR="00F5288D" w:rsidRDefault="00F528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70618B">
      <w:rPr>
        <w:rFonts w:ascii="Verdana" w:hAnsi="Verdana"/>
        <w:sz w:val="20"/>
        <w:szCs w:val="20"/>
      </w:rPr>
      <w:t>T</w:t>
    </w:r>
    <w:r w:rsidR="00900E34">
      <w:rPr>
        <w:rFonts w:ascii="Verdana" w:hAnsi="Verdana"/>
        <w:sz w:val="20"/>
        <w:szCs w:val="20"/>
      </w:rPr>
      <w:t xml:space="preserve"> EA/381-</w:t>
    </w:r>
    <w:r w:rsidR="00BA5FFF">
      <w:rPr>
        <w:rFonts w:ascii="Verdana" w:hAnsi="Verdana"/>
        <w:sz w:val="20"/>
        <w:szCs w:val="20"/>
      </w:rPr>
      <w:t>22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70618B">
      <w:rPr>
        <w:rFonts w:ascii="Verdana" w:hAnsi="Verdana"/>
        <w:sz w:val="20"/>
        <w:szCs w:val="20"/>
      </w:rPr>
      <w:t>T</w:t>
    </w:r>
    <w:r w:rsidR="00900E34">
      <w:rPr>
        <w:rFonts w:ascii="Verdana" w:hAnsi="Verdana"/>
        <w:sz w:val="20"/>
        <w:szCs w:val="20"/>
      </w:rPr>
      <w:t xml:space="preserve"> EA/381-</w:t>
    </w:r>
    <w:r w:rsidR="00BA5FFF">
      <w:rPr>
        <w:rFonts w:ascii="Verdana" w:hAnsi="Verdana"/>
        <w:sz w:val="20"/>
        <w:szCs w:val="20"/>
      </w:rPr>
      <w:t>22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6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66"/>
  </w:num>
  <w:num w:numId="5">
    <w:abstractNumId w:val="59"/>
  </w:num>
  <w:num w:numId="6">
    <w:abstractNumId w:val="67"/>
  </w:num>
  <w:num w:numId="7">
    <w:abstractNumId w:val="54"/>
  </w:num>
  <w:num w:numId="8">
    <w:abstractNumId w:val="62"/>
  </w:num>
  <w:num w:numId="9">
    <w:abstractNumId w:val="51"/>
  </w:num>
  <w:num w:numId="10">
    <w:abstractNumId w:val="28"/>
  </w:num>
  <w:num w:numId="11">
    <w:abstractNumId w:val="82"/>
  </w:num>
  <w:num w:numId="12">
    <w:abstractNumId w:val="43"/>
  </w:num>
  <w:num w:numId="13">
    <w:abstractNumId w:val="86"/>
  </w:num>
  <w:num w:numId="14">
    <w:abstractNumId w:val="41"/>
  </w:num>
  <w:num w:numId="15">
    <w:abstractNumId w:val="80"/>
  </w:num>
  <w:num w:numId="16">
    <w:abstractNumId w:val="49"/>
  </w:num>
  <w:num w:numId="17">
    <w:abstractNumId w:val="61"/>
  </w:num>
  <w:num w:numId="18">
    <w:abstractNumId w:val="78"/>
  </w:num>
  <w:num w:numId="19">
    <w:abstractNumId w:val="40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73"/>
  </w:num>
  <w:num w:numId="24">
    <w:abstractNumId w:val="45"/>
  </w:num>
  <w:num w:numId="25">
    <w:abstractNumId w:val="65"/>
  </w:num>
  <w:num w:numId="26">
    <w:abstractNumId w:val="44"/>
  </w:num>
  <w:num w:numId="27">
    <w:abstractNumId w:val="84"/>
  </w:num>
  <w:num w:numId="28">
    <w:abstractNumId w:val="60"/>
  </w:num>
  <w:num w:numId="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79"/>
  </w:num>
  <w:num w:numId="34">
    <w:abstractNumId w:val="6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3E8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1322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DF5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956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7DC9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7D1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385"/>
    <w:rsid w:val="00600823"/>
    <w:rsid w:val="006013E3"/>
    <w:rsid w:val="006024D2"/>
    <w:rsid w:val="00602843"/>
    <w:rsid w:val="006032C9"/>
    <w:rsid w:val="00603350"/>
    <w:rsid w:val="00603729"/>
    <w:rsid w:val="00604789"/>
    <w:rsid w:val="00605B40"/>
    <w:rsid w:val="00606701"/>
    <w:rsid w:val="006077D9"/>
    <w:rsid w:val="00607D2F"/>
    <w:rsid w:val="00610EDF"/>
    <w:rsid w:val="00611861"/>
    <w:rsid w:val="00612EC7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4D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FB8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29B"/>
    <w:rsid w:val="006E3A58"/>
    <w:rsid w:val="006E4430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1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481"/>
    <w:rsid w:val="00716008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996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0EA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CA9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B62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ACF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5FFF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8BC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38B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246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288D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97B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9DF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565F-E417-4A8C-95D8-7A4AE432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10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21180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300</cp:revision>
  <cp:lastPrinted>2021-06-30T05:20:00Z</cp:lastPrinted>
  <dcterms:created xsi:type="dcterms:W3CDTF">2021-04-22T05:48:00Z</dcterms:created>
  <dcterms:modified xsi:type="dcterms:W3CDTF">2021-08-30T11:21:00Z</dcterms:modified>
</cp:coreProperties>
</file>