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2E6775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2E6775" w:rsidRDefault="00563BFE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2E6775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E46CE3">
        <w:rPr>
          <w:rFonts w:asciiTheme="minorHAnsi" w:hAnsiTheme="minorHAnsi" w:cs="Arial"/>
          <w:b/>
          <w:bCs/>
          <w:sz w:val="20"/>
          <w:szCs w:val="20"/>
        </w:rPr>
        <w:t>EA/</w:t>
      </w:r>
      <w:r w:rsidR="00396DD1">
        <w:rPr>
          <w:rFonts w:asciiTheme="minorHAnsi" w:hAnsiTheme="minorHAnsi" w:cs="Arial"/>
          <w:b/>
          <w:bCs/>
          <w:sz w:val="20"/>
          <w:szCs w:val="20"/>
        </w:rPr>
        <w:t>………..</w:t>
      </w:r>
      <w:r w:rsidR="00E46CE3">
        <w:rPr>
          <w:rFonts w:asciiTheme="minorHAnsi" w:hAnsiTheme="minorHAnsi" w:cs="Arial"/>
          <w:b/>
          <w:bCs/>
          <w:sz w:val="20"/>
          <w:szCs w:val="20"/>
        </w:rPr>
        <w:t>/201</w:t>
      </w:r>
      <w:r w:rsidR="00396DD1">
        <w:rPr>
          <w:rFonts w:asciiTheme="minorHAnsi" w:hAnsiTheme="minorHAnsi" w:cs="Arial"/>
          <w:b/>
          <w:bCs/>
          <w:sz w:val="20"/>
          <w:szCs w:val="20"/>
        </w:rPr>
        <w:t>7</w:t>
      </w:r>
    </w:p>
    <w:p w:rsidR="00F6683C" w:rsidRPr="00F6683C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2E6775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396DD1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……….2017</w:t>
      </w:r>
      <w:r w:rsidR="00E46CE3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2E6775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2E6775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563BFE" w:rsidRPr="002E6775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2E6775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2E6775">
        <w:rPr>
          <w:rFonts w:asciiTheme="minorHAnsi" w:hAnsiTheme="minorHAnsi"/>
          <w:b w:val="0"/>
          <w:color w:val="auto"/>
          <w:sz w:val="20"/>
          <w:szCs w:val="20"/>
        </w:rPr>
        <w:t>Barinow-Wojewódzkiego</w:t>
      </w:r>
      <w:proofErr w:type="spellEnd"/>
      <w:r w:rsidRPr="002E6775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</w:p>
    <w:p w:rsidR="00563BFE" w:rsidRPr="002E6775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a</w:t>
      </w:r>
    </w:p>
    <w:p w:rsidR="00E46CE3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2E6775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>
        <w:rPr>
          <w:rFonts w:asciiTheme="minorHAnsi" w:hAnsiTheme="minorHAnsi" w:cs="Arial"/>
          <w:sz w:val="20"/>
          <w:szCs w:val="20"/>
        </w:rPr>
        <w:t xml:space="preserve">, </w:t>
      </w:r>
      <w:r w:rsidR="00176399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2E6775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2E6775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>
        <w:rPr>
          <w:rFonts w:asciiTheme="minorHAnsi" w:hAnsiTheme="minorHAnsi" w:cs="Arial"/>
          <w:sz w:val="20"/>
          <w:szCs w:val="20"/>
        </w:rPr>
        <w:t>.</w:t>
      </w:r>
    </w:p>
    <w:p w:rsidR="00563BFE" w:rsidRPr="002E6775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Default="00EA49CC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 w:rsidRPr="002E6775">
        <w:rPr>
          <w:rFonts w:asciiTheme="minorHAnsi" w:hAnsiTheme="minorHAnsi"/>
          <w:b/>
          <w:color w:val="auto"/>
          <w:sz w:val="20"/>
          <w:szCs w:val="20"/>
        </w:rPr>
        <w:t xml:space="preserve">Umowa zawarta zgodnie z par. </w:t>
      </w:r>
      <w:r w:rsidR="00396DD1">
        <w:rPr>
          <w:rFonts w:asciiTheme="minorHAnsi" w:hAnsiTheme="minorHAnsi"/>
          <w:b/>
          <w:color w:val="auto"/>
          <w:sz w:val="20"/>
          <w:szCs w:val="20"/>
        </w:rPr>
        <w:t>5</w:t>
      </w:r>
      <w:r w:rsidR="00563BFE" w:rsidRPr="002E6775">
        <w:rPr>
          <w:rFonts w:asciiTheme="minorHAnsi" w:hAnsiTheme="minorHAnsi"/>
          <w:b/>
          <w:color w:val="auto"/>
          <w:sz w:val="20"/>
          <w:szCs w:val="20"/>
        </w:rPr>
        <w:t xml:space="preserve"> Regulaminu udzielania zamówień publicznych o wartości nie przekraczającej równowartości kwoty 30 000 euro w Wielkopolskim Centrum Pulmonologii i Torakochirurgii w Poznaniu z dnia 11.07.2014 z wykonawcą wybranym w trybie </w:t>
      </w:r>
      <w:r w:rsidR="00396DD1">
        <w:rPr>
          <w:rFonts w:asciiTheme="minorHAnsi" w:hAnsiTheme="minorHAnsi"/>
          <w:b/>
          <w:color w:val="auto"/>
          <w:sz w:val="20"/>
          <w:szCs w:val="20"/>
        </w:rPr>
        <w:t>przetargu</w:t>
      </w:r>
      <w:r w:rsidRPr="002E6775">
        <w:rPr>
          <w:rFonts w:asciiTheme="minorHAnsi" w:hAnsiTheme="minorHAnsi"/>
          <w:b/>
          <w:color w:val="auto"/>
          <w:sz w:val="20"/>
          <w:szCs w:val="20"/>
        </w:rPr>
        <w:t>.</w:t>
      </w:r>
    </w:p>
    <w:p w:rsidR="00F6683C" w:rsidRPr="002E6775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F6683C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F6683C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F6683C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F6683C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2E6775" w:rsidRDefault="00563BFE" w:rsidP="00563BFE">
      <w:pPr>
        <w:pStyle w:val="Nagwek1"/>
        <w:numPr>
          <w:ilvl w:val="0"/>
          <w:numId w:val="3"/>
        </w:numPr>
        <w:tabs>
          <w:tab w:val="left" w:pos="360"/>
        </w:tabs>
        <w:ind w:left="360"/>
        <w:jc w:val="both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2E6775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Przedmiotem Umowy jest </w:t>
      </w:r>
      <w:r w:rsidRPr="002E6775">
        <w:rPr>
          <w:rFonts w:asciiTheme="minorHAnsi" w:hAnsiTheme="minorHAnsi"/>
          <w:b w:val="0"/>
          <w:color w:val="auto"/>
          <w:sz w:val="20"/>
          <w:szCs w:val="20"/>
        </w:rPr>
        <w:t xml:space="preserve">dostawa </w:t>
      </w:r>
      <w:r w:rsidRPr="002E6775">
        <w:rPr>
          <w:rFonts w:asciiTheme="minorHAnsi" w:hAnsiTheme="minorHAnsi"/>
          <w:color w:val="auto"/>
          <w:sz w:val="20"/>
          <w:szCs w:val="20"/>
        </w:rPr>
        <w:t>sprzętu jednorazowego, odczynników chemicznych, wyrobów diagnostycznych oraz noży chirurgicznych do diagnostyki histopatologicznej i cytologicznej</w:t>
      </w:r>
      <w:r w:rsidRPr="002E6775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  <w:r w:rsidRPr="002E6775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zgodnie z przedłożoną ofertą </w:t>
      </w:r>
      <w:r w:rsidRPr="002E6775">
        <w:rPr>
          <w:rFonts w:asciiTheme="minorHAnsi" w:hAnsiTheme="minorHAnsi"/>
          <w:b w:val="0"/>
          <w:color w:val="auto"/>
          <w:sz w:val="20"/>
          <w:szCs w:val="20"/>
        </w:rPr>
        <w:t>Wykonawcy.</w:t>
      </w:r>
      <w:r w:rsidRPr="002E6775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Szczegółowy opis wartościowy i ilościowy przedmiotu umowy zawiera formularz cenowy stanowiący załącznik nr 1 do niniejszej umowy.</w:t>
      </w:r>
    </w:p>
    <w:p w:rsidR="00563BFE" w:rsidRDefault="00563BFE" w:rsidP="00F6683C">
      <w:pPr>
        <w:numPr>
          <w:ilvl w:val="0"/>
          <w:numId w:val="3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2E6775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2E6775">
        <w:rPr>
          <w:rFonts w:asciiTheme="minorHAnsi" w:hAnsiTheme="minorHAnsi" w:cs="Arial"/>
          <w:sz w:val="20"/>
          <w:szCs w:val="20"/>
        </w:rPr>
        <w:t xml:space="preserve"> od daty każdej dostawy.  </w:t>
      </w:r>
    </w:p>
    <w:p w:rsidR="00F6683C" w:rsidRPr="00F6683C" w:rsidRDefault="00F6683C" w:rsidP="00617B35">
      <w:p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F6683C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F6683C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F6683C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F6683C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2E6775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 na własny koszt i ryzyko do Pracowni Histopatologii Zamawiającego, zgodnie ze składanymi sukcesywnie  przez Zamawiającego zamówieniami. Dostawy odbywać się będą w dniach od poniedziałku do piątku w godz. 8:00 – 14:00</w:t>
      </w:r>
    </w:p>
    <w:p w:rsidR="00563BFE" w:rsidRPr="002E6775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sz w:val="20"/>
          <w:szCs w:val="20"/>
        </w:rPr>
        <w:t xml:space="preserve">Dostawy będą się odbywać w nieprzekraczalnym terminie </w:t>
      </w:r>
      <w:r w:rsidRPr="002E6775">
        <w:rPr>
          <w:rFonts w:asciiTheme="minorHAnsi" w:hAnsiTheme="minorHAnsi"/>
          <w:b/>
          <w:sz w:val="20"/>
          <w:szCs w:val="20"/>
        </w:rPr>
        <w:t>48 godzin</w:t>
      </w:r>
      <w:r w:rsidRPr="002E6775">
        <w:rPr>
          <w:rFonts w:asciiTheme="minorHAnsi" w:hAnsiTheme="minorHAnsi"/>
          <w:sz w:val="20"/>
          <w:szCs w:val="20"/>
        </w:rPr>
        <w:t xml:space="preserve">, a w przypadku eozyny alkoholowej, zestawów Van Gibson </w:t>
      </w:r>
      <w:proofErr w:type="spellStart"/>
      <w:r w:rsidRPr="002E6775">
        <w:rPr>
          <w:rFonts w:asciiTheme="minorHAnsi" w:hAnsiTheme="minorHAnsi"/>
          <w:sz w:val="20"/>
          <w:szCs w:val="20"/>
        </w:rPr>
        <w:t>Trichrome</w:t>
      </w:r>
      <w:proofErr w:type="spellEnd"/>
      <w:r w:rsidRPr="002E6775">
        <w:rPr>
          <w:rFonts w:asciiTheme="minorHAnsi" w:hAnsiTheme="minorHAnsi"/>
          <w:sz w:val="20"/>
          <w:szCs w:val="20"/>
        </w:rPr>
        <w:t xml:space="preserve">, Giemzy na HP, </w:t>
      </w:r>
      <w:proofErr w:type="spellStart"/>
      <w:r w:rsidRPr="002E6775">
        <w:rPr>
          <w:rFonts w:asciiTheme="minorHAnsi" w:hAnsiTheme="minorHAnsi"/>
          <w:sz w:val="20"/>
          <w:szCs w:val="20"/>
        </w:rPr>
        <w:t>Mucykarmin</w:t>
      </w:r>
      <w:proofErr w:type="spellEnd"/>
      <w:r w:rsidRPr="002E6775">
        <w:rPr>
          <w:rFonts w:asciiTheme="minorHAnsi" w:hAnsiTheme="minorHAnsi"/>
          <w:sz w:val="20"/>
          <w:szCs w:val="20"/>
        </w:rPr>
        <w:t xml:space="preserve">, P.A.S. w nieprzekraczalnym terminie </w:t>
      </w:r>
      <w:r w:rsidRPr="002E6775">
        <w:rPr>
          <w:rFonts w:asciiTheme="minorHAnsi" w:hAnsiTheme="minorHAnsi"/>
          <w:b/>
          <w:sz w:val="20"/>
          <w:szCs w:val="20"/>
        </w:rPr>
        <w:t>20 dni roboczych</w:t>
      </w:r>
      <w:r w:rsidRPr="002E6775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2E6775">
        <w:rPr>
          <w:rFonts w:asciiTheme="minorHAnsi" w:hAnsiTheme="minorHAnsi"/>
          <w:bCs/>
          <w:sz w:val="20"/>
          <w:szCs w:val="20"/>
        </w:rPr>
        <w:t>lub za pośrednictwem</w:t>
      </w:r>
      <w:r w:rsidRPr="002E6775">
        <w:rPr>
          <w:rFonts w:asciiTheme="minorHAnsi" w:hAnsiTheme="minorHAnsi"/>
          <w:sz w:val="20"/>
          <w:szCs w:val="20"/>
        </w:rPr>
        <w:t xml:space="preserve"> faksu.</w:t>
      </w:r>
    </w:p>
    <w:p w:rsidR="00563BFE" w:rsidRPr="002E6775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2E6775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Pr="002E6775">
        <w:rPr>
          <w:rFonts w:asciiTheme="minorHAnsi" w:hAnsiTheme="minorHAnsi"/>
          <w:b/>
          <w:bCs/>
          <w:color w:val="auto"/>
          <w:sz w:val="20"/>
          <w:szCs w:val="20"/>
        </w:rPr>
        <w:t>12 miesięcy</w:t>
      </w:r>
      <w:r w:rsidRPr="002E6775">
        <w:rPr>
          <w:rFonts w:asciiTheme="minorHAnsi" w:hAnsiTheme="minorHAnsi"/>
          <w:color w:val="auto"/>
          <w:sz w:val="20"/>
          <w:szCs w:val="20"/>
        </w:rPr>
        <w:t xml:space="preserve"> od dnia podpisania umowy albo do wyczerpania kwoty, której mowa w § 3 ust. 3. </w:t>
      </w:r>
    </w:p>
    <w:p w:rsidR="00563BFE" w:rsidRPr="002E6775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2E6775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zawiadomi Wykonawcę pisemnie lub faksem nie później niż w ciągu 5 dni od dnia zrealizowania dostawy.</w:t>
      </w:r>
    </w:p>
    <w:p w:rsidR="00563BFE" w:rsidRPr="002E6775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od daty otrzymania zgłoszenia o wadzie. </w:t>
      </w:r>
      <w:r w:rsidRPr="002E6775">
        <w:rPr>
          <w:rFonts w:asciiTheme="minorHAnsi" w:hAnsiTheme="minorHAnsi"/>
          <w:sz w:val="20"/>
          <w:szCs w:val="20"/>
        </w:rPr>
        <w:t>Wskazany termin dotyczy wszystkich towarów o których  mowa w niniejszej umowie dostarczanych przez Wykonawcę.</w:t>
      </w:r>
    </w:p>
    <w:p w:rsidR="00F6683C" w:rsidRPr="002E6775" w:rsidRDefault="00F6683C" w:rsidP="00563BFE">
      <w:pPr>
        <w:pStyle w:val="Tekstpodstawowy21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563BFE" w:rsidRPr="00F6683C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ab/>
      </w:r>
      <w:r w:rsidRPr="00F6683C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F6683C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F6683C" w:rsidRPr="00F6683C" w:rsidRDefault="00F6683C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2E6775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</w:t>
      </w:r>
      <w:r w:rsidRPr="002E6775">
        <w:rPr>
          <w:rFonts w:asciiTheme="minorHAnsi" w:hAnsiTheme="minorHAnsi"/>
          <w:sz w:val="20"/>
          <w:szCs w:val="20"/>
        </w:rPr>
        <w:t xml:space="preserve">Wykonawca będzie wystawiał Zamawiającemu fakturę VAT za każdą wykonaną dostawę. </w:t>
      </w:r>
    </w:p>
    <w:p w:rsidR="00563BFE" w:rsidRPr="002E6775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563BFE" w:rsidRPr="002E6775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 xml:space="preserve">Wartość umowy wynosi  </w:t>
      </w:r>
      <w:r w:rsidR="00396DD1">
        <w:rPr>
          <w:rFonts w:asciiTheme="minorHAnsi" w:hAnsiTheme="minorHAnsi"/>
          <w:b/>
          <w:color w:val="auto"/>
          <w:sz w:val="20"/>
          <w:szCs w:val="20"/>
        </w:rPr>
        <w:t>…………….</w:t>
      </w:r>
      <w:r w:rsidRPr="0017421F">
        <w:rPr>
          <w:rFonts w:asciiTheme="minorHAnsi" w:hAnsiTheme="minorHAnsi"/>
          <w:b/>
          <w:color w:val="auto"/>
          <w:sz w:val="20"/>
          <w:szCs w:val="20"/>
        </w:rPr>
        <w:t xml:space="preserve"> zł</w:t>
      </w:r>
      <w:r w:rsidRPr="00021DDC">
        <w:rPr>
          <w:rFonts w:asciiTheme="minorHAnsi" w:hAnsiTheme="minorHAnsi"/>
          <w:b/>
          <w:color w:val="auto"/>
          <w:sz w:val="20"/>
          <w:szCs w:val="20"/>
        </w:rPr>
        <w:t xml:space="preserve"> brutto</w:t>
      </w:r>
      <w:r w:rsidRPr="002E6775">
        <w:rPr>
          <w:rFonts w:asciiTheme="minorHAnsi" w:hAnsiTheme="minorHAnsi"/>
          <w:color w:val="auto"/>
          <w:sz w:val="20"/>
          <w:szCs w:val="20"/>
        </w:rPr>
        <w:t>, zgodnie z załącznikiem nr 1.</w:t>
      </w:r>
    </w:p>
    <w:p w:rsidR="00563BFE" w:rsidRPr="002E6775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 xml:space="preserve">Cena wskazana w ust. 1 zawiera koszty, związane z wykonaniem umowy – łącznie z opakowaniem, </w:t>
      </w:r>
      <w:r w:rsidRPr="002E6775">
        <w:rPr>
          <w:rFonts w:asciiTheme="minorHAnsi" w:hAnsiTheme="minorHAnsi"/>
          <w:color w:val="auto"/>
          <w:sz w:val="20"/>
          <w:szCs w:val="20"/>
        </w:rPr>
        <w:lastRenderedPageBreak/>
        <w:t>transportem do miejsca przeznaczenia, wyładunkiem, itp.;</w:t>
      </w:r>
    </w:p>
    <w:p w:rsidR="00563BFE" w:rsidRPr="002E6775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bCs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>Wykonawca zapewnia niezmienność ceny do momentu zrealizowania umowy</w:t>
      </w:r>
      <w:r w:rsidRPr="002E6775">
        <w:rPr>
          <w:rFonts w:asciiTheme="minorHAnsi" w:hAnsiTheme="minorHAnsi"/>
          <w:bCs/>
          <w:color w:val="auto"/>
          <w:sz w:val="20"/>
          <w:szCs w:val="20"/>
        </w:rPr>
        <w:t>, z zastrzeżeniem ust. 6.</w:t>
      </w:r>
    </w:p>
    <w:p w:rsidR="00563BFE" w:rsidRPr="002E6775" w:rsidRDefault="00563BFE" w:rsidP="00563BFE">
      <w:pPr>
        <w:numPr>
          <w:ilvl w:val="0"/>
          <w:numId w:val="6"/>
        </w:numPr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Zamawiający przewiduje możliwość zmian postanowień zawartej umowy tj. zmianę ceny brutto w przypadku zmiany stawki podatku VAT zgodnie z obowiązującymi przepisami – przy niezmienności ceny netto.</w:t>
      </w:r>
    </w:p>
    <w:p w:rsidR="00563BFE" w:rsidRPr="002E6775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563BFE" w:rsidRPr="002E6775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bCs/>
          <w:color w:val="auto"/>
          <w:sz w:val="20"/>
          <w:szCs w:val="20"/>
        </w:rPr>
      </w:pPr>
      <w:r w:rsidRPr="002E6775">
        <w:rPr>
          <w:rFonts w:asciiTheme="minorHAnsi" w:hAnsiTheme="minorHAnsi"/>
          <w:bCs/>
          <w:color w:val="auto"/>
          <w:sz w:val="20"/>
          <w:szCs w:val="20"/>
        </w:rPr>
        <w:t xml:space="preserve">Wykonawca oświadcza, że nie będzie dochodził od Zamawiającego żadnych roszczeń </w:t>
      </w:r>
      <w:r w:rsidRPr="002E6775">
        <w:rPr>
          <w:rFonts w:asciiTheme="minorHAnsi" w:hAnsiTheme="minorHAnsi"/>
          <w:bCs/>
          <w:color w:val="auto"/>
          <w:sz w:val="20"/>
          <w:szCs w:val="20"/>
        </w:rPr>
        <w:br/>
        <w:t>odszkodowawczych w przypadku niewykorzystania całej kwoty, określonej w ust. 3.</w:t>
      </w:r>
    </w:p>
    <w:p w:rsidR="00563BFE" w:rsidRPr="002E6775" w:rsidRDefault="00563BFE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F6683C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F6683C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F6683C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F6683C" w:rsidRPr="00F6683C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2E6775" w:rsidRDefault="00563BFE" w:rsidP="00563BFE">
      <w:pPr>
        <w:pStyle w:val="Tekstpodstawowy21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color w:val="auto"/>
          <w:sz w:val="20"/>
          <w:szCs w:val="20"/>
        </w:rPr>
      </w:pPr>
      <w:r w:rsidRPr="002E6775">
        <w:rPr>
          <w:rFonts w:asciiTheme="minorHAnsi" w:hAnsiTheme="minorHAnsi"/>
          <w:color w:val="auto"/>
          <w:sz w:val="20"/>
          <w:szCs w:val="20"/>
        </w:rPr>
        <w:t xml:space="preserve">Wykonawca jest zobowiązany do zapłaty kar umownych </w:t>
      </w:r>
      <w:r w:rsidRPr="002E6775">
        <w:rPr>
          <w:rFonts w:asciiTheme="minorHAnsi" w:hAnsiTheme="minorHAnsi"/>
          <w:bCs/>
          <w:color w:val="auto"/>
          <w:sz w:val="20"/>
          <w:szCs w:val="20"/>
        </w:rPr>
        <w:t>w następujących przypadkach</w:t>
      </w:r>
      <w:r w:rsidRPr="002E6775">
        <w:rPr>
          <w:rFonts w:asciiTheme="minorHAnsi" w:hAnsiTheme="minorHAnsi"/>
          <w:color w:val="auto"/>
          <w:sz w:val="20"/>
          <w:szCs w:val="20"/>
        </w:rPr>
        <w:t>:</w:t>
      </w:r>
    </w:p>
    <w:p w:rsidR="00563BFE" w:rsidRPr="002E6775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za opóźnienie w realizacji każdej dostawy w wysokości 2% wartości brutto danej dostawy - za każdy dzień opóźnienia,</w:t>
      </w:r>
    </w:p>
    <w:p w:rsidR="00563BFE" w:rsidRPr="002E6775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za opóźnienie w usunięciu wad w wyniku reklamacji przedmiotu umowy w wysokości 2% wartości  brutto reklamowanego asortymentu - za każdy dzień opóźnienia,</w:t>
      </w:r>
    </w:p>
    <w:p w:rsidR="00563BFE" w:rsidRPr="002E6775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 xml:space="preserve">w przypadku rozwiązania lub odstąpienia od umowy przez </w:t>
      </w:r>
      <w:r w:rsidRPr="002E6775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2E6775">
        <w:rPr>
          <w:rFonts w:asciiTheme="minorHAnsi" w:hAnsiTheme="minorHAnsi" w:cs="Arial"/>
          <w:sz w:val="20"/>
          <w:szCs w:val="20"/>
        </w:rPr>
        <w:t xml:space="preserve"> z przyczyn leżących po stronie Wykonawcy, w wysokości 10% wartości umowy brutto, o której mowa w § 3 ust. 3.</w:t>
      </w:r>
    </w:p>
    <w:p w:rsidR="00563BFE" w:rsidRPr="002E6775" w:rsidRDefault="00563BFE" w:rsidP="00563BFE">
      <w:p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Zamawiający kwotę wymagalnych kar umownych potrąci z należności Wykonawcy, na co wykonawca wyraża zgodę.</w:t>
      </w:r>
    </w:p>
    <w:p w:rsidR="00563BFE" w:rsidRPr="002E6775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 xml:space="preserve">Zamawiający jest zobowiązany do zapłaty kar umownych w przypadku rozwiązania lub odstąpienia od umowy przez </w:t>
      </w:r>
      <w:r w:rsidRPr="002E6775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2E6775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r w:rsidRPr="002E6775">
        <w:rPr>
          <w:rFonts w:asciiTheme="minorHAnsi" w:hAnsiTheme="minorHAnsi" w:cs="Arial"/>
          <w:sz w:val="20"/>
          <w:szCs w:val="20"/>
        </w:rPr>
        <w:t>z przyczyn leżących po stronie Zamawiającego w wysokości  10% wartości umowy brutto.</w:t>
      </w:r>
    </w:p>
    <w:p w:rsidR="00563BFE" w:rsidRPr="002E6775" w:rsidRDefault="00563BFE" w:rsidP="000964A8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Jeżeli rzeczywista wysokość szkody przekroczy wysokość kar opisanych w ust. 1, Zamawiający może dochodzić odszkodowania uzupełniającego na zasadach ogólnych.</w:t>
      </w:r>
    </w:p>
    <w:p w:rsidR="00563BFE" w:rsidRPr="002E6775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Zamawiającemu przysługuje prawo rozwiązania umowy bez zachowania terminu wypowiedzenia, gdy:</w:t>
      </w:r>
    </w:p>
    <w:p w:rsidR="00563BFE" w:rsidRPr="002E6775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zostanie wydany nakaz zajęcia majątku Wykonawcy,</w:t>
      </w:r>
    </w:p>
    <w:p w:rsidR="00563BFE" w:rsidRPr="002E6775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ogłoszenie likwidacji lub rozwiązanie Wykonawcy,</w:t>
      </w:r>
    </w:p>
    <w:p w:rsidR="00563BFE" w:rsidRPr="002E6775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wykonawca opóźnia się z dostawą lub reklamacją towaru więcej niż 72 godz.</w:t>
      </w:r>
    </w:p>
    <w:p w:rsidR="00563BFE" w:rsidRPr="002E6775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3-krotnego opóźnienia w dostawie lub reklamacji towaru,</w:t>
      </w:r>
    </w:p>
    <w:p w:rsidR="00563BFE" w:rsidRPr="002E6775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Innego rażącego naruszenia przepisów prawa lub postanowień umowy przez Wykonawcę</w:t>
      </w:r>
    </w:p>
    <w:p w:rsidR="00563BFE" w:rsidRPr="002E6775" w:rsidRDefault="00563BFE" w:rsidP="00563BFE">
      <w:p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Rozwiązanie wymaga uzasadnienia.</w:t>
      </w:r>
    </w:p>
    <w:p w:rsidR="00563BFE" w:rsidRPr="00F6683C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F6683C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Pr="00F6683C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F6683C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563BFE" w:rsidRPr="002E6775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 xml:space="preserve">Odstąpienie, rozwiązanie umowy oraz zmiana umowy może nastąpić wyłącznie na piśmie, pod rygorem nieważności. </w:t>
      </w:r>
    </w:p>
    <w:p w:rsidR="00563BFE" w:rsidRPr="002E6775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W sprawach nie uregulowanych niniejsza umową mają zastosowanie odpowiednie przepisy Kodeksu cywilnego.</w:t>
      </w:r>
    </w:p>
    <w:p w:rsidR="00563BFE" w:rsidRPr="002E6775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 xml:space="preserve">Wszelkie spory jakie wynikną między stronami w trakcie realizacji postanowień niniejszej umowy </w:t>
      </w:r>
      <w:r w:rsidRPr="002E6775">
        <w:rPr>
          <w:rFonts w:asciiTheme="minorHAnsi" w:hAnsiTheme="minorHAnsi" w:cs="Arial"/>
          <w:bCs/>
          <w:sz w:val="20"/>
          <w:szCs w:val="20"/>
        </w:rPr>
        <w:t>rozstrzygać będzie</w:t>
      </w:r>
      <w:r w:rsidRPr="002E6775">
        <w:rPr>
          <w:rFonts w:asciiTheme="minorHAnsi" w:hAnsiTheme="minorHAnsi" w:cs="Arial"/>
          <w:sz w:val="20"/>
          <w:szCs w:val="20"/>
        </w:rPr>
        <w:t xml:space="preserve"> Sąd właściwy dla </w:t>
      </w:r>
      <w:r w:rsidRPr="002E6775">
        <w:rPr>
          <w:rFonts w:asciiTheme="minorHAnsi" w:hAnsiTheme="minorHAnsi" w:cs="Arial"/>
          <w:bCs/>
          <w:sz w:val="20"/>
          <w:szCs w:val="20"/>
        </w:rPr>
        <w:t>siedziby</w:t>
      </w:r>
      <w:r w:rsidRPr="002E6775">
        <w:rPr>
          <w:rFonts w:asciiTheme="minorHAnsi" w:hAnsiTheme="minorHAnsi" w:cs="Arial"/>
          <w:sz w:val="20"/>
          <w:szCs w:val="20"/>
        </w:rPr>
        <w:t xml:space="preserve"> Zamawiającego.</w:t>
      </w:r>
    </w:p>
    <w:p w:rsidR="00563BFE" w:rsidRPr="002E6775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Strony zobowiązują się do informowania się nawzajem o każdorazowej zmianie adresu swojej siedziby lub zamieszkania. W przypadku zaniedbania tego obowiązku korespondencję wysłaną listem poleconym za potwierdzeniem odbioru na adres uprzednio wskazany, uważa się za doręczoną.</w:t>
      </w:r>
    </w:p>
    <w:p w:rsidR="00563BFE" w:rsidRPr="002E6775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63BFE" w:rsidRPr="002E6775" w:rsidRDefault="00563BFE" w:rsidP="00563BFE">
      <w:pPr>
        <w:jc w:val="both"/>
        <w:rPr>
          <w:rFonts w:asciiTheme="minorHAnsi" w:hAnsiTheme="minorHAnsi" w:cs="Arial"/>
          <w:sz w:val="20"/>
          <w:szCs w:val="20"/>
        </w:rPr>
      </w:pPr>
    </w:p>
    <w:p w:rsidR="00563BFE" w:rsidRPr="002E6775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2E6775">
        <w:rPr>
          <w:rFonts w:asciiTheme="minorHAnsi" w:hAnsiTheme="minorHAnsi" w:cs="Arial"/>
          <w:sz w:val="20"/>
        </w:rPr>
        <w:tab/>
        <w:t>Wykonawca</w:t>
      </w:r>
      <w:r w:rsidRPr="002E6775">
        <w:rPr>
          <w:rFonts w:asciiTheme="minorHAnsi" w:hAnsiTheme="minorHAnsi" w:cs="Arial"/>
          <w:sz w:val="20"/>
        </w:rPr>
        <w:tab/>
      </w:r>
      <w:r w:rsidRPr="002E6775">
        <w:rPr>
          <w:rFonts w:asciiTheme="minorHAnsi" w:hAnsiTheme="minorHAnsi" w:cs="Arial"/>
          <w:sz w:val="20"/>
        </w:rPr>
        <w:tab/>
      </w:r>
      <w:r w:rsidRPr="002E6775">
        <w:rPr>
          <w:rFonts w:asciiTheme="minorHAnsi" w:hAnsiTheme="minorHAnsi" w:cs="Arial"/>
          <w:sz w:val="20"/>
        </w:rPr>
        <w:tab/>
      </w:r>
      <w:r w:rsidRPr="002E6775">
        <w:rPr>
          <w:rFonts w:asciiTheme="minorHAnsi" w:hAnsiTheme="minorHAnsi" w:cs="Arial"/>
          <w:sz w:val="20"/>
        </w:rPr>
        <w:tab/>
      </w:r>
      <w:r w:rsidRPr="002E6775">
        <w:rPr>
          <w:rFonts w:asciiTheme="minorHAnsi" w:hAnsiTheme="minorHAnsi" w:cs="Arial"/>
          <w:sz w:val="20"/>
        </w:rPr>
        <w:tab/>
      </w:r>
      <w:r w:rsidRPr="002E6775">
        <w:rPr>
          <w:rFonts w:asciiTheme="minorHAnsi" w:hAnsiTheme="minorHAnsi" w:cs="Arial"/>
          <w:sz w:val="20"/>
        </w:rPr>
        <w:tab/>
      </w:r>
      <w:r w:rsidRPr="002E6775">
        <w:rPr>
          <w:rFonts w:asciiTheme="minorHAnsi" w:hAnsiTheme="minorHAnsi" w:cs="Arial"/>
          <w:sz w:val="20"/>
        </w:rPr>
        <w:tab/>
      </w:r>
      <w:r w:rsidRPr="002E6775">
        <w:rPr>
          <w:rFonts w:asciiTheme="minorHAnsi" w:hAnsiTheme="minorHAnsi" w:cs="Arial"/>
          <w:sz w:val="20"/>
        </w:rPr>
        <w:tab/>
        <w:t>Zamawiający</w:t>
      </w:r>
    </w:p>
    <w:p w:rsidR="00563BFE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Pr="002E6775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2E6775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</w:p>
    <w:p w:rsidR="00563BFE" w:rsidRPr="002E6775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Załączniki:</w:t>
      </w:r>
    </w:p>
    <w:p w:rsidR="00E6607E" w:rsidRPr="00F6683C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2E6775">
        <w:rPr>
          <w:rFonts w:asciiTheme="minorHAnsi" w:hAnsiTheme="minorHAnsi" w:cs="Arial"/>
          <w:sz w:val="20"/>
          <w:szCs w:val="20"/>
        </w:rPr>
        <w:t>1. Formularz cenowy.</w:t>
      </w:r>
    </w:p>
    <w:sectPr w:rsidR="00E6607E" w:rsidRPr="00F6683C" w:rsidSect="006C40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795" w:rsidRDefault="00447795" w:rsidP="00447795">
      <w:r>
        <w:separator/>
      </w:r>
    </w:p>
  </w:endnote>
  <w:endnote w:type="continuationSeparator" w:id="0">
    <w:p w:rsidR="00447795" w:rsidRDefault="00447795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795" w:rsidRDefault="00447795" w:rsidP="00447795">
      <w:r>
        <w:separator/>
      </w:r>
    </w:p>
  </w:footnote>
  <w:footnote w:type="continuationSeparator" w:id="0">
    <w:p w:rsidR="00447795" w:rsidRDefault="00447795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795" w:rsidRPr="00447795" w:rsidRDefault="00447795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 w:rsidRPr="00447795">
      <w:rPr>
        <w:rFonts w:asciiTheme="minorHAnsi" w:hAnsiTheme="minorHAnsi"/>
        <w:sz w:val="20"/>
        <w:szCs w:val="20"/>
      </w:rPr>
      <w:t>WCPIT/EA/380/A-</w:t>
    </w:r>
    <w:r w:rsidR="004C4841">
      <w:rPr>
        <w:rFonts w:asciiTheme="minorHAnsi" w:hAnsiTheme="minorHAnsi"/>
        <w:sz w:val="20"/>
        <w:szCs w:val="20"/>
      </w:rPr>
      <w:t xml:space="preserve"> 07</w:t>
    </w:r>
    <w:r w:rsidRPr="00447795">
      <w:rPr>
        <w:rFonts w:asciiTheme="minorHAnsi" w:hAnsiTheme="minorHAnsi"/>
        <w:sz w:val="20"/>
        <w:szCs w:val="20"/>
      </w:rPr>
      <w:t xml:space="preserve">   /17</w:t>
    </w:r>
    <w:r w:rsidRPr="00447795">
      <w:rPr>
        <w:rFonts w:asciiTheme="minorHAnsi" w:hAnsiTheme="minorHAnsi"/>
        <w:sz w:val="20"/>
        <w:szCs w:val="20"/>
      </w:rPr>
      <w:tab/>
      <w:t>Załącznik nr 4</w:t>
    </w:r>
  </w:p>
  <w:p w:rsidR="00447795" w:rsidRDefault="0044779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77E6"/>
    <w:rsid w:val="00021DDC"/>
    <w:rsid w:val="00040933"/>
    <w:rsid w:val="00087700"/>
    <w:rsid w:val="000964A8"/>
    <w:rsid w:val="00101D59"/>
    <w:rsid w:val="0017421F"/>
    <w:rsid w:val="00176399"/>
    <w:rsid w:val="001A7DA4"/>
    <w:rsid w:val="001F481A"/>
    <w:rsid w:val="00236579"/>
    <w:rsid w:val="002E249E"/>
    <w:rsid w:val="002E3337"/>
    <w:rsid w:val="002E6775"/>
    <w:rsid w:val="00396DD1"/>
    <w:rsid w:val="00447795"/>
    <w:rsid w:val="004C4841"/>
    <w:rsid w:val="0050779E"/>
    <w:rsid w:val="00540762"/>
    <w:rsid w:val="00563BFE"/>
    <w:rsid w:val="006000A5"/>
    <w:rsid w:val="00617B35"/>
    <w:rsid w:val="006C40BD"/>
    <w:rsid w:val="00956F1D"/>
    <w:rsid w:val="00B31BBC"/>
    <w:rsid w:val="00C73337"/>
    <w:rsid w:val="00D968CE"/>
    <w:rsid w:val="00DB01E2"/>
    <w:rsid w:val="00E46CE3"/>
    <w:rsid w:val="00EA49CC"/>
    <w:rsid w:val="00F6065D"/>
    <w:rsid w:val="00F66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897</Words>
  <Characters>5386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Agnieszka Sewastynowicz</cp:lastModifiedBy>
  <cp:revision>20</cp:revision>
  <cp:lastPrinted>2016-06-30T07:16:00Z</cp:lastPrinted>
  <dcterms:created xsi:type="dcterms:W3CDTF">2016-06-30T07:14:00Z</dcterms:created>
  <dcterms:modified xsi:type="dcterms:W3CDTF">2017-07-05T06:42:00Z</dcterms:modified>
</cp:coreProperties>
</file>