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F00C8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</w:t>
      </w:r>
      <w:r w:rsidR="00D81241">
        <w:rPr>
          <w:rFonts w:cs="Times New Roman"/>
          <w:b/>
          <w:sz w:val="22"/>
          <w:szCs w:val="22"/>
        </w:rPr>
        <w:t>01/2022</w:t>
      </w:r>
      <w:bookmarkStart w:id="0" w:name="_GoBack"/>
      <w:bookmarkEnd w:id="0"/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945DC4" w:rsidRDefault="00945DC4" w:rsidP="008F00C8">
      <w:pPr>
        <w:keepLines/>
        <w:ind w:left="2552" w:hanging="2552"/>
        <w:jc w:val="center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8F00C8">
        <w:rPr>
          <w:rFonts w:eastAsia="SimSun"/>
          <w:b/>
          <w:bCs/>
          <w:sz w:val="22"/>
          <w:szCs w:val="22"/>
        </w:rPr>
        <w:t>Zakup sprzętu medycznego</w:t>
      </w:r>
      <w:r>
        <w:rPr>
          <w:rFonts w:eastAsia="SimSun"/>
          <w:b/>
          <w:bCs/>
          <w:sz w:val="22"/>
          <w:szCs w:val="22"/>
        </w:rPr>
        <w:t>”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12" w:rsidRDefault="00895312" w:rsidP="00047F36">
      <w:r>
        <w:separator/>
      </w:r>
    </w:p>
  </w:endnote>
  <w:endnote w:type="continuationSeparator" w:id="0">
    <w:p w:rsidR="00895312" w:rsidRDefault="00895312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C6" w:rsidRDefault="00715B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B340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B340A" w:rsidRPr="00987333">
      <w:rPr>
        <w:b/>
        <w:sz w:val="14"/>
        <w:szCs w:val="14"/>
      </w:rPr>
      <w:fldChar w:fldCharType="separate"/>
    </w:r>
    <w:r w:rsidR="00D81241">
      <w:rPr>
        <w:b/>
        <w:noProof/>
        <w:sz w:val="14"/>
        <w:szCs w:val="14"/>
      </w:rPr>
      <w:t>1</w:t>
    </w:r>
    <w:r w:rsidR="005B340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B340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B340A" w:rsidRPr="00987333">
      <w:rPr>
        <w:sz w:val="14"/>
        <w:szCs w:val="14"/>
      </w:rPr>
      <w:fldChar w:fldCharType="separate"/>
    </w:r>
    <w:r w:rsidR="00D81241">
      <w:rPr>
        <w:noProof/>
        <w:sz w:val="14"/>
        <w:szCs w:val="14"/>
      </w:rPr>
      <w:t>1</w:t>
    </w:r>
    <w:r w:rsidR="005B340A" w:rsidRPr="00987333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C6" w:rsidRDefault="00715B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12" w:rsidRDefault="00895312" w:rsidP="00047F36">
      <w:r>
        <w:separator/>
      </w:r>
    </w:p>
  </w:footnote>
  <w:footnote w:type="continuationSeparator" w:id="0">
    <w:p w:rsidR="00895312" w:rsidRDefault="00895312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C6" w:rsidRDefault="00715B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C6" w:rsidRDefault="00715BC6">
    <w:pPr>
      <w:pStyle w:val="Nagwek"/>
    </w:pPr>
    <w:r>
      <w:rPr>
        <w:noProof/>
        <w:lang w:val="en-GB" w:eastAsia="en-GB"/>
      </w:rPr>
      <w:drawing>
        <wp:inline distT="0" distB="0" distL="0" distR="0" wp14:anchorId="28C89B3F">
          <wp:extent cx="578104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C6" w:rsidRDefault="00715B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5C4B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1241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6</cp:revision>
  <cp:lastPrinted>2021-09-14T08:27:00Z</cp:lastPrinted>
  <dcterms:created xsi:type="dcterms:W3CDTF">2021-10-05T12:31:00Z</dcterms:created>
  <dcterms:modified xsi:type="dcterms:W3CDTF">2022-01-05T06:59:00Z</dcterms:modified>
</cp:coreProperties>
</file>