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0366F4">
        <w:rPr>
          <w:rFonts w:ascii="Verdana" w:hAnsi="Verdana"/>
          <w:b/>
          <w:sz w:val="20"/>
          <w:szCs w:val="20"/>
        </w:rPr>
        <w:t xml:space="preserve">STAWA </w:t>
      </w:r>
      <w:r w:rsidR="00C456BA">
        <w:rPr>
          <w:rFonts w:ascii="Verdana" w:hAnsi="Verdana"/>
          <w:b/>
          <w:sz w:val="20"/>
          <w:szCs w:val="20"/>
        </w:rPr>
        <w:t>ANTYBIOTYKÓW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82B31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82B31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82B31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82B31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4A0FD1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837256">
        <w:rPr>
          <w:rFonts w:ascii="Verdana" w:hAnsi="Verdana"/>
          <w:b/>
          <w:sz w:val="20"/>
          <w:szCs w:val="20"/>
        </w:rPr>
        <w:t>antybiotyków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5657B8">
        <w:rPr>
          <w:rFonts w:ascii="Verdana" w:hAnsi="Verdana"/>
          <w:sz w:val="20"/>
          <w:szCs w:val="20"/>
        </w:rPr>
        <w:t>6</w:t>
      </w:r>
      <w:r w:rsidR="00703142">
        <w:rPr>
          <w:rFonts w:ascii="Verdana" w:hAnsi="Verdana"/>
          <w:sz w:val="20"/>
          <w:szCs w:val="20"/>
        </w:rPr>
        <w:t xml:space="preserve"> pakiet</w:t>
      </w:r>
      <w:r w:rsidR="005657B8">
        <w:rPr>
          <w:rFonts w:ascii="Verdana" w:hAnsi="Verdana"/>
          <w:sz w:val="20"/>
          <w:szCs w:val="20"/>
        </w:rPr>
        <w:t>ów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5657B8">
        <w:rPr>
          <w:rFonts w:ascii="Verdana" w:hAnsi="Verdana"/>
          <w:iCs/>
          <w:sz w:val="20"/>
          <w:szCs w:val="20"/>
        </w:rPr>
        <w:t>6</w:t>
      </w:r>
      <w:r w:rsidRPr="00E51ECC">
        <w:rPr>
          <w:rFonts w:ascii="Verdana" w:hAnsi="Verdana"/>
          <w:iCs/>
          <w:sz w:val="20"/>
          <w:szCs w:val="20"/>
        </w:rPr>
        <w:t xml:space="preserve"> pakiet</w:t>
      </w:r>
      <w:r w:rsidR="005657B8">
        <w:rPr>
          <w:rFonts w:ascii="Verdana" w:hAnsi="Verdana"/>
          <w:iCs/>
          <w:sz w:val="20"/>
          <w:szCs w:val="20"/>
        </w:rPr>
        <w:t>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F330EB" w:rsidRDefault="0097021C" w:rsidP="005657B8">
      <w:pPr>
        <w:ind w:left="426"/>
        <w:jc w:val="both"/>
        <w:rPr>
          <w:rFonts w:ascii="Verdana" w:hAnsi="Verdana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>33</w:t>
      </w:r>
      <w:r w:rsidR="005657B8">
        <w:rPr>
          <w:rFonts w:ascii="Verdana" w:hAnsi="Verdana"/>
          <w:sz w:val="20"/>
          <w:szCs w:val="20"/>
        </w:rPr>
        <w:t>651100-9</w:t>
      </w:r>
      <w:r w:rsidR="00E51ECC">
        <w:rPr>
          <w:rFonts w:ascii="Verdana" w:hAnsi="Verdana"/>
          <w:sz w:val="20"/>
          <w:szCs w:val="20"/>
        </w:rPr>
        <w:t>; 336</w:t>
      </w:r>
      <w:r w:rsidR="005657B8">
        <w:rPr>
          <w:rFonts w:ascii="Verdana" w:hAnsi="Verdana"/>
          <w:sz w:val="20"/>
          <w:szCs w:val="20"/>
        </w:rPr>
        <w:t>51200</w:t>
      </w:r>
      <w:r w:rsidR="00E51ECC">
        <w:rPr>
          <w:rFonts w:ascii="Verdana" w:hAnsi="Verdana"/>
          <w:sz w:val="20"/>
          <w:szCs w:val="20"/>
        </w:rPr>
        <w:t>-</w:t>
      </w:r>
      <w:r w:rsidR="005657B8">
        <w:rPr>
          <w:rFonts w:ascii="Verdana" w:hAnsi="Verdana"/>
          <w:sz w:val="20"/>
          <w:szCs w:val="20"/>
        </w:rPr>
        <w:t>0</w:t>
      </w:r>
      <w:r w:rsidR="00E51ECC">
        <w:rPr>
          <w:rFonts w:ascii="Verdana" w:hAnsi="Verdana"/>
          <w:sz w:val="20"/>
          <w:szCs w:val="20"/>
        </w:rPr>
        <w:t>; 3365</w:t>
      </w:r>
      <w:r w:rsidR="005657B8">
        <w:rPr>
          <w:rFonts w:ascii="Verdana" w:hAnsi="Verdana"/>
          <w:sz w:val="20"/>
          <w:szCs w:val="20"/>
        </w:rPr>
        <w:t>1400</w:t>
      </w:r>
      <w:r w:rsidR="00E51ECC">
        <w:rPr>
          <w:rFonts w:ascii="Verdana" w:hAnsi="Verdana"/>
          <w:sz w:val="20"/>
          <w:szCs w:val="20"/>
        </w:rPr>
        <w:t>-</w:t>
      </w:r>
      <w:r w:rsidR="005657B8">
        <w:rPr>
          <w:rFonts w:ascii="Verdana" w:hAnsi="Verdana"/>
          <w:sz w:val="20"/>
          <w:szCs w:val="20"/>
        </w:rPr>
        <w:t>2</w:t>
      </w:r>
      <w:r w:rsidR="00E51ECC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Pr="00F330EB" w:rsidRDefault="001D5F6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 podpisania umowy.</w:t>
      </w: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F330EB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A7A23">
        <w:rPr>
          <w:rFonts w:ascii="Verdana" w:hAnsi="Verdana"/>
          <w:sz w:val="20"/>
          <w:szCs w:val="20"/>
        </w:rPr>
        <w:t>o kt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 xml:space="preserve">w, </w:t>
      </w:r>
      <w:r w:rsidRPr="004A7A23">
        <w:rPr>
          <w:rFonts w:ascii="Verdana" w:hAnsi="Verdana" w:hint="cs"/>
          <w:sz w:val="20"/>
          <w:szCs w:val="20"/>
        </w:rPr>
        <w:t>ś</w:t>
      </w:r>
      <w:r w:rsidRPr="004A7A23">
        <w:rPr>
          <w:rFonts w:ascii="Verdana" w:hAnsi="Verdana"/>
          <w:sz w:val="20"/>
          <w:szCs w:val="20"/>
        </w:rPr>
        <w:t>rodk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spo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 xml:space="preserve">ywczych specjalnego przeznaczenia 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>ywieniowego oraz wyrob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medycznych (Dz. U. z 2021 r. poz. 523, 1292, 1559 i 2054),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F330EB">
        <w:rPr>
          <w:rFonts w:ascii="Verdana" w:hAnsi="Verdana"/>
          <w:sz w:val="20"/>
          <w:szCs w:val="20"/>
        </w:rPr>
        <w:t>,</w:t>
      </w:r>
    </w:p>
    <w:p w:rsidR="00975AD7" w:rsidRPr="00F330EB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wniosków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F330EB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F330EB">
        <w:rPr>
          <w:rFonts w:ascii="Verdana" w:hAnsi="Verdana"/>
          <w:sz w:val="20"/>
          <w:szCs w:val="20"/>
        </w:rPr>
        <w:br/>
      </w:r>
      <w:r w:rsidRPr="00F330E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Uwaga: wypełniając oświadczenie JEDZ Wykonawca wypełnia sekcję α</w:t>
      </w:r>
      <w:r w:rsidR="00E83A0C">
        <w:rPr>
          <w:rFonts w:ascii="Verdana" w:hAnsi="Verdana" w:cstheme="minorHAnsi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</w:t>
      </w:r>
      <w:r w:rsidRPr="00F330EB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9B3F4F" w:rsidRPr="00F330EB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9B3F4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9B3F4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o dopuszczenie do udziału w postępowaniu, albo oświadczenia o </w:t>
      </w:r>
      <w:r w:rsidRPr="00F330EB">
        <w:rPr>
          <w:rFonts w:ascii="Verdana" w:hAnsi="Verdana"/>
          <w:sz w:val="20"/>
          <w:szCs w:val="20"/>
        </w:rPr>
        <w:lastRenderedPageBreak/>
        <w:t>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</w:t>
      </w:r>
      <w:r w:rsidR="00D10263" w:rsidRPr="00F330EB">
        <w:rPr>
          <w:rFonts w:ascii="Verdana" w:hAnsi="Verdana"/>
          <w:spacing w:val="5"/>
          <w:sz w:val="20"/>
          <w:szCs w:val="20"/>
        </w:rPr>
        <w:lastRenderedPageBreak/>
        <w:t>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6B3BAF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>Marzena Michalak</w:t>
      </w:r>
      <w:r w:rsidRPr="00F330EB">
        <w:rPr>
          <w:rFonts w:ascii="Verdana" w:hAnsi="Verdana"/>
          <w:sz w:val="20"/>
          <w:szCs w:val="20"/>
        </w:rPr>
        <w:t xml:space="preserve"> 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61 66 54 255,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B684D">
        <w:rPr>
          <w:rFonts w:ascii="Verdana" w:hAnsi="Verdana"/>
          <w:sz w:val="20"/>
          <w:szCs w:val="20"/>
        </w:rPr>
        <w:lastRenderedPageBreak/>
        <w:t>Wykonawca jest związany ofertą do dnia</w:t>
      </w:r>
      <w:r w:rsidR="00C03598" w:rsidRPr="001B684D">
        <w:rPr>
          <w:rFonts w:ascii="Verdana" w:hAnsi="Verdana"/>
          <w:b/>
          <w:sz w:val="20"/>
          <w:szCs w:val="20"/>
        </w:rPr>
        <w:t xml:space="preserve"> 2</w:t>
      </w:r>
      <w:r w:rsidR="001B684D">
        <w:rPr>
          <w:rFonts w:ascii="Verdana" w:hAnsi="Verdana"/>
          <w:b/>
          <w:sz w:val="20"/>
          <w:szCs w:val="20"/>
        </w:rPr>
        <w:t>7</w:t>
      </w:r>
      <w:r w:rsidR="00C03598" w:rsidRPr="001B684D">
        <w:rPr>
          <w:rFonts w:ascii="Verdana" w:hAnsi="Verdana"/>
          <w:b/>
          <w:sz w:val="20"/>
          <w:szCs w:val="20"/>
        </w:rPr>
        <w:t>.06.</w:t>
      </w:r>
      <w:r w:rsidR="00B93203" w:rsidRPr="001B684D">
        <w:rPr>
          <w:rFonts w:ascii="Verdana" w:hAnsi="Verdana"/>
          <w:b/>
          <w:sz w:val="20"/>
          <w:szCs w:val="20"/>
        </w:rPr>
        <w:t>202</w:t>
      </w:r>
      <w:r w:rsidR="006D5466" w:rsidRPr="001B684D">
        <w:rPr>
          <w:rFonts w:ascii="Verdana" w:hAnsi="Verdana"/>
          <w:b/>
          <w:sz w:val="20"/>
          <w:szCs w:val="20"/>
        </w:rPr>
        <w:t>2</w:t>
      </w:r>
      <w:r w:rsidRPr="001B684D">
        <w:rPr>
          <w:rFonts w:ascii="Verdana" w:hAnsi="Verdana"/>
          <w:b/>
          <w:sz w:val="20"/>
          <w:szCs w:val="20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C3A13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4C3A13" w:rsidRPr="004C3A13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4C3A13" w:rsidRPr="004C3A13">
        <w:rPr>
          <w:rFonts w:ascii="Verdana" w:eastAsia="Times New Roman" w:hAnsi="Verdana"/>
          <w:b/>
          <w:color w:val="auto"/>
          <w:sz w:val="20"/>
          <w:szCs w:val="20"/>
        </w:rPr>
        <w:t>30</w:t>
      </w:r>
      <w:r w:rsidR="00B308FF" w:rsidRPr="004C3A13">
        <w:rPr>
          <w:rFonts w:ascii="Verdana" w:eastAsia="Times New Roman" w:hAnsi="Verdana"/>
          <w:b/>
          <w:color w:val="auto"/>
          <w:sz w:val="20"/>
          <w:szCs w:val="20"/>
        </w:rPr>
        <w:t>.03</w:t>
      </w:r>
      <w:r w:rsidR="006D5466" w:rsidRPr="004C3A13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280A41" w:rsidRPr="004C3A13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Pr="004C3A13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C3A13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6E6C32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4C3A13">
        <w:rPr>
          <w:rFonts w:ascii="Verdana" w:hAnsi="Verdana"/>
          <w:sz w:val="20"/>
          <w:szCs w:val="20"/>
        </w:rPr>
        <w:t>Termin otwarcia ofert:</w:t>
      </w:r>
      <w:r w:rsidR="006D5466" w:rsidRPr="004C3A13">
        <w:rPr>
          <w:rFonts w:ascii="Verdana" w:hAnsi="Verdana"/>
          <w:sz w:val="20"/>
          <w:szCs w:val="20"/>
        </w:rPr>
        <w:t xml:space="preserve"> </w:t>
      </w:r>
      <w:r w:rsidR="004C3A13" w:rsidRPr="004C3A13">
        <w:rPr>
          <w:rFonts w:ascii="Verdana" w:eastAsia="Times New Roman" w:hAnsi="Verdana"/>
          <w:b/>
          <w:color w:val="auto"/>
          <w:sz w:val="20"/>
          <w:szCs w:val="20"/>
        </w:rPr>
        <w:t>30</w:t>
      </w:r>
      <w:r w:rsidR="00B308FF" w:rsidRPr="004C3A13">
        <w:rPr>
          <w:rFonts w:ascii="Verdana" w:eastAsia="Times New Roman" w:hAnsi="Verdana"/>
          <w:b/>
          <w:color w:val="auto"/>
          <w:sz w:val="20"/>
          <w:szCs w:val="20"/>
        </w:rPr>
        <w:t>.03</w:t>
      </w:r>
      <w:r w:rsidR="006D5466" w:rsidRPr="004C3A13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4C3A13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4C3A13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E71299" w:rsidRPr="004C3A13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C3A13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</w:t>
      </w:r>
      <w:r w:rsidRPr="00F330EB">
        <w:rPr>
          <w:rFonts w:ascii="Verdana" w:hAnsi="Verdana"/>
          <w:bCs/>
          <w:sz w:val="20"/>
          <w:szCs w:val="20"/>
        </w:rPr>
        <w:lastRenderedPageBreak/>
        <w:t>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2)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F330EB">
      <w:pPr>
        <w:ind w:left="1134" w:hanging="425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E53015" w:rsidRPr="007B017B" w:rsidRDefault="006F132E" w:rsidP="00242724">
      <w:pPr>
        <w:tabs>
          <w:tab w:val="left" w:pos="284"/>
        </w:tabs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6F132E" w:rsidP="00F330EB">
      <w:pPr>
        <w:pStyle w:val="Tekstpodstawowy"/>
        <w:tabs>
          <w:tab w:val="left" w:pos="1134"/>
        </w:tabs>
        <w:spacing w:after="0"/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</w:t>
      </w:r>
      <w:r w:rsidRPr="00F330EB">
        <w:rPr>
          <w:rFonts w:ascii="Verdana" w:hAnsi="Verdana"/>
          <w:sz w:val="20"/>
          <w:szCs w:val="20"/>
        </w:rPr>
        <w:lastRenderedPageBreak/>
        <w:t>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152836">
        <w:rPr>
          <w:rFonts w:ascii="Verdana" w:eastAsia="Arial Unicode MS" w:hAnsi="Verdana"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80" w:rsidRDefault="001A7480">
      <w:r>
        <w:separator/>
      </w:r>
    </w:p>
    <w:p w:rsidR="001A7480" w:rsidRDefault="001A7480"/>
  </w:endnote>
  <w:endnote w:type="continuationSeparator" w:id="0">
    <w:p w:rsidR="001A7480" w:rsidRDefault="001A7480">
      <w:r>
        <w:continuationSeparator/>
      </w:r>
    </w:p>
    <w:p w:rsidR="001A7480" w:rsidRDefault="001A748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6B3BA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301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3015" w:rsidRDefault="00E53015" w:rsidP="00487F43">
    <w:pPr>
      <w:pStyle w:val="Stopka"/>
      <w:ind w:right="360"/>
    </w:pPr>
  </w:p>
  <w:p w:rsidR="00E53015" w:rsidRDefault="00E530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987333" w:rsidRDefault="00E5301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B3BA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B3BAF" w:rsidRPr="00987333">
      <w:rPr>
        <w:rFonts w:ascii="Times New Roman" w:hAnsi="Times New Roman"/>
        <w:b/>
        <w:sz w:val="14"/>
        <w:szCs w:val="14"/>
      </w:rPr>
      <w:fldChar w:fldCharType="separate"/>
    </w:r>
    <w:r w:rsidR="004F7DA9">
      <w:rPr>
        <w:rFonts w:ascii="Times New Roman" w:hAnsi="Times New Roman"/>
        <w:b/>
        <w:noProof/>
        <w:sz w:val="14"/>
        <w:szCs w:val="14"/>
      </w:rPr>
      <w:t>10</w:t>
    </w:r>
    <w:r w:rsidR="006B3BA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B3BA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B3BAF" w:rsidRPr="00987333">
      <w:rPr>
        <w:rFonts w:ascii="Times New Roman" w:hAnsi="Times New Roman"/>
        <w:sz w:val="14"/>
        <w:szCs w:val="14"/>
      </w:rPr>
      <w:fldChar w:fldCharType="separate"/>
    </w:r>
    <w:r w:rsidR="004F7DA9">
      <w:rPr>
        <w:rFonts w:ascii="Times New Roman" w:hAnsi="Times New Roman"/>
        <w:noProof/>
        <w:sz w:val="14"/>
        <w:szCs w:val="14"/>
      </w:rPr>
      <w:t>10</w:t>
    </w:r>
    <w:r w:rsidR="006B3BAF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E530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80" w:rsidRDefault="001A7480">
      <w:r>
        <w:separator/>
      </w:r>
    </w:p>
    <w:p w:rsidR="001A7480" w:rsidRDefault="001A7480"/>
  </w:footnote>
  <w:footnote w:type="continuationSeparator" w:id="0">
    <w:p w:rsidR="001A7480" w:rsidRDefault="001A7480">
      <w:r>
        <w:continuationSeparator/>
      </w:r>
    </w:p>
    <w:p w:rsidR="001A7480" w:rsidRDefault="001A74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Default="00E530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D447D9" w:rsidRDefault="00E53015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 w:rsidR="000D7C36">
      <w:rPr>
        <w:rFonts w:ascii="Verdana" w:hAnsi="Verdana"/>
        <w:sz w:val="20"/>
        <w:szCs w:val="20"/>
      </w:rPr>
      <w:t>11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E53015" w:rsidRPr="00015936" w:rsidRDefault="00E5301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15" w:rsidRPr="00004D56" w:rsidRDefault="00E53015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7A634F">
      <w:rPr>
        <w:rFonts w:ascii="Verdana" w:hAnsi="Verdana"/>
        <w:sz w:val="20"/>
        <w:szCs w:val="20"/>
      </w:rPr>
      <w:t>11</w:t>
    </w:r>
    <w:r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3"/>
  </w:num>
  <w:num w:numId="5">
    <w:abstractNumId w:val="61"/>
  </w:num>
  <w:num w:numId="6">
    <w:abstractNumId w:val="56"/>
  </w:num>
  <w:num w:numId="7">
    <w:abstractNumId w:val="62"/>
  </w:num>
  <w:num w:numId="8">
    <w:abstractNumId w:val="51"/>
  </w:num>
  <w:num w:numId="9">
    <w:abstractNumId w:val="59"/>
  </w:num>
  <w:num w:numId="10">
    <w:abstractNumId w:val="48"/>
  </w:num>
  <w:num w:numId="11">
    <w:abstractNumId w:val="28"/>
  </w:num>
  <w:num w:numId="12">
    <w:abstractNumId w:val="74"/>
  </w:num>
  <w:num w:numId="13">
    <w:abstractNumId w:val="42"/>
  </w:num>
  <w:num w:numId="14">
    <w:abstractNumId w:val="76"/>
  </w:num>
  <w:num w:numId="15">
    <w:abstractNumId w:val="40"/>
  </w:num>
  <w:num w:numId="16">
    <w:abstractNumId w:val="72"/>
  </w:num>
  <w:num w:numId="17">
    <w:abstractNumId w:val="46"/>
  </w:num>
  <w:num w:numId="18">
    <w:abstractNumId w:val="58"/>
  </w:num>
  <w:num w:numId="19">
    <w:abstractNumId w:val="71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</w:num>
  <w:num w:numId="23">
    <w:abstractNumId w:val="38"/>
  </w:num>
  <w:num w:numId="24">
    <w:abstractNumId w:val="37"/>
  </w:num>
  <w:num w:numId="25">
    <w:abstractNumId w:val="57"/>
  </w:num>
  <w:num w:numId="26">
    <w:abstractNumId w:val="3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71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D7C36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4D0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836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84D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72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AEE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5F8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03C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A13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4F7DA9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7B8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BAF"/>
    <w:rsid w:val="006B46ED"/>
    <w:rsid w:val="006B49E5"/>
    <w:rsid w:val="006B5A24"/>
    <w:rsid w:val="006B5F43"/>
    <w:rsid w:val="006B62D5"/>
    <w:rsid w:val="006B74BF"/>
    <w:rsid w:val="006B79C7"/>
    <w:rsid w:val="006B7DD5"/>
    <w:rsid w:val="006C02B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34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256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0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08FF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2B31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3598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BA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55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59D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FE1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58AEC-A9FE-4061-B739-ED46BE3C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3925</Words>
  <Characters>23550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21</cp:revision>
  <cp:lastPrinted>2022-02-23T12:25:00Z</cp:lastPrinted>
  <dcterms:created xsi:type="dcterms:W3CDTF">2022-02-14T11:54:00Z</dcterms:created>
  <dcterms:modified xsi:type="dcterms:W3CDTF">2022-02-23T12:25:00Z</dcterms:modified>
</cp:coreProperties>
</file>