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 w:cs="Times New Roman"/>
          <w:sz w:val="20"/>
          <w:szCs w:val="20"/>
        </w:rPr>
      </w:pPr>
      <w:r w:rsidRPr="000A792D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8B0165" w:rsidP="008B0165">
      <w:pPr>
        <w:pStyle w:val="tytu"/>
        <w:tabs>
          <w:tab w:val="left" w:pos="3045"/>
        </w:tabs>
        <w:jc w:val="both"/>
        <w:rPr>
          <w:rFonts w:ascii="Verdana" w:hAnsi="Verdana" w:cs="Times New Roman"/>
          <w:b w:val="0"/>
          <w:sz w:val="20"/>
          <w:szCs w:val="20"/>
        </w:rPr>
      </w:pPr>
      <w:r>
        <w:rPr>
          <w:rFonts w:ascii="Verdana" w:hAnsi="Verdana" w:cs="Times New Roman"/>
          <w:b w:val="0"/>
          <w:sz w:val="20"/>
          <w:szCs w:val="20"/>
        </w:rPr>
        <w:tab/>
      </w:r>
    </w:p>
    <w:p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 w:cs="Times New Roman"/>
          <w:b w:val="0"/>
          <w:sz w:val="20"/>
          <w:szCs w:val="20"/>
        </w:rPr>
      </w:pPr>
      <w:r w:rsidRPr="000A792D">
        <w:rPr>
          <w:rFonts w:ascii="Verdana" w:hAnsi="Verdana" w:cs="Times New Roman"/>
          <w:b w:val="0"/>
          <w:sz w:val="20"/>
          <w:szCs w:val="20"/>
        </w:rPr>
        <w:t>Przetarg</w:t>
      </w:r>
      <w:r w:rsidR="00511C7C" w:rsidRPr="000A792D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333AAB" w:rsidRPr="000A792D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pkt 1 ustawy PZP </w:t>
      </w:r>
      <w:r w:rsidRPr="000A792D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0A792D">
        <w:rPr>
          <w:rFonts w:ascii="Verdana" w:hAnsi="Verdana" w:cs="Times New Roman"/>
          <w:b w:val="0"/>
          <w:sz w:val="20"/>
          <w:szCs w:val="20"/>
        </w:rPr>
        <w:t>mniejszej niż</w:t>
      </w:r>
      <w:r w:rsidRPr="000A792D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Pr="000A792D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0A792D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0A792D" w:rsidRDefault="00B31E02" w:rsidP="000A792D">
      <w:pPr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rPr>
          <w:rFonts w:ascii="Verdana" w:hAnsi="Verdana"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148A3" w:rsidRPr="000A792D" w:rsidRDefault="0052745A" w:rsidP="00B84700">
      <w:pPr>
        <w:keepLines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</w:rPr>
        <w:t>Dostawa</w:t>
      </w:r>
      <w:r>
        <w:rPr>
          <w:rFonts w:ascii="Verdana" w:hAnsi="Verdana"/>
          <w:sz w:val="20"/>
        </w:rPr>
        <w:t xml:space="preserve"> </w:t>
      </w:r>
      <w:r w:rsidR="00D513EE">
        <w:rPr>
          <w:rFonts w:ascii="Verdana" w:hAnsi="Verdana"/>
          <w:b/>
          <w:sz w:val="20"/>
          <w:szCs w:val="20"/>
        </w:rPr>
        <w:t xml:space="preserve">płynów do wlewu dożylnego, płynów do irygacji, płynów do hemodializy i płynów do </w:t>
      </w:r>
      <w:proofErr w:type="spellStart"/>
      <w:r w:rsidR="00D513EE">
        <w:rPr>
          <w:rFonts w:ascii="Verdana" w:hAnsi="Verdana"/>
          <w:b/>
          <w:sz w:val="20"/>
          <w:szCs w:val="20"/>
        </w:rPr>
        <w:t>hemofiltracji</w:t>
      </w:r>
      <w:proofErr w:type="spellEnd"/>
    </w:p>
    <w:p w:rsidR="008148A3" w:rsidRPr="000A792D" w:rsidRDefault="008148A3" w:rsidP="000A792D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B84700" w:rsidRPr="000A792D" w:rsidRDefault="00B84700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0A792D" w:rsidRDefault="00832E16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0A792D" w:rsidRDefault="00832E16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0A792D" w:rsidRDefault="00832E16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2D0BAF" w:rsidRPr="000A792D" w:rsidRDefault="002D0BAF" w:rsidP="000A792D">
      <w:pPr>
        <w:keepLines/>
        <w:ind w:left="2552" w:hanging="2552"/>
        <w:jc w:val="both"/>
        <w:rPr>
          <w:rFonts w:ascii="Verdana" w:hAnsi="Verdana"/>
          <w:sz w:val="20"/>
          <w:szCs w:val="20"/>
        </w:rPr>
      </w:pPr>
    </w:p>
    <w:p w:rsidR="003363CC" w:rsidRPr="000A792D" w:rsidRDefault="002038CF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0A792D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  <w:r w:rsidR="00832E16" w:rsidRPr="000A792D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NIP - 781-16-18-973 Regon - 631250369</w:t>
      </w:r>
    </w:p>
    <w:p w:rsidR="00717274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Numer telefonu: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717274" w:rsidRPr="000A792D">
        <w:rPr>
          <w:rFonts w:ascii="Verdana" w:hAnsi="Verdana"/>
          <w:bCs/>
          <w:sz w:val="20"/>
          <w:szCs w:val="20"/>
        </w:rPr>
        <w:t xml:space="preserve">061 66 54 </w:t>
      </w:r>
      <w:r w:rsidR="003322BB" w:rsidRPr="000A792D">
        <w:rPr>
          <w:rFonts w:ascii="Verdana" w:hAnsi="Verdana"/>
          <w:bCs/>
          <w:sz w:val="20"/>
          <w:szCs w:val="20"/>
        </w:rPr>
        <w:t>336</w:t>
      </w:r>
    </w:p>
    <w:p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Adres poczty elektronicznej: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B335FA" w:rsidRPr="000A792D">
        <w:rPr>
          <w:rFonts w:ascii="Verdana" w:hAnsi="Verdana"/>
          <w:sz w:val="20"/>
          <w:szCs w:val="20"/>
        </w:rPr>
        <w:t>przetargi@wcpit.org</w:t>
      </w:r>
    </w:p>
    <w:p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B84700" w:rsidRDefault="00B335FA" w:rsidP="000A792D">
      <w:pPr>
        <w:rPr>
          <w:rFonts w:ascii="Verdana" w:hAnsi="Verdana"/>
          <w:sz w:val="20"/>
          <w:szCs w:val="20"/>
        </w:rPr>
      </w:pPr>
      <w:r w:rsidRPr="00B84700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:rsidR="004A721C" w:rsidRPr="000A792D" w:rsidRDefault="00B335FA" w:rsidP="000A792D">
      <w:pPr>
        <w:rPr>
          <w:rFonts w:ascii="Verdana" w:hAnsi="Verdana"/>
          <w:sz w:val="20"/>
          <w:szCs w:val="20"/>
          <w:lang w:val="en-US"/>
        </w:rPr>
      </w:pPr>
      <w:r w:rsidRPr="000A792D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B84700" w:rsidRDefault="00B335FA" w:rsidP="000A792D">
      <w:pPr>
        <w:rPr>
          <w:rFonts w:ascii="Verdana" w:hAnsi="Verdana"/>
          <w:sz w:val="20"/>
          <w:szCs w:val="20"/>
          <w:lang w:val="en-GB"/>
        </w:rPr>
      </w:pPr>
    </w:p>
    <w:p w:rsidR="002322C9" w:rsidRPr="000A792D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1" w:name="_Toc64559018"/>
      <w:r w:rsidRPr="000A792D">
        <w:rPr>
          <w:rFonts w:ascii="Verdana" w:hAnsi="Verdana"/>
          <w:spacing w:val="5"/>
          <w:sz w:val="20"/>
          <w:szCs w:val="20"/>
        </w:rPr>
        <w:t>Tryb udzielenia zamówienia</w:t>
      </w:r>
      <w:bookmarkEnd w:id="1"/>
    </w:p>
    <w:p w:rsidR="00954F2D" w:rsidRPr="000A792D" w:rsidRDefault="00333AAB" w:rsidP="000A792D">
      <w:pPr>
        <w:numPr>
          <w:ilvl w:val="0"/>
          <w:numId w:val="22"/>
        </w:numPr>
        <w:tabs>
          <w:tab w:val="left" w:pos="-1587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0A792D">
        <w:rPr>
          <w:rFonts w:ascii="Verdana" w:hAnsi="Verdana"/>
          <w:sz w:val="20"/>
          <w:szCs w:val="20"/>
        </w:rPr>
        <w:t>Pzp</w:t>
      </w:r>
      <w:proofErr w:type="spellEnd"/>
      <w:r w:rsidRPr="000A792D">
        <w:rPr>
          <w:rFonts w:ascii="Verdana" w:hAnsi="Verdana"/>
          <w:sz w:val="20"/>
          <w:szCs w:val="20"/>
        </w:rPr>
        <w:t xml:space="preserve">., w trybie podstawowym bez przeprowadzenia negocjacji– zgodnie z art. 275 pkt 1 ustawy </w:t>
      </w:r>
      <w:proofErr w:type="spellStart"/>
      <w:r w:rsidRPr="000A792D">
        <w:rPr>
          <w:rFonts w:ascii="Verdana" w:hAnsi="Verdana"/>
          <w:sz w:val="20"/>
          <w:szCs w:val="20"/>
        </w:rPr>
        <w:t>Pzp</w:t>
      </w:r>
      <w:proofErr w:type="spellEnd"/>
      <w:r w:rsidRPr="000A792D">
        <w:rPr>
          <w:rFonts w:ascii="Verdana" w:hAnsi="Verdana"/>
          <w:sz w:val="20"/>
          <w:szCs w:val="20"/>
        </w:rPr>
        <w:t>.</w:t>
      </w:r>
    </w:p>
    <w:p w:rsidR="00ED79C8" w:rsidRPr="000A792D" w:rsidRDefault="00725B82" w:rsidP="000A792D">
      <w:pPr>
        <w:numPr>
          <w:ilvl w:val="0"/>
          <w:numId w:val="22"/>
        </w:numPr>
        <w:tabs>
          <w:tab w:val="left" w:pos="-1587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0A792D">
        <w:rPr>
          <w:rFonts w:ascii="Verdana" w:hAnsi="Verdana"/>
          <w:sz w:val="20"/>
          <w:szCs w:val="20"/>
        </w:rPr>
        <w:t xml:space="preserve">mniejsza </w:t>
      </w:r>
      <w:r w:rsidRPr="000A792D">
        <w:rPr>
          <w:rFonts w:ascii="Verdana" w:hAnsi="Verdana"/>
          <w:sz w:val="20"/>
          <w:szCs w:val="20"/>
        </w:rPr>
        <w:t>niż kwota określona w art. 3 ust. 1 ustawy.</w:t>
      </w:r>
    </w:p>
    <w:p w:rsidR="0099338A" w:rsidRPr="000A792D" w:rsidRDefault="0099338A" w:rsidP="000A792D">
      <w:pPr>
        <w:tabs>
          <w:tab w:val="left" w:pos="283"/>
        </w:tabs>
        <w:ind w:left="277"/>
        <w:rPr>
          <w:rFonts w:ascii="Verdana" w:hAnsi="Verdana"/>
          <w:sz w:val="20"/>
          <w:szCs w:val="20"/>
        </w:rPr>
      </w:pPr>
    </w:p>
    <w:p w:rsidR="002322C9" w:rsidRPr="000A792D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2" w:name="_Toc64559019"/>
      <w:r w:rsidRPr="000A792D">
        <w:rPr>
          <w:rFonts w:ascii="Verdana" w:hAnsi="Verdana"/>
          <w:spacing w:val="5"/>
          <w:sz w:val="20"/>
          <w:szCs w:val="20"/>
        </w:rPr>
        <w:t>Opis przedmiotu zamówienia</w:t>
      </w:r>
      <w:bookmarkEnd w:id="2"/>
    </w:p>
    <w:p w:rsidR="005931BE" w:rsidRPr="009E2ECD" w:rsidRDefault="0062014E" w:rsidP="000A792D">
      <w:pPr>
        <w:widowControl/>
        <w:numPr>
          <w:ilvl w:val="0"/>
          <w:numId w:val="13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Przedmiotem zamówienia jest </w:t>
      </w:r>
      <w:r w:rsidR="00D513EE">
        <w:rPr>
          <w:rFonts w:ascii="Verdana" w:hAnsi="Verdana"/>
          <w:b/>
          <w:sz w:val="20"/>
        </w:rPr>
        <w:t>d</w:t>
      </w:r>
      <w:r w:rsidR="0052745A">
        <w:rPr>
          <w:rFonts w:ascii="Verdana" w:hAnsi="Verdana"/>
          <w:b/>
          <w:sz w:val="20"/>
        </w:rPr>
        <w:t>ostawa</w:t>
      </w:r>
      <w:r w:rsidR="0052745A">
        <w:rPr>
          <w:rFonts w:ascii="Verdana" w:hAnsi="Verdana"/>
          <w:sz w:val="20"/>
        </w:rPr>
        <w:t xml:space="preserve"> </w:t>
      </w:r>
      <w:r w:rsidR="00D513EE">
        <w:rPr>
          <w:rFonts w:ascii="Verdana" w:hAnsi="Verdana"/>
          <w:b/>
          <w:sz w:val="20"/>
          <w:szCs w:val="20"/>
        </w:rPr>
        <w:t xml:space="preserve">płynów do wlewu dożylnego, płynów do irygacji, płynów do hemodializy i płynów do </w:t>
      </w:r>
      <w:proofErr w:type="spellStart"/>
      <w:r w:rsidR="00D513EE">
        <w:rPr>
          <w:rFonts w:ascii="Verdana" w:hAnsi="Verdana"/>
          <w:b/>
          <w:sz w:val="20"/>
          <w:szCs w:val="20"/>
        </w:rPr>
        <w:t>hemofiltracji</w:t>
      </w:r>
      <w:proofErr w:type="spellEnd"/>
      <w:r w:rsidR="00676C16" w:rsidRPr="000A792D">
        <w:rPr>
          <w:rFonts w:ascii="Verdana" w:hAnsi="Verdana"/>
          <w:b/>
          <w:sz w:val="20"/>
          <w:szCs w:val="20"/>
        </w:rPr>
        <w:t>.</w:t>
      </w:r>
    </w:p>
    <w:p w:rsidR="009E2ECD" w:rsidRPr="009E2ECD" w:rsidRDefault="009E2ECD" w:rsidP="009E2ECD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Calibri" w:hAnsi="Calibri" w:cs="Arial"/>
        </w:rPr>
        <w:t xml:space="preserve">       </w:t>
      </w:r>
      <w:r w:rsidRPr="009E2ECD">
        <w:rPr>
          <w:rFonts w:ascii="Calibri" w:hAnsi="Calibri" w:cs="Arial"/>
        </w:rPr>
        <w:t xml:space="preserve">Przedmiot zamówienia został </w:t>
      </w:r>
      <w:r w:rsidRPr="009E2ECD">
        <w:rPr>
          <w:rFonts w:ascii="Calibri" w:hAnsi="Calibri" w:cs="Arial"/>
          <w:bCs/>
        </w:rPr>
        <w:t xml:space="preserve">podzielony  na </w:t>
      </w:r>
      <w:r w:rsidR="00D513EE">
        <w:rPr>
          <w:rFonts w:ascii="Calibri" w:hAnsi="Calibri" w:cs="Arial"/>
          <w:bCs/>
        </w:rPr>
        <w:t>10</w:t>
      </w:r>
      <w:r w:rsidRPr="009E2ECD">
        <w:rPr>
          <w:rFonts w:ascii="Calibri" w:hAnsi="Calibri" w:cs="Arial"/>
          <w:bCs/>
        </w:rPr>
        <w:t xml:space="preserve">  pakiet</w:t>
      </w:r>
      <w:r>
        <w:rPr>
          <w:rFonts w:ascii="Calibri" w:hAnsi="Calibri" w:cs="Arial"/>
          <w:bCs/>
        </w:rPr>
        <w:t>ów</w:t>
      </w:r>
      <w:r w:rsidRPr="009E2ECD">
        <w:rPr>
          <w:rFonts w:ascii="Calibri" w:hAnsi="Calibri" w:cs="Arial"/>
          <w:bCs/>
        </w:rPr>
        <w:t>.</w:t>
      </w:r>
    </w:p>
    <w:p w:rsidR="00333AAB" w:rsidRDefault="0062014E" w:rsidP="000A792D">
      <w:pPr>
        <w:numPr>
          <w:ilvl w:val="0"/>
          <w:numId w:val="13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Przedmiot zamówienia został szczegółowo opisany </w:t>
      </w:r>
      <w:r w:rsidR="00ED2BEA" w:rsidRPr="000A792D">
        <w:rPr>
          <w:rFonts w:ascii="Verdana" w:hAnsi="Verdana"/>
          <w:sz w:val="20"/>
          <w:szCs w:val="20"/>
        </w:rPr>
        <w:t xml:space="preserve">w załączniku nr </w:t>
      </w:r>
      <w:r w:rsidR="005931BE" w:rsidRPr="000A792D">
        <w:rPr>
          <w:rFonts w:ascii="Verdana" w:hAnsi="Verdana"/>
          <w:sz w:val="20"/>
          <w:szCs w:val="20"/>
        </w:rPr>
        <w:t>2, który jest jednocześnie Formularzem cenowym.</w:t>
      </w:r>
    </w:p>
    <w:p w:rsidR="009E2ECD" w:rsidRPr="009E2ECD" w:rsidRDefault="009E2ECD" w:rsidP="009E2ECD">
      <w:pPr>
        <w:numPr>
          <w:ilvl w:val="0"/>
          <w:numId w:val="13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9E2ECD">
        <w:rPr>
          <w:rFonts w:ascii="Verdana" w:hAnsi="Verdana"/>
          <w:iCs/>
          <w:sz w:val="20"/>
          <w:szCs w:val="20"/>
        </w:rPr>
        <w:t>Zamawiający dopuszcza możliwość składania ofert częściowych na wybraną część/części. Ofertę można składać w odniesieniu do wszystkich części zamówienia.</w:t>
      </w:r>
    </w:p>
    <w:p w:rsidR="0062014E" w:rsidRPr="009E2ECD" w:rsidRDefault="0062014E" w:rsidP="009E2ECD">
      <w:pPr>
        <w:numPr>
          <w:ilvl w:val="0"/>
          <w:numId w:val="13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9E2ECD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9E2ECD">
        <w:rPr>
          <w:rFonts w:ascii="Verdana" w:hAnsi="Verdana"/>
          <w:sz w:val="20"/>
          <w:szCs w:val="20"/>
        </w:rPr>
        <w:t>Pzp</w:t>
      </w:r>
      <w:proofErr w:type="spellEnd"/>
      <w:r w:rsidRPr="009E2ECD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:rsidR="004D179E" w:rsidRPr="007346D1" w:rsidRDefault="00D513EE" w:rsidP="004D179E">
      <w:pPr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33692500-2</w:t>
      </w:r>
    </w:p>
    <w:p w:rsidR="004D179E" w:rsidRPr="007346D1" w:rsidRDefault="00D513EE" w:rsidP="004D179E">
      <w:pPr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33692700-4</w:t>
      </w:r>
    </w:p>
    <w:p w:rsidR="004D179E" w:rsidRPr="007346D1" w:rsidRDefault="00D513EE" w:rsidP="004D179E">
      <w:pPr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33692800-5</w:t>
      </w:r>
    </w:p>
    <w:p w:rsidR="005942E4" w:rsidRPr="000A792D" w:rsidRDefault="005942E4" w:rsidP="004D179E">
      <w:pPr>
        <w:ind w:left="426"/>
        <w:jc w:val="both"/>
        <w:rPr>
          <w:rFonts w:ascii="Verdana" w:hAnsi="Verdana"/>
          <w:sz w:val="20"/>
          <w:szCs w:val="20"/>
        </w:rPr>
      </w:pPr>
    </w:p>
    <w:p w:rsidR="00975AD7" w:rsidRPr="000A792D" w:rsidRDefault="00975AD7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3" w:name="_Toc64559020"/>
      <w:r w:rsidRPr="000A792D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3"/>
    </w:p>
    <w:p w:rsidR="005931BE" w:rsidRPr="000A792D" w:rsidRDefault="005931BE" w:rsidP="000A792D">
      <w:pPr>
        <w:pStyle w:val="Akapitzlist"/>
        <w:ind w:left="0"/>
        <w:rPr>
          <w:rFonts w:ascii="Verdana" w:hAnsi="Verdana" w:cstheme="minorHAnsi"/>
          <w:bCs/>
          <w:sz w:val="20"/>
          <w:szCs w:val="20"/>
        </w:rPr>
      </w:pPr>
      <w:r w:rsidRPr="000A792D">
        <w:rPr>
          <w:rFonts w:ascii="Verdana" w:hAnsi="Verdana" w:cstheme="minorHAnsi"/>
          <w:bCs/>
          <w:sz w:val="20"/>
          <w:szCs w:val="20"/>
        </w:rPr>
        <w:t>Zamawiający nie wymaga</w:t>
      </w:r>
    </w:p>
    <w:p w:rsidR="00333AAB" w:rsidRPr="000A792D" w:rsidRDefault="00333AAB" w:rsidP="000A792D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0A792D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4" w:name="_Toc64559021"/>
      <w:r w:rsidRPr="000A792D">
        <w:rPr>
          <w:rFonts w:ascii="Verdana" w:hAnsi="Verdana"/>
          <w:spacing w:val="5"/>
          <w:sz w:val="20"/>
          <w:szCs w:val="20"/>
        </w:rPr>
        <w:t>Termin wykonania zamówienia</w:t>
      </w:r>
      <w:bookmarkEnd w:id="4"/>
    </w:p>
    <w:p w:rsidR="007A7167" w:rsidRPr="000A792D" w:rsidRDefault="00ED79C8" w:rsidP="000A792D">
      <w:pPr>
        <w:tabs>
          <w:tab w:val="left" w:pos="426"/>
        </w:tabs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Termin wykonania zamówienia ustala się na okres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E17B69">
        <w:rPr>
          <w:rFonts w:ascii="Verdana" w:hAnsi="Verdana"/>
          <w:b/>
          <w:sz w:val="20"/>
          <w:szCs w:val="20"/>
        </w:rPr>
        <w:t xml:space="preserve">12 miesięcy </w:t>
      </w:r>
      <w:r w:rsidR="00E67F81" w:rsidRPr="000A792D">
        <w:rPr>
          <w:rFonts w:ascii="Verdana" w:hAnsi="Verdana"/>
          <w:b/>
          <w:sz w:val="20"/>
          <w:szCs w:val="20"/>
        </w:rPr>
        <w:t>od</w:t>
      </w:r>
      <w:r w:rsidR="005931BE" w:rsidRPr="000A792D">
        <w:rPr>
          <w:rFonts w:ascii="Verdana" w:hAnsi="Verdana"/>
          <w:b/>
          <w:sz w:val="20"/>
          <w:szCs w:val="20"/>
        </w:rPr>
        <w:t xml:space="preserve"> dnia podpisania umowy</w:t>
      </w:r>
      <w:r w:rsidR="00351A79" w:rsidRPr="000A792D">
        <w:rPr>
          <w:rFonts w:ascii="Verdana" w:hAnsi="Verdana"/>
          <w:b/>
          <w:sz w:val="20"/>
          <w:szCs w:val="20"/>
        </w:rPr>
        <w:t>.</w:t>
      </w:r>
    </w:p>
    <w:p w:rsidR="00BD320E" w:rsidRPr="000A792D" w:rsidRDefault="00BD320E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75AD7" w:rsidRPr="000A792D" w:rsidRDefault="00975AD7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5" w:name="_Toc64559022"/>
      <w:r w:rsidRPr="000A792D">
        <w:rPr>
          <w:rFonts w:ascii="Verdana" w:hAnsi="Verdana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0A792D">
        <w:rPr>
          <w:rFonts w:ascii="Verdana" w:hAnsi="Verdana"/>
          <w:spacing w:val="5"/>
          <w:sz w:val="20"/>
          <w:szCs w:val="20"/>
        </w:rPr>
        <w:t>Pzp</w:t>
      </w:r>
      <w:bookmarkEnd w:id="5"/>
      <w:proofErr w:type="spellEnd"/>
      <w:r w:rsidR="00940ACA" w:rsidRPr="000A792D">
        <w:rPr>
          <w:rFonts w:ascii="Verdana" w:hAnsi="Verdana"/>
          <w:spacing w:val="5"/>
          <w:sz w:val="20"/>
          <w:szCs w:val="20"/>
        </w:rPr>
        <w:t>.</w:t>
      </w:r>
    </w:p>
    <w:p w:rsidR="00975AD7" w:rsidRPr="000A792D" w:rsidRDefault="00975AD7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Z postępowania o udzielenie zamówienia wyklucza się Wykonawcę:</w:t>
      </w:r>
    </w:p>
    <w:p w:rsidR="00975AD7" w:rsidRPr="000A792D" w:rsidRDefault="00975AD7" w:rsidP="000A792D">
      <w:pPr>
        <w:numPr>
          <w:ilvl w:val="1"/>
          <w:numId w:val="9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będącego osobą fizyczną, którego prawomocnie skazano za przestępstwo:</w:t>
      </w:r>
    </w:p>
    <w:p w:rsidR="00975AD7" w:rsidRPr="000A792D" w:rsidRDefault="00975AD7" w:rsidP="000A792D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udziału w zorganizowanej grupie przestępczej albo związku mającym na celu popełnienie przestępstwa lub przestępstwa skarbowego, o którym mowa w art. 258 Kodeksu karnego,</w:t>
      </w:r>
    </w:p>
    <w:p w:rsidR="00975AD7" w:rsidRPr="000A792D" w:rsidRDefault="00975AD7" w:rsidP="000A792D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handlu ludźmi, o którym mowa w art. 189a Kodeksu karnego,</w:t>
      </w:r>
    </w:p>
    <w:p w:rsidR="00975AD7" w:rsidRPr="000A792D" w:rsidRDefault="00B77E90" w:rsidP="000A792D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 którym mowa w art. 228-230a, art. 250a Kodeksu karnego, w art. 46-48 ustawy z dnia 25 czerwca 2010 r. o sporcie (Dz. U. z 2020 r. poz. 1133 oraz z 2021 r. poz. 2054) lub w art. 54 ust. 1-4 ustawy z dnia 12 maja 2011 r. o </w:t>
      </w:r>
      <w:r>
        <w:rPr>
          <w:rFonts w:ascii="Verdana" w:hAnsi="Verdana"/>
          <w:sz w:val="20"/>
          <w:szCs w:val="20"/>
        </w:rPr>
        <w:lastRenderedPageBreak/>
        <w:t>refundacji leków, środków spożywczych specjalnego przeznaczenia żywieniowego oraz wyrobów medycznych (Dz. U. z 2021 r. poz. 523, 1292, 1559 i 2054)</w:t>
      </w:r>
      <w:r w:rsidR="00975AD7" w:rsidRPr="000A792D">
        <w:rPr>
          <w:rFonts w:ascii="Verdana" w:hAnsi="Verdana"/>
          <w:sz w:val="20"/>
          <w:szCs w:val="20"/>
        </w:rPr>
        <w:t>,</w:t>
      </w:r>
    </w:p>
    <w:p w:rsidR="00975AD7" w:rsidRPr="000A792D" w:rsidRDefault="00975AD7" w:rsidP="000A792D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975AD7" w:rsidRPr="000A792D" w:rsidRDefault="00975AD7" w:rsidP="000A792D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o charakterze terrorystycznym, o którym mowa w art. 115 § 20 Kodeksu karnego, </w:t>
      </w:r>
      <w:r w:rsidR="001C5E29" w:rsidRPr="000A792D">
        <w:rPr>
          <w:rFonts w:ascii="Verdana" w:hAnsi="Verdana"/>
          <w:sz w:val="20"/>
          <w:szCs w:val="20"/>
        </w:rPr>
        <w:br/>
      </w:r>
      <w:r w:rsidRPr="000A792D">
        <w:rPr>
          <w:rFonts w:ascii="Verdana" w:hAnsi="Verdana"/>
          <w:sz w:val="20"/>
          <w:szCs w:val="20"/>
        </w:rPr>
        <w:t>lub mające na celu popełnienie tego przestępstwa,</w:t>
      </w:r>
    </w:p>
    <w:p w:rsidR="00975AD7" w:rsidRPr="000A792D" w:rsidRDefault="00975AD7" w:rsidP="000A792D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powierzenia wykonywania pracy małoletniemu cudzoziemcowi, o którym mowa w art. 9 </w:t>
      </w:r>
      <w:r w:rsidR="001C5E29" w:rsidRPr="000A792D">
        <w:rPr>
          <w:rFonts w:ascii="Verdana" w:hAnsi="Verdana"/>
          <w:sz w:val="20"/>
          <w:szCs w:val="20"/>
        </w:rPr>
        <w:br/>
      </w:r>
      <w:r w:rsidRPr="000A792D">
        <w:rPr>
          <w:rFonts w:ascii="Verdana" w:hAnsi="Verdana"/>
          <w:sz w:val="20"/>
          <w:szCs w:val="20"/>
        </w:rPr>
        <w:t>ust. 2 ustawy z dnia 15 czerwca 2012 r. o skutkach powierzania wykonywania pracy cudzoziemcom przebywającym wbrew przepisom na terytorium Rzeczypospolitej Polskiej (Dz. U. z 2020 r., poz. 769 ze zm.),</w:t>
      </w:r>
    </w:p>
    <w:p w:rsidR="001E617D" w:rsidRPr="000A792D" w:rsidRDefault="00975AD7" w:rsidP="000A792D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975AD7" w:rsidRPr="000A792D" w:rsidRDefault="00975AD7" w:rsidP="000A792D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 którym mowa w art. 9 ust. 1 i 3 lub art. 10 ustawy z dnia 15 czerwca 2012 r. o skutkach powierzania wykonywania pracy cudzoziemcom przebywającym wbrew przepisom na terytorium Rzeczypospolitej Polskiej</w:t>
      </w:r>
      <w:r w:rsidR="00FE0D6C" w:rsidRPr="000A792D">
        <w:rPr>
          <w:rFonts w:ascii="Verdana" w:hAnsi="Verdana"/>
          <w:sz w:val="20"/>
          <w:szCs w:val="20"/>
        </w:rPr>
        <w:t>,</w:t>
      </w:r>
    </w:p>
    <w:p w:rsidR="00975AD7" w:rsidRPr="000A792D" w:rsidRDefault="00975AD7" w:rsidP="000A792D">
      <w:pPr>
        <w:ind w:left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- lub za odpowiedni czyn zabroniony określony w przepisach prawa obcego;</w:t>
      </w:r>
    </w:p>
    <w:p w:rsidR="00975AD7" w:rsidRPr="000A792D" w:rsidRDefault="00975AD7" w:rsidP="000A792D">
      <w:pPr>
        <w:numPr>
          <w:ilvl w:val="1"/>
          <w:numId w:val="9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jeżeli urzędującego członka jego organu zarządzającego lub nadzorczego, wspólnika spółki </w:t>
      </w:r>
      <w:r w:rsidR="001C5E29" w:rsidRPr="000A792D">
        <w:rPr>
          <w:rFonts w:ascii="Verdana" w:hAnsi="Verdana"/>
          <w:sz w:val="20"/>
          <w:szCs w:val="20"/>
        </w:rPr>
        <w:br/>
      </w:r>
      <w:r w:rsidRPr="000A792D">
        <w:rPr>
          <w:rFonts w:ascii="Verdana" w:hAnsi="Verdana"/>
          <w:sz w:val="20"/>
          <w:szCs w:val="20"/>
        </w:rPr>
        <w:t xml:space="preserve">w spółce jawnej lub partnerskiej albo komplementariusza w spółce komandytowej </w:t>
      </w:r>
      <w:r w:rsidR="001C5E29" w:rsidRPr="000A792D">
        <w:rPr>
          <w:rFonts w:ascii="Verdana" w:hAnsi="Verdana"/>
          <w:sz w:val="20"/>
          <w:szCs w:val="20"/>
        </w:rPr>
        <w:br/>
      </w:r>
      <w:r w:rsidRPr="000A792D">
        <w:rPr>
          <w:rFonts w:ascii="Verdana" w:hAnsi="Verdana"/>
          <w:sz w:val="20"/>
          <w:szCs w:val="20"/>
        </w:rPr>
        <w:t>lub komandytowo-akcyjnej lub prokurenta prawomocnie skazano za przestępstwo, o którym mowa w pkt 1;</w:t>
      </w:r>
    </w:p>
    <w:p w:rsidR="00975AD7" w:rsidRPr="000A792D" w:rsidRDefault="00975AD7" w:rsidP="000A792D">
      <w:pPr>
        <w:numPr>
          <w:ilvl w:val="1"/>
          <w:numId w:val="9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wobec którego wydano prawomocny wyrok sądu lub ostateczną decyzję administracyjną </w:t>
      </w:r>
      <w:r w:rsidRPr="000A792D">
        <w:rPr>
          <w:rFonts w:ascii="Verdana" w:hAnsi="Verdana"/>
          <w:sz w:val="20"/>
          <w:szCs w:val="20"/>
        </w:rPr>
        <w:br/>
        <w:t xml:space="preserve">o zaleganiu z uiszczeniem podatków, opłat lub składek na ubezpieczenie społeczne lub zdrowotne, chyba że wykonawca odpowiednio przed upływem terminu do składania wniosków </w:t>
      </w:r>
      <w:r w:rsidR="001C5E29" w:rsidRPr="000A792D">
        <w:rPr>
          <w:rFonts w:ascii="Verdana" w:hAnsi="Verdana"/>
          <w:sz w:val="20"/>
          <w:szCs w:val="20"/>
        </w:rPr>
        <w:br/>
      </w:r>
      <w:r w:rsidRPr="000A792D">
        <w:rPr>
          <w:rFonts w:ascii="Verdana" w:hAnsi="Verdana"/>
          <w:sz w:val="20"/>
          <w:szCs w:val="20"/>
        </w:rPr>
        <w:t>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975AD7" w:rsidRPr="000A792D" w:rsidRDefault="00975AD7" w:rsidP="000A792D">
      <w:pPr>
        <w:numPr>
          <w:ilvl w:val="1"/>
          <w:numId w:val="9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wobec którego prawomocnie orzeczono zakaz ubiegania się o zamówienia publiczne;</w:t>
      </w:r>
    </w:p>
    <w:p w:rsidR="00975AD7" w:rsidRPr="000A792D" w:rsidRDefault="00975AD7" w:rsidP="000A792D">
      <w:pPr>
        <w:numPr>
          <w:ilvl w:val="1"/>
          <w:numId w:val="9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975AD7" w:rsidRPr="000A792D" w:rsidRDefault="00975AD7" w:rsidP="000A792D">
      <w:pPr>
        <w:numPr>
          <w:ilvl w:val="1"/>
          <w:numId w:val="9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jeżeli, w przypadkach, o których mowa w art. 85 ust. 1 ustawy </w:t>
      </w:r>
      <w:proofErr w:type="spellStart"/>
      <w:r w:rsidRPr="000A792D">
        <w:rPr>
          <w:rFonts w:ascii="Verdana" w:hAnsi="Verdana"/>
          <w:sz w:val="20"/>
          <w:szCs w:val="20"/>
        </w:rPr>
        <w:t>Pzp</w:t>
      </w:r>
      <w:proofErr w:type="spellEnd"/>
      <w:r w:rsidRPr="000A792D">
        <w:rPr>
          <w:rFonts w:ascii="Verdana" w:hAnsi="Verdana"/>
          <w:sz w:val="20"/>
          <w:szCs w:val="20"/>
        </w:rPr>
        <w:t xml:space="preserve"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</w:t>
      </w:r>
      <w:r w:rsidR="001C5E29" w:rsidRPr="000A792D">
        <w:rPr>
          <w:rFonts w:ascii="Verdana" w:hAnsi="Verdana"/>
          <w:sz w:val="20"/>
          <w:szCs w:val="20"/>
        </w:rPr>
        <w:br/>
      </w:r>
      <w:r w:rsidRPr="000A792D">
        <w:rPr>
          <w:rFonts w:ascii="Verdana" w:hAnsi="Verdana"/>
          <w:sz w:val="20"/>
          <w:szCs w:val="20"/>
        </w:rPr>
        <w:t>z udziału w postępowaniu o udzielenie zamówienia.</w:t>
      </w:r>
    </w:p>
    <w:p w:rsidR="00563D0A" w:rsidRPr="000A792D" w:rsidRDefault="00563D0A" w:rsidP="000A792D">
      <w:pPr>
        <w:jc w:val="both"/>
        <w:rPr>
          <w:rFonts w:ascii="Verdana" w:hAnsi="Verdana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6" w:name="_Toc64559023"/>
      <w:r w:rsidRPr="000A792D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0A792D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0A792D">
        <w:rPr>
          <w:rFonts w:ascii="Verdana" w:hAnsi="Verdana"/>
          <w:spacing w:val="5"/>
          <w:sz w:val="20"/>
          <w:szCs w:val="20"/>
        </w:rPr>
        <w:t>.</w:t>
      </w:r>
      <w:bookmarkEnd w:id="6"/>
    </w:p>
    <w:p w:rsidR="00CA15CA" w:rsidRDefault="00A92A51" w:rsidP="000A792D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0A792D">
        <w:rPr>
          <w:rFonts w:ascii="Verdana" w:hAnsi="Verdana"/>
          <w:sz w:val="20"/>
          <w:szCs w:val="20"/>
          <w:shd w:val="clear" w:color="auto" w:fill="FFFFFF"/>
        </w:rPr>
        <w:t>Nie dotyczy</w:t>
      </w:r>
    </w:p>
    <w:p w:rsidR="00726ABE" w:rsidRPr="000A792D" w:rsidRDefault="00726ABE" w:rsidP="000A792D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  <w:shd w:val="clear" w:color="auto" w:fill="FFFFFF"/>
        </w:rPr>
      </w:pPr>
    </w:p>
    <w:p w:rsidR="00CA15CA" w:rsidRPr="000A792D" w:rsidRDefault="00CA15C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120"/>
        <w:ind w:left="567" w:hanging="567"/>
        <w:rPr>
          <w:rFonts w:ascii="Verdana" w:hAnsi="Verdana"/>
          <w:smallCaps/>
          <w:sz w:val="20"/>
          <w:szCs w:val="20"/>
        </w:rPr>
      </w:pPr>
      <w:bookmarkStart w:id="7" w:name="_Toc64559024"/>
      <w:r w:rsidRPr="000A792D">
        <w:rPr>
          <w:rFonts w:ascii="Verdana" w:hAnsi="Verdana"/>
          <w:spacing w:val="5"/>
          <w:sz w:val="20"/>
          <w:szCs w:val="20"/>
        </w:rPr>
        <w:lastRenderedPageBreak/>
        <w:t>Informacja o warunkach udziału w postępowaniu o udzielenie zamówienia</w:t>
      </w:r>
      <w:bookmarkEnd w:id="7"/>
    </w:p>
    <w:p w:rsidR="00B10516" w:rsidRPr="000A792D" w:rsidRDefault="00B10516" w:rsidP="000A792D">
      <w:pPr>
        <w:jc w:val="both"/>
        <w:rPr>
          <w:rFonts w:ascii="Verdana" w:hAnsi="Verdana" w:cstheme="minorHAnsi"/>
          <w:b/>
          <w:sz w:val="20"/>
          <w:szCs w:val="20"/>
        </w:rPr>
      </w:pPr>
      <w:r w:rsidRPr="000A792D">
        <w:rPr>
          <w:rFonts w:ascii="Verdana" w:hAnsi="Verdana" w:cstheme="minorHAnsi"/>
          <w:b/>
          <w:sz w:val="20"/>
          <w:szCs w:val="20"/>
        </w:rPr>
        <w:t>O udzielenie zamówienia mogą ubiegać się Wykonawcy, którzy spełniają warunki udziału w postępowaniu, dotyczące:</w:t>
      </w:r>
      <w:r w:rsidR="00733F7F" w:rsidRPr="000A792D">
        <w:rPr>
          <w:rFonts w:ascii="Verdana" w:hAnsi="Verdana" w:cstheme="minorHAnsi"/>
          <w:b/>
          <w:sz w:val="20"/>
          <w:szCs w:val="20"/>
        </w:rPr>
        <w:t xml:space="preserve"> </w:t>
      </w:r>
      <w:r w:rsidRPr="000A792D">
        <w:rPr>
          <w:rFonts w:ascii="Verdana" w:hAnsi="Verdana" w:cstheme="minorHAnsi"/>
          <w:b/>
          <w:sz w:val="20"/>
          <w:szCs w:val="20"/>
        </w:rPr>
        <w:t>występowania w obrocie gospodarczym oraz uprawnień do prowadzenia określonej działalności gospodarczej lub zawodowej, o ile wynika to z odrębnych przepisów:</w:t>
      </w:r>
    </w:p>
    <w:p w:rsidR="00676C16" w:rsidRPr="000A792D" w:rsidRDefault="00676C16" w:rsidP="000A792D">
      <w:pPr>
        <w:jc w:val="both"/>
        <w:rPr>
          <w:rFonts w:ascii="Verdana" w:hAnsi="Verdana" w:cstheme="minorHAnsi"/>
          <w:b/>
          <w:sz w:val="20"/>
          <w:szCs w:val="20"/>
        </w:rPr>
      </w:pPr>
      <w:r w:rsidRPr="000A792D">
        <w:rPr>
          <w:rFonts w:ascii="Verdana" w:hAnsi="Verdana" w:cstheme="minorHAnsi"/>
          <w:b/>
          <w:sz w:val="20"/>
          <w:szCs w:val="20"/>
        </w:rPr>
        <w:t xml:space="preserve">Zamawiający wymaga od wykonawcy </w:t>
      </w:r>
      <w:bookmarkStart w:id="8" w:name="_Hlk73547560"/>
      <w:r w:rsidRPr="000A792D">
        <w:rPr>
          <w:rFonts w:ascii="Verdana" w:hAnsi="Verdana" w:cstheme="minorHAnsi"/>
          <w:b/>
          <w:sz w:val="20"/>
          <w:szCs w:val="20"/>
        </w:rPr>
        <w:t>zezwolenia na prowadzenie hurtowni farmaceutycznej wydane na podstawie art. 74 ust. 1 ustawy z dnia 06.09.2001 r. Prawo farmaceutyczne (tj. Dz. U. z 2020 r. poz. 944 ze zm.)</w:t>
      </w:r>
      <w:bookmarkEnd w:id="8"/>
    </w:p>
    <w:p w:rsidR="00676C16" w:rsidRPr="000A792D" w:rsidRDefault="00676C16" w:rsidP="000A792D">
      <w:pPr>
        <w:jc w:val="both"/>
        <w:rPr>
          <w:rFonts w:ascii="Verdana" w:hAnsi="Verdana" w:cstheme="minorHAnsi"/>
          <w:sz w:val="20"/>
          <w:szCs w:val="20"/>
        </w:rPr>
      </w:pPr>
    </w:p>
    <w:p w:rsidR="00676C16" w:rsidRPr="000A792D" w:rsidRDefault="00676C16" w:rsidP="000A792D">
      <w:pPr>
        <w:jc w:val="both"/>
        <w:rPr>
          <w:rFonts w:ascii="Verdana" w:hAnsi="Verdana" w:cstheme="minorHAnsi"/>
          <w:sz w:val="20"/>
          <w:szCs w:val="20"/>
        </w:rPr>
      </w:pPr>
      <w:r w:rsidRPr="000A792D">
        <w:rPr>
          <w:rFonts w:ascii="Verdana" w:hAnsi="Verdana" w:cstheme="minorHAnsi"/>
          <w:sz w:val="20"/>
          <w:szCs w:val="20"/>
        </w:rPr>
        <w:t>Zamawiający uzna warunek za spełniony w przypadku Wykonawców mających siedzibę lub miejsce zamieszkania poza terytorium Polski, z państw członkowski Unii Europejskiej, z państw członkowskich Europejskiego Stowarzyszenia Wolnego Handlu (EFTA) – stron umowy o Europejskim Obszarze Gospodarczym oraz osoby zagraniczne z państw niebędących stronami umowy o Europejskim Obszarze Gospodarczym, które mogą korzystać ze swobody przedsiębiorczości na podstawie umów zawartych przez te państwa z Unią Europejską i jej państwami członkowskimi – jeżeli wykażą, ze posiadają zezwolenie na hurtowy obrót lekiem wydany przez właściwy organ znajdujący się na terenie Państwa w którym Wykonawcy mają siedzibę lub miejsce zamieszkania.</w:t>
      </w:r>
    </w:p>
    <w:p w:rsidR="00023F4E" w:rsidRPr="000A792D" w:rsidRDefault="00023F4E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9" w:name="_Toc64559025"/>
      <w:r w:rsidRPr="000A792D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9"/>
    </w:p>
    <w:p w:rsidR="00A92A51" w:rsidRPr="000A792D" w:rsidRDefault="00A92A51" w:rsidP="000A792D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/>
        <w:ind w:left="426" w:hanging="284"/>
        <w:contextualSpacing w:val="0"/>
        <w:jc w:val="both"/>
        <w:rPr>
          <w:rFonts w:ascii="Verdana" w:hAnsi="Verdana" w:cs="Arial"/>
          <w:sz w:val="20"/>
          <w:szCs w:val="20"/>
        </w:rPr>
      </w:pPr>
      <w:r w:rsidRPr="000A792D">
        <w:rPr>
          <w:rFonts w:ascii="Verdana" w:hAnsi="Verdana" w:cs="Arial"/>
          <w:sz w:val="20"/>
          <w:szCs w:val="20"/>
        </w:rPr>
        <w:t xml:space="preserve">Do oferty wykonawca dołącza oświadczenie o niepodleganiu wykluczeniu </w:t>
      </w:r>
      <w:r w:rsidR="00B10516" w:rsidRPr="000A792D">
        <w:rPr>
          <w:rFonts w:ascii="Verdana" w:hAnsi="Verdana" w:cs="Arial"/>
          <w:sz w:val="20"/>
          <w:szCs w:val="20"/>
        </w:rPr>
        <w:t xml:space="preserve">oraz spełnianiu warunków udziału w postępowaniu </w:t>
      </w:r>
      <w:r w:rsidRPr="000A792D">
        <w:rPr>
          <w:rFonts w:ascii="Verdana" w:hAnsi="Verdana" w:cs="Arial"/>
          <w:sz w:val="20"/>
          <w:szCs w:val="20"/>
        </w:rPr>
        <w:t>zgodnie ze wzorem nr 3 do SWZ.</w:t>
      </w:r>
    </w:p>
    <w:p w:rsidR="00A92A51" w:rsidRPr="000A792D" w:rsidRDefault="00A92A51" w:rsidP="000A792D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/>
        <w:ind w:left="426" w:hanging="284"/>
        <w:contextualSpacing w:val="0"/>
        <w:jc w:val="both"/>
        <w:rPr>
          <w:rFonts w:ascii="Verdana" w:hAnsi="Verdana" w:cs="Arial"/>
          <w:sz w:val="20"/>
          <w:szCs w:val="20"/>
        </w:rPr>
      </w:pPr>
      <w:r w:rsidRPr="000A792D">
        <w:rPr>
          <w:rFonts w:ascii="Verdana" w:hAnsi="Verdana" w:cs="Arial"/>
          <w:sz w:val="20"/>
          <w:szCs w:val="20"/>
        </w:rPr>
        <w:t xml:space="preserve">W przypadku wspólnego ubiegania się o zamówienie przez wykonawców, oświadczenie, o którym mowa w ust. 1, składa każdy z wykonawców. </w:t>
      </w:r>
      <w:r w:rsidRPr="000A792D">
        <w:rPr>
          <w:rFonts w:ascii="Verdana" w:hAnsi="Verdana"/>
          <w:sz w:val="20"/>
          <w:szCs w:val="20"/>
        </w:rPr>
        <w:t xml:space="preserve">Dokumenty te potwierdzają brak podstaw wykluczenia </w:t>
      </w:r>
      <w:r w:rsidR="00E579F1" w:rsidRPr="000A792D">
        <w:rPr>
          <w:rFonts w:ascii="Verdana" w:hAnsi="Verdana"/>
          <w:sz w:val="20"/>
          <w:szCs w:val="20"/>
        </w:rPr>
        <w:t>oraz spełnianie warunków udział</w:t>
      </w:r>
      <w:r w:rsidR="00733F7F" w:rsidRPr="000A792D">
        <w:rPr>
          <w:rFonts w:ascii="Verdana" w:hAnsi="Verdana"/>
          <w:sz w:val="20"/>
          <w:szCs w:val="20"/>
        </w:rPr>
        <w:t>u w postę</w:t>
      </w:r>
      <w:r w:rsidR="00E579F1" w:rsidRPr="000A792D">
        <w:rPr>
          <w:rFonts w:ascii="Verdana" w:hAnsi="Verdana"/>
          <w:sz w:val="20"/>
          <w:szCs w:val="20"/>
        </w:rPr>
        <w:t>powaniu</w:t>
      </w:r>
      <w:r w:rsidR="00733F7F" w:rsidRPr="000A792D">
        <w:rPr>
          <w:rFonts w:ascii="Verdana" w:hAnsi="Verdana"/>
          <w:sz w:val="20"/>
          <w:szCs w:val="20"/>
        </w:rPr>
        <w:t xml:space="preserve"> </w:t>
      </w:r>
      <w:r w:rsidRPr="000A792D">
        <w:rPr>
          <w:rFonts w:ascii="Verdana" w:hAnsi="Verdana"/>
          <w:sz w:val="20"/>
          <w:szCs w:val="20"/>
        </w:rPr>
        <w:t>w zakresie, w którym każdy z wykonawców wykazuje brak podstaw wykluczenia.</w:t>
      </w:r>
    </w:p>
    <w:p w:rsidR="00B10516" w:rsidRPr="000A792D" w:rsidRDefault="00B10516" w:rsidP="000A792D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/>
        <w:ind w:left="426" w:hanging="284"/>
        <w:contextualSpacing w:val="0"/>
        <w:jc w:val="both"/>
        <w:rPr>
          <w:rFonts w:ascii="Verdana" w:hAnsi="Verdana" w:cs="Arial"/>
          <w:b/>
          <w:sz w:val="20"/>
          <w:szCs w:val="20"/>
        </w:rPr>
      </w:pPr>
      <w:r w:rsidRPr="000A792D">
        <w:rPr>
          <w:rFonts w:ascii="Verdana" w:hAnsi="Verdana" w:cs="Arial"/>
          <w:b/>
          <w:sz w:val="20"/>
          <w:szCs w:val="20"/>
        </w:rPr>
        <w:t xml:space="preserve">W celu potwierdzenia spełniania przez wykonawcę warunków udziału w postępowaniu wykonawca składa </w:t>
      </w:r>
      <w:r w:rsidR="00E579F1" w:rsidRPr="000A792D">
        <w:rPr>
          <w:rFonts w:ascii="Verdana" w:hAnsi="Verdana" w:cs="Arial"/>
          <w:b/>
          <w:sz w:val="20"/>
          <w:szCs w:val="20"/>
        </w:rPr>
        <w:t>zezwolenie na prowadzenie hurtowni farmaceutycznej wydane na podstawie art. 74 ust. 1 ustawy z dnia 06.09.2001 r. Prawo farmaceutyczne (tj. Dz. U. z 2020 r. poz. 944 ze zm.)</w:t>
      </w:r>
    </w:p>
    <w:p w:rsidR="00E579F1" w:rsidRPr="000A792D" w:rsidRDefault="00E579F1" w:rsidP="000A792D">
      <w:pPr>
        <w:pStyle w:val="Akapitzlist"/>
        <w:numPr>
          <w:ilvl w:val="0"/>
          <w:numId w:val="25"/>
        </w:numPr>
        <w:ind w:left="426" w:hanging="284"/>
        <w:rPr>
          <w:rFonts w:ascii="Verdana" w:hAnsi="Verdana" w:cs="Arial"/>
          <w:sz w:val="20"/>
          <w:szCs w:val="20"/>
          <w:u w:val="single"/>
        </w:rPr>
      </w:pPr>
      <w:r w:rsidRPr="000A792D">
        <w:rPr>
          <w:rFonts w:ascii="Verdana" w:hAnsi="Verdana" w:cs="Arial"/>
          <w:sz w:val="20"/>
          <w:szCs w:val="20"/>
        </w:rPr>
        <w:t xml:space="preserve">Dokumentów, o których mowa w ust. 3 Wykonawca nie załącza do oferty. Zamawiający będzie ich żądał zgodnie z art. </w:t>
      </w:r>
      <w:r w:rsidRPr="000A792D">
        <w:rPr>
          <w:rFonts w:ascii="Verdana" w:hAnsi="Verdana" w:cs="Arial"/>
          <w:sz w:val="20"/>
          <w:szCs w:val="20"/>
          <w:u w:val="single"/>
        </w:rPr>
        <w:t xml:space="preserve">274 Ustawy. </w:t>
      </w:r>
    </w:p>
    <w:p w:rsidR="00733F7F" w:rsidRPr="000A792D" w:rsidRDefault="00733F7F" w:rsidP="000A792D">
      <w:pPr>
        <w:rPr>
          <w:rFonts w:ascii="Verdana" w:hAnsi="Verdana" w:cs="Arial"/>
          <w:sz w:val="20"/>
          <w:szCs w:val="20"/>
        </w:rPr>
      </w:pPr>
    </w:p>
    <w:p w:rsidR="00B25ED9" w:rsidRPr="000A792D" w:rsidRDefault="00B25ED9" w:rsidP="000A792D">
      <w:pPr>
        <w:pStyle w:val="Akapitzlist"/>
        <w:tabs>
          <w:tab w:val="left" w:pos="426"/>
        </w:tabs>
        <w:ind w:left="3672"/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0A792D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left="426" w:hanging="426"/>
        <w:jc w:val="both"/>
        <w:rPr>
          <w:rStyle w:val="Tytuksiki"/>
          <w:rFonts w:ascii="Verdana" w:hAnsi="Verdana"/>
          <w:sz w:val="20"/>
          <w:szCs w:val="20"/>
        </w:rPr>
      </w:pPr>
      <w:bookmarkStart w:id="10" w:name="_Toc64559026"/>
      <w:r w:rsidRPr="000A792D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0A792D">
        <w:rPr>
          <w:rFonts w:ascii="Verdana" w:hAnsi="Verdana"/>
          <w:spacing w:val="5"/>
          <w:sz w:val="20"/>
          <w:szCs w:val="20"/>
        </w:rPr>
        <w:t xml:space="preserve">órych </w:t>
      </w:r>
      <w:r w:rsidRPr="000A792D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0A792D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0A792D">
        <w:rPr>
          <w:rFonts w:ascii="Verdana" w:hAnsi="Verdana"/>
          <w:spacing w:val="5"/>
          <w:sz w:val="20"/>
          <w:szCs w:val="20"/>
        </w:rPr>
        <w:br/>
      </w:r>
      <w:r w:rsidRPr="000A792D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0"/>
      <w:r w:rsidR="00D10263" w:rsidRPr="000A792D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3067E1" w:rsidRPr="000A792D" w:rsidRDefault="003067E1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sz w:val="20"/>
          <w:szCs w:val="20"/>
        </w:rPr>
      </w:pPr>
    </w:p>
    <w:p w:rsidR="00351A79" w:rsidRPr="000A792D" w:rsidRDefault="00351A79" w:rsidP="000A792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</w:t>
      </w:r>
      <w:r w:rsidRPr="000A792D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9" w:history="1">
        <w:r w:rsidRPr="000A792D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0A792D">
        <w:rPr>
          <w:rFonts w:ascii="Verdana" w:eastAsia="Times New Roman" w:hAnsi="Verdana"/>
          <w:sz w:val="20"/>
          <w:szCs w:val="20"/>
        </w:rPr>
        <w:t>.</w:t>
      </w:r>
    </w:p>
    <w:p w:rsidR="00351A79" w:rsidRPr="000A792D" w:rsidRDefault="00351A79" w:rsidP="000A792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Szczegółowa instrukcja korzystania z SKE stanowi załącznik nr </w:t>
      </w:r>
      <w:r w:rsidR="00E32BF8">
        <w:rPr>
          <w:rFonts w:ascii="Verdana" w:eastAsia="Times New Roman" w:hAnsi="Verdana"/>
          <w:sz w:val="20"/>
          <w:szCs w:val="20"/>
        </w:rPr>
        <w:t>7</w:t>
      </w:r>
      <w:r w:rsidRPr="000A792D">
        <w:rPr>
          <w:rFonts w:ascii="Verdana" w:eastAsia="Times New Roman" w:hAnsi="Verdana"/>
          <w:sz w:val="20"/>
          <w:szCs w:val="20"/>
        </w:rPr>
        <w:t xml:space="preserve"> do SWZ.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i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lastRenderedPageBreak/>
        <w:t>Identyfikator postępowania dla danego postępowania o udzielenie zamówienia dostępny jest na SKE.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0A792D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0A792D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351A79" w:rsidRPr="000A792D" w:rsidRDefault="00351A79" w:rsidP="00415C03">
      <w:pPr>
        <w:pStyle w:val="Akapitzlist"/>
        <w:numPr>
          <w:ilvl w:val="0"/>
          <w:numId w:val="20"/>
        </w:numPr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  <w:u w:val="single"/>
        </w:rPr>
        <w:t>Wykonawca chcąc złożyć ofertę</w:t>
      </w:r>
      <w:r w:rsidRPr="000A792D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– „GPG Suite” udostępnionym na stronie  </w:t>
      </w:r>
    </w:p>
    <w:p w:rsidR="00351A79" w:rsidRPr="000A792D" w:rsidRDefault="002266FD" w:rsidP="000A792D">
      <w:pPr>
        <w:ind w:left="715" w:hanging="6"/>
        <w:rPr>
          <w:rFonts w:ascii="Verdana" w:hAnsi="Verdana"/>
          <w:sz w:val="20"/>
          <w:szCs w:val="20"/>
        </w:rPr>
      </w:pPr>
      <w:hyperlink r:id="rId10" w:history="1">
        <w:r w:rsidR="00351A79" w:rsidRPr="000A792D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351A79" w:rsidRPr="000A792D">
        <w:rPr>
          <w:rFonts w:ascii="Verdana" w:hAnsi="Verdana"/>
          <w:sz w:val="20"/>
          <w:szCs w:val="20"/>
        </w:rPr>
        <w:t xml:space="preserve"> (</w:t>
      </w:r>
      <w:proofErr w:type="spellStart"/>
      <w:r w:rsidR="00351A79" w:rsidRPr="000A792D">
        <w:rPr>
          <w:rFonts w:ascii="Verdana" w:hAnsi="Verdana"/>
          <w:sz w:val="20"/>
          <w:szCs w:val="20"/>
        </w:rPr>
        <w:t>MacOS</w:t>
      </w:r>
      <w:proofErr w:type="spellEnd"/>
      <w:r w:rsidR="00351A79" w:rsidRPr="000A792D">
        <w:rPr>
          <w:rFonts w:ascii="Verdana" w:hAnsi="Verdana"/>
          <w:sz w:val="20"/>
          <w:szCs w:val="20"/>
        </w:rPr>
        <w:t>, Linux) (patrz pkt. 7.2.2 instrukcji SKE)</w:t>
      </w:r>
    </w:p>
    <w:p w:rsidR="00351A79" w:rsidRPr="000A792D" w:rsidRDefault="00351A79" w:rsidP="00415C03">
      <w:pPr>
        <w:widowControl/>
        <w:numPr>
          <w:ilvl w:val="0"/>
          <w:numId w:val="20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0A792D" w:rsidRDefault="00D10263" w:rsidP="000A792D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0A792D" w:rsidRDefault="0099338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1" w:name="_Toc64559027"/>
      <w:r w:rsidRPr="000A792D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0A792D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0A792D">
        <w:rPr>
          <w:rFonts w:ascii="Verdana" w:hAnsi="Verdana"/>
          <w:spacing w:val="5"/>
          <w:sz w:val="20"/>
          <w:szCs w:val="20"/>
        </w:rPr>
        <w:t>Pzp</w:t>
      </w:r>
      <w:bookmarkEnd w:id="11"/>
      <w:proofErr w:type="spellEnd"/>
    </w:p>
    <w:p w:rsidR="004B477D" w:rsidRPr="000A792D" w:rsidRDefault="004B477D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0A792D">
        <w:rPr>
          <w:rFonts w:ascii="Verdana" w:hAnsi="Verdana"/>
          <w:sz w:val="20"/>
          <w:szCs w:val="20"/>
        </w:rPr>
        <w:t>X</w:t>
      </w:r>
      <w:r w:rsidRPr="000A792D">
        <w:rPr>
          <w:rFonts w:ascii="Verdana" w:hAnsi="Verdana"/>
          <w:sz w:val="20"/>
          <w:szCs w:val="20"/>
        </w:rPr>
        <w:t xml:space="preserve"> S</w:t>
      </w:r>
      <w:r w:rsidR="00AB7E54" w:rsidRPr="000A792D">
        <w:rPr>
          <w:rFonts w:ascii="Verdana" w:hAnsi="Verdana"/>
          <w:sz w:val="20"/>
          <w:szCs w:val="20"/>
        </w:rPr>
        <w:t>WZ</w:t>
      </w:r>
    </w:p>
    <w:p w:rsidR="0099338A" w:rsidRPr="000A792D" w:rsidRDefault="0099338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0A792D" w:rsidRDefault="0099338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Style w:val="Tytuksiki"/>
          <w:rFonts w:ascii="Verdana" w:hAnsi="Verdana"/>
          <w:sz w:val="20"/>
          <w:szCs w:val="20"/>
        </w:rPr>
      </w:pPr>
      <w:bookmarkStart w:id="12" w:name="_Toc64559028"/>
      <w:r w:rsidRPr="000A792D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2"/>
    </w:p>
    <w:p w:rsidR="00351A79" w:rsidRPr="000A792D" w:rsidRDefault="00351A7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1)</w:t>
      </w:r>
      <w:r w:rsidRPr="000A792D">
        <w:rPr>
          <w:rFonts w:ascii="Verdana" w:hAnsi="Verdana"/>
          <w:sz w:val="20"/>
          <w:szCs w:val="20"/>
        </w:rPr>
        <w:tab/>
        <w:t>w sprawach form</w:t>
      </w:r>
      <w:r w:rsidR="008E66FC">
        <w:rPr>
          <w:rFonts w:ascii="Verdana" w:hAnsi="Verdana"/>
          <w:sz w:val="20"/>
          <w:szCs w:val="20"/>
        </w:rPr>
        <w:t>alnych – Sylwia Zielińska</w:t>
      </w:r>
      <w:r w:rsidRPr="000A792D">
        <w:rPr>
          <w:rFonts w:ascii="Verdana" w:hAnsi="Verdana"/>
          <w:sz w:val="20"/>
          <w:szCs w:val="20"/>
        </w:rPr>
        <w:t xml:space="preserve"> Tel. 61 66 255</w:t>
      </w:r>
    </w:p>
    <w:p w:rsidR="00351A79" w:rsidRPr="000A792D" w:rsidRDefault="00351A7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2)</w:t>
      </w:r>
      <w:r w:rsidRPr="000A792D">
        <w:rPr>
          <w:rFonts w:ascii="Verdana" w:hAnsi="Verdana"/>
          <w:sz w:val="20"/>
          <w:szCs w:val="20"/>
        </w:rPr>
        <w:tab/>
        <w:t>w sprawach merytorycznych –Teodora Jodko Tel. 61 66 54 302</w:t>
      </w:r>
    </w:p>
    <w:p w:rsidR="007B4D99" w:rsidRPr="000A792D" w:rsidRDefault="007B4D9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0A792D" w:rsidRDefault="002A0871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3" w:name="_Toc64559029"/>
      <w:r w:rsidRPr="000A792D">
        <w:rPr>
          <w:rFonts w:ascii="Verdana" w:hAnsi="Verdana"/>
          <w:spacing w:val="5"/>
          <w:sz w:val="20"/>
          <w:szCs w:val="20"/>
        </w:rPr>
        <w:t>Termin związania ofertą</w:t>
      </w:r>
      <w:bookmarkEnd w:id="13"/>
    </w:p>
    <w:p w:rsidR="003A3ABA" w:rsidRPr="000A792D" w:rsidRDefault="003A3ABA" w:rsidP="000A792D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r w:rsidRPr="000A792D">
        <w:rPr>
          <w:rFonts w:ascii="Verdana" w:hAnsi="Verdana" w:cs="Arial"/>
          <w:b/>
          <w:sz w:val="20"/>
          <w:szCs w:val="20"/>
        </w:rPr>
        <w:t xml:space="preserve">Wykonawca jest związany ofertą do dnia </w:t>
      </w:r>
      <w:r w:rsidR="00423D9C" w:rsidRPr="00423D9C">
        <w:rPr>
          <w:rFonts w:ascii="Verdana" w:hAnsi="Verdana" w:cs="Arial"/>
          <w:b/>
          <w:sz w:val="20"/>
          <w:szCs w:val="20"/>
        </w:rPr>
        <w:t>19</w:t>
      </w:r>
      <w:r w:rsidR="0052745A" w:rsidRPr="00423D9C">
        <w:rPr>
          <w:rFonts w:ascii="Verdana" w:hAnsi="Verdana" w:cs="Arial"/>
          <w:b/>
          <w:sz w:val="20"/>
          <w:szCs w:val="20"/>
        </w:rPr>
        <w:t>.</w:t>
      </w:r>
      <w:r w:rsidR="000A792D" w:rsidRPr="00423D9C">
        <w:rPr>
          <w:rFonts w:ascii="Verdana" w:hAnsi="Verdana" w:cs="Arial"/>
          <w:b/>
          <w:sz w:val="20"/>
          <w:szCs w:val="20"/>
        </w:rPr>
        <w:t>0</w:t>
      </w:r>
      <w:r w:rsidR="00632D22" w:rsidRPr="00423D9C">
        <w:rPr>
          <w:rFonts w:ascii="Verdana" w:hAnsi="Verdana" w:cs="Arial"/>
          <w:b/>
          <w:sz w:val="20"/>
          <w:szCs w:val="20"/>
        </w:rPr>
        <w:t>5</w:t>
      </w:r>
      <w:r w:rsidR="00651AA9" w:rsidRPr="00423D9C">
        <w:rPr>
          <w:rFonts w:ascii="Verdana" w:hAnsi="Verdana" w:cs="Arial"/>
          <w:b/>
          <w:sz w:val="20"/>
          <w:szCs w:val="20"/>
        </w:rPr>
        <w:t>.202</w:t>
      </w:r>
      <w:r w:rsidR="000A792D" w:rsidRPr="00423D9C">
        <w:rPr>
          <w:rFonts w:ascii="Verdana" w:hAnsi="Verdana" w:cs="Arial"/>
          <w:b/>
          <w:sz w:val="20"/>
          <w:szCs w:val="20"/>
        </w:rPr>
        <w:t>2</w:t>
      </w:r>
      <w:r w:rsidR="00651AA9" w:rsidRPr="00423D9C">
        <w:rPr>
          <w:rFonts w:ascii="Verdana" w:hAnsi="Verdana" w:cs="Arial"/>
          <w:b/>
          <w:sz w:val="20"/>
          <w:szCs w:val="20"/>
        </w:rPr>
        <w:t xml:space="preserve"> r.</w:t>
      </w:r>
    </w:p>
    <w:p w:rsidR="00AC6791" w:rsidRPr="000A792D" w:rsidRDefault="00AC6791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0A792D" w:rsidRDefault="002A0871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4" w:name="_Toc64559030"/>
      <w:r w:rsidRPr="000A792D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4"/>
    </w:p>
    <w:p w:rsidR="001A3D96" w:rsidRPr="000A792D" w:rsidRDefault="001A3D96" w:rsidP="000A792D">
      <w:pPr>
        <w:ind w:left="993"/>
        <w:jc w:val="both"/>
        <w:rPr>
          <w:rFonts w:ascii="Verdana" w:hAnsi="Verdana"/>
          <w:sz w:val="20"/>
          <w:szCs w:val="20"/>
        </w:rPr>
      </w:pPr>
    </w:p>
    <w:p w:rsidR="004F57D9" w:rsidRPr="000A792D" w:rsidRDefault="004F57D9" w:rsidP="000A792D">
      <w:pPr>
        <w:widowControl/>
        <w:numPr>
          <w:ilvl w:val="1"/>
          <w:numId w:val="14"/>
        </w:numPr>
        <w:suppressAutoHyphens w:val="0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0A792D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4F57D9" w:rsidRPr="000A792D" w:rsidRDefault="004F57D9" w:rsidP="000A792D">
      <w:pPr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ofertowy – załącznik nr </w:t>
      </w:r>
      <w:r w:rsidR="005931BE" w:rsidRPr="000A792D">
        <w:rPr>
          <w:rFonts w:ascii="Verdana" w:eastAsia="Calibri" w:hAnsi="Verdana"/>
          <w:bCs/>
          <w:sz w:val="20"/>
          <w:szCs w:val="20"/>
          <w:lang w:eastAsia="ar-SA"/>
        </w:rPr>
        <w:t>1</w:t>
      </w:r>
    </w:p>
    <w:p w:rsidR="004F57D9" w:rsidRPr="000A792D" w:rsidRDefault="004F57D9" w:rsidP="000A792D">
      <w:pPr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cenowy – załącznik nr </w:t>
      </w:r>
      <w:r w:rsidR="005931BE" w:rsidRPr="000A792D">
        <w:rPr>
          <w:rFonts w:ascii="Verdana" w:eastAsia="Calibri" w:hAnsi="Verdana"/>
          <w:bCs/>
          <w:sz w:val="20"/>
          <w:szCs w:val="20"/>
          <w:lang w:eastAsia="ar-SA"/>
        </w:rPr>
        <w:t>2</w:t>
      </w:r>
    </w:p>
    <w:p w:rsidR="009C1FEB" w:rsidRPr="000A792D" w:rsidRDefault="004F57D9" w:rsidP="000A792D">
      <w:pPr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0A792D">
        <w:rPr>
          <w:rFonts w:ascii="Verdana" w:eastAsia="Calibri" w:hAnsi="Verdana"/>
          <w:bCs/>
          <w:sz w:val="20"/>
          <w:szCs w:val="20"/>
          <w:lang w:eastAsia="ar-SA"/>
        </w:rPr>
        <w:t>wypełnione oświadczenie o niepodleganiu wykluczeniu</w:t>
      </w:r>
      <w:r w:rsidR="00E579F1"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 oraz spełnieniu warunków udziału w postępowaniu</w:t>
      </w:r>
      <w:r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- załącznik nr </w:t>
      </w:r>
      <w:r w:rsidR="005931BE" w:rsidRPr="000A792D">
        <w:rPr>
          <w:rFonts w:ascii="Verdana" w:eastAsia="Calibri" w:hAnsi="Verdana"/>
          <w:bCs/>
          <w:sz w:val="20"/>
          <w:szCs w:val="20"/>
          <w:lang w:eastAsia="ar-SA"/>
        </w:rPr>
        <w:t>3</w:t>
      </w:r>
      <w:r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 do SWZ</w:t>
      </w:r>
      <w:r w:rsidR="009C1FEB" w:rsidRPr="000A792D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</w:p>
    <w:p w:rsidR="009C1FEB" w:rsidRPr="000A792D" w:rsidRDefault="009C1FEB" w:rsidP="000A792D">
      <w:pPr>
        <w:widowControl/>
        <w:numPr>
          <w:ilvl w:val="3"/>
          <w:numId w:val="14"/>
        </w:numPr>
        <w:suppressAutoHyphens w:val="0"/>
        <w:ind w:left="1134" w:hanging="283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oświadczenie, o którym mowa powyżej składa każdy z wykonawców. Dokumenty te potwierdzają brak podstaw wykluczenia </w:t>
      </w:r>
      <w:r w:rsidR="00E579F1" w:rsidRPr="000A792D">
        <w:rPr>
          <w:rFonts w:ascii="Verdana" w:eastAsia="Calibri" w:hAnsi="Verdana"/>
          <w:bCs/>
          <w:sz w:val="20"/>
          <w:szCs w:val="20"/>
          <w:lang w:eastAsia="ar-SA"/>
        </w:rPr>
        <w:t>oraz spełnienie warunków udziału w postępowaniu</w:t>
      </w:r>
      <w:r w:rsidR="00646EE4"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  <w:r w:rsidRPr="000A792D">
        <w:rPr>
          <w:rFonts w:ascii="Verdana" w:eastAsia="Calibri" w:hAnsi="Verdana"/>
          <w:bCs/>
          <w:sz w:val="20"/>
          <w:szCs w:val="20"/>
          <w:lang w:eastAsia="ar-SA"/>
        </w:rPr>
        <w:t>w zakresie, w którym każdy z wykonawców wykazuje brak podstaw wykluczenia.</w:t>
      </w:r>
    </w:p>
    <w:p w:rsidR="009C1FEB" w:rsidRPr="000A792D" w:rsidRDefault="009C1FEB" w:rsidP="000A792D">
      <w:pPr>
        <w:widowControl/>
        <w:numPr>
          <w:ilvl w:val="3"/>
          <w:numId w:val="14"/>
        </w:numPr>
        <w:suppressAutoHyphens w:val="0"/>
        <w:ind w:left="1134" w:hanging="283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wykonawca, w przypadku polegania na zdolnościach lub sytuacji podmiotów udostępniających zasoby, przedstawia, wraz z oświadczeniem, o którym </w:t>
      </w:r>
      <w:r w:rsidRPr="000A792D">
        <w:rPr>
          <w:rFonts w:ascii="Verdana" w:eastAsia="Calibri" w:hAnsi="Verdana"/>
          <w:bCs/>
          <w:sz w:val="20"/>
          <w:szCs w:val="20"/>
          <w:lang w:eastAsia="ar-SA"/>
        </w:rPr>
        <w:lastRenderedPageBreak/>
        <w:t>mowa powyżej także oświadczenie podmiotu udostępniającego zasoby, potwierdzające brak podstaw wykluczenia tego podmiotu oraz odpowiednio spełnianie warunków udziału w postępowaniu, w zakresie, w jakim wykonawca powołuje się na jego zasoby.</w:t>
      </w:r>
    </w:p>
    <w:p w:rsidR="004F57D9" w:rsidRPr="000A792D" w:rsidRDefault="004F57D9" w:rsidP="000A792D">
      <w:pPr>
        <w:numPr>
          <w:ilvl w:val="1"/>
          <w:numId w:val="14"/>
        </w:numPr>
        <w:tabs>
          <w:tab w:val="left" w:pos="426"/>
        </w:tabs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Dodatkowo:</w:t>
      </w:r>
    </w:p>
    <w:p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63434E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:rsidR="004F57D9" w:rsidRPr="000A792D" w:rsidRDefault="0063434E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99338A" w:rsidRPr="000A792D" w:rsidRDefault="00857D43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5" w:name="_Toc64559031"/>
      <w:r w:rsidRPr="000A792D">
        <w:rPr>
          <w:rFonts w:ascii="Verdana" w:hAnsi="Verdana"/>
          <w:spacing w:val="5"/>
          <w:sz w:val="20"/>
          <w:szCs w:val="20"/>
        </w:rPr>
        <w:t>T</w:t>
      </w:r>
      <w:r w:rsidR="002A0871" w:rsidRPr="000A792D">
        <w:rPr>
          <w:rFonts w:ascii="Verdana" w:hAnsi="Verdana"/>
          <w:spacing w:val="5"/>
          <w:sz w:val="20"/>
          <w:szCs w:val="20"/>
        </w:rPr>
        <w:t>ermin składania ofert</w:t>
      </w:r>
      <w:bookmarkEnd w:id="15"/>
    </w:p>
    <w:p w:rsidR="00AF11F8" w:rsidRPr="000A792D" w:rsidRDefault="00AF11F8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0A792D">
        <w:rPr>
          <w:rFonts w:ascii="Verdana" w:eastAsia="Times New Roman" w:hAnsi="Verdana"/>
          <w:b/>
          <w:color w:val="auto"/>
          <w:sz w:val="20"/>
          <w:szCs w:val="20"/>
        </w:rPr>
        <w:t>Termin składania ofert upływa dnia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196E1D" w:rsidRPr="00196E1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</w:t>
      </w:r>
      <w:r w:rsidR="00FA4B81" w:rsidRPr="00196E1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632D22" w:rsidRPr="00196E1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04</w:t>
      </w:r>
      <w:r w:rsidR="000A792D" w:rsidRPr="00E22B0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8F45E0" w:rsidRPr="00E22B0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0A792D" w:rsidRPr="00E22B0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</w:t>
      </w:r>
      <w:r w:rsidR="00651AA9" w:rsidRPr="00E22B0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8F45E0" w:rsidRPr="00E22B0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r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>. do godziny 09:00</w:t>
      </w:r>
    </w:p>
    <w:p w:rsidR="00487A74" w:rsidRPr="000A792D" w:rsidRDefault="00487A74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hAnsi="Verdana"/>
          <w:i/>
          <w:sz w:val="20"/>
          <w:szCs w:val="20"/>
        </w:rPr>
      </w:pPr>
    </w:p>
    <w:p w:rsidR="0099338A" w:rsidRPr="000A792D" w:rsidRDefault="002A0871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6" w:name="_Toc64559032"/>
      <w:r w:rsidRPr="000A792D">
        <w:rPr>
          <w:rFonts w:ascii="Verdana" w:hAnsi="Verdana"/>
          <w:spacing w:val="5"/>
          <w:sz w:val="20"/>
          <w:szCs w:val="20"/>
        </w:rPr>
        <w:t>Termin otwarcia ofert</w:t>
      </w:r>
      <w:bookmarkEnd w:id="16"/>
    </w:p>
    <w:p w:rsidR="00AF11F8" w:rsidRPr="000A792D" w:rsidRDefault="00483E0E" w:rsidP="000A792D">
      <w:pPr>
        <w:numPr>
          <w:ilvl w:val="1"/>
          <w:numId w:val="12"/>
        </w:numPr>
        <w:tabs>
          <w:tab w:val="clear" w:pos="567"/>
        </w:tabs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Termin otwarcia ofert: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196E1D" w:rsidRPr="00196E1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</w:t>
      </w:r>
      <w:r w:rsidR="0052745A" w:rsidRPr="00196E1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0A792D" w:rsidRPr="00E22B0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</w:t>
      </w:r>
      <w:r w:rsidR="00632D22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4</w:t>
      </w:r>
      <w:r w:rsidR="00651AA9" w:rsidRPr="00E22B0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8F45E0" w:rsidRPr="00E22B0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0A792D" w:rsidRPr="00E22B0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</w:t>
      </w:r>
      <w:r w:rsidR="00651AA9" w:rsidRPr="00E22B0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r</w:t>
      </w:r>
      <w:r w:rsidR="00651AA9" w:rsidRPr="000A792D">
        <w:rPr>
          <w:rFonts w:ascii="Verdana" w:eastAsia="Times New Roman" w:hAnsi="Verdana"/>
          <w:b/>
          <w:color w:val="auto"/>
          <w:sz w:val="20"/>
          <w:szCs w:val="20"/>
        </w:rPr>
        <w:t>.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o godzinie 10:00</w:t>
      </w:r>
    </w:p>
    <w:p w:rsidR="00CA15CA" w:rsidRPr="000A792D" w:rsidRDefault="00857D43" w:rsidP="000A792D">
      <w:pPr>
        <w:numPr>
          <w:ilvl w:val="1"/>
          <w:numId w:val="12"/>
        </w:numPr>
        <w:tabs>
          <w:tab w:val="clear" w:pos="567"/>
        </w:tabs>
        <w:ind w:left="426" w:hanging="426"/>
        <w:jc w:val="both"/>
        <w:rPr>
          <w:rFonts w:ascii="Verdana" w:hAnsi="Verdana"/>
          <w:color w:val="FF0000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Otwarcie ofert nastąpi za pośrednictwem</w:t>
      </w:r>
      <w:r w:rsidR="00E15C53" w:rsidRPr="000A792D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0A792D">
        <w:rPr>
          <w:rFonts w:ascii="Verdana" w:hAnsi="Verdana"/>
          <w:b/>
          <w:sz w:val="20"/>
          <w:szCs w:val="20"/>
        </w:rPr>
        <w:t>Kleopatra</w:t>
      </w:r>
      <w:r w:rsidR="00E15C53" w:rsidRPr="000A792D">
        <w:rPr>
          <w:rFonts w:ascii="Verdana" w:hAnsi="Verdana" w:cstheme="minorHAnsi"/>
          <w:sz w:val="20"/>
          <w:szCs w:val="20"/>
        </w:rPr>
        <w:t>)</w:t>
      </w:r>
      <w:r w:rsidRPr="000A792D">
        <w:rPr>
          <w:rFonts w:ascii="Verdana" w:hAnsi="Verdana"/>
          <w:sz w:val="20"/>
          <w:szCs w:val="20"/>
        </w:rPr>
        <w:t>,</w:t>
      </w:r>
      <w:r w:rsidR="00E15C53" w:rsidRPr="000A792D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1" w:history="1">
        <w:r w:rsidR="00E15C53" w:rsidRPr="000A792D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0A792D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0A792D">
        <w:rPr>
          <w:rFonts w:ascii="Verdana" w:hAnsi="Verdana"/>
          <w:sz w:val="20"/>
          <w:szCs w:val="20"/>
        </w:rPr>
        <w:t>.</w:t>
      </w:r>
    </w:p>
    <w:p w:rsidR="003A5FCC" w:rsidRPr="000A792D" w:rsidRDefault="003A5FCC" w:rsidP="000A792D">
      <w:pPr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7" w:name="_Toc64559033"/>
      <w:r w:rsidRPr="000A792D">
        <w:rPr>
          <w:rFonts w:ascii="Verdana" w:hAnsi="Verdana"/>
          <w:spacing w:val="5"/>
          <w:sz w:val="20"/>
          <w:szCs w:val="20"/>
        </w:rPr>
        <w:t>Sposób obliczenia ceny</w:t>
      </w:r>
      <w:bookmarkEnd w:id="17"/>
    </w:p>
    <w:p w:rsidR="00111C26" w:rsidRPr="000A792D" w:rsidRDefault="00111C26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Cena oferty musi zostać obliczona zgodnie z formularzem cenowym, a następnie przeniesiona do formularza ofertowego</w:t>
      </w:r>
      <w:r w:rsidR="00A61DEE" w:rsidRPr="000A792D">
        <w:rPr>
          <w:rFonts w:ascii="Verdana" w:hAnsi="Verdana"/>
          <w:sz w:val="20"/>
          <w:szCs w:val="20"/>
        </w:rPr>
        <w:t>.</w:t>
      </w:r>
    </w:p>
    <w:p w:rsidR="00443784" w:rsidRPr="000A792D" w:rsidRDefault="00111C26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Cena ofertowa</w:t>
      </w:r>
      <w:r w:rsidR="001569BA" w:rsidRPr="000A792D">
        <w:rPr>
          <w:rFonts w:ascii="Verdana" w:hAnsi="Verdana"/>
          <w:sz w:val="20"/>
          <w:szCs w:val="20"/>
        </w:rPr>
        <w:t xml:space="preserve"> </w:t>
      </w:r>
      <w:r w:rsidR="005A3589" w:rsidRPr="000A792D">
        <w:rPr>
          <w:rFonts w:ascii="Verdana" w:hAnsi="Verdana"/>
          <w:sz w:val="20"/>
          <w:szCs w:val="20"/>
        </w:rPr>
        <w:t xml:space="preserve">musi </w:t>
      </w:r>
      <w:r w:rsidRPr="000A792D">
        <w:rPr>
          <w:rFonts w:ascii="Verdana" w:hAnsi="Verdana"/>
          <w:sz w:val="20"/>
          <w:szCs w:val="20"/>
        </w:rPr>
        <w:t>być wyrażon</w:t>
      </w:r>
      <w:r w:rsidR="005A3589" w:rsidRPr="000A792D">
        <w:rPr>
          <w:rFonts w:ascii="Verdana" w:hAnsi="Verdana"/>
          <w:sz w:val="20"/>
          <w:szCs w:val="20"/>
        </w:rPr>
        <w:t>a</w:t>
      </w:r>
      <w:r w:rsidRPr="000A792D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0A792D" w:rsidRDefault="00443784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0A792D" w:rsidRDefault="00443784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E579F1" w:rsidRPr="000A792D" w:rsidRDefault="00E579F1" w:rsidP="000A792D">
      <w:pPr>
        <w:pStyle w:val="Akapitzlist"/>
        <w:numPr>
          <w:ilvl w:val="2"/>
          <w:numId w:val="12"/>
        </w:numPr>
        <w:jc w:val="both"/>
        <w:rPr>
          <w:rFonts w:ascii="Verdana" w:eastAsia="Calibri" w:hAnsi="Verdana" w:cstheme="minorHAnsi"/>
          <w:bCs/>
          <w:sz w:val="20"/>
          <w:szCs w:val="20"/>
        </w:rPr>
      </w:pPr>
      <w:r w:rsidRPr="000A792D">
        <w:rPr>
          <w:rFonts w:ascii="Verdana" w:eastAsia="Calibri" w:hAnsi="Verdana" w:cstheme="minorHAnsi"/>
          <w:bCs/>
          <w:sz w:val="20"/>
          <w:szCs w:val="20"/>
        </w:rPr>
        <w:t>Dodatkowo, Zamawiający wskazuje, że:</w:t>
      </w:r>
    </w:p>
    <w:p w:rsidR="0052745A" w:rsidRPr="0052745A" w:rsidRDefault="0052745A" w:rsidP="0052745A">
      <w:pPr>
        <w:widowControl/>
        <w:numPr>
          <w:ilvl w:val="0"/>
          <w:numId w:val="36"/>
        </w:numPr>
        <w:suppressAutoHyphens w:val="0"/>
        <w:spacing w:line="276" w:lineRule="auto"/>
        <w:ind w:left="1134" w:hanging="425"/>
        <w:jc w:val="both"/>
        <w:rPr>
          <w:rFonts w:ascii="Verdana" w:hAnsi="Verdana"/>
          <w:sz w:val="20"/>
          <w:szCs w:val="20"/>
        </w:rPr>
      </w:pPr>
      <w:bookmarkStart w:id="18" w:name="_Toc64559034"/>
      <w:r w:rsidRPr="0052745A">
        <w:rPr>
          <w:rFonts w:ascii="Verdana" w:hAnsi="Verdana"/>
          <w:sz w:val="20"/>
          <w:szCs w:val="20"/>
        </w:rPr>
        <w:lastRenderedPageBreak/>
        <w:t>Leki w opakowaniach innej wielkości niż przedstawione w opisie zamówienia przez Zamawiającego należy wycenić tak, aby ilość leku była zgodna z  SIWZ, przeliczając ilości opakowań do dwóch miejsc po przecinku (z wyjątkiem pozycji, w których zaznaczono, aby nie zmieniać wielkości opakowania).</w:t>
      </w:r>
    </w:p>
    <w:p w:rsidR="0052745A" w:rsidRPr="0052745A" w:rsidRDefault="0052745A" w:rsidP="0052745A">
      <w:pPr>
        <w:pStyle w:val="Akapitzlist"/>
        <w:numPr>
          <w:ilvl w:val="0"/>
          <w:numId w:val="36"/>
        </w:numPr>
        <w:tabs>
          <w:tab w:val="left" w:pos="284"/>
        </w:tabs>
        <w:spacing w:line="276" w:lineRule="auto"/>
        <w:ind w:left="1134" w:hanging="425"/>
        <w:jc w:val="both"/>
        <w:rPr>
          <w:rFonts w:ascii="Verdana" w:hAnsi="Verdana"/>
          <w:sz w:val="20"/>
          <w:szCs w:val="20"/>
        </w:rPr>
      </w:pPr>
      <w:r w:rsidRPr="0052745A">
        <w:rPr>
          <w:rFonts w:ascii="Verdana" w:hAnsi="Verdana"/>
          <w:sz w:val="20"/>
          <w:szCs w:val="20"/>
        </w:rPr>
        <w:t>Zamawiający dopuszcza wycenę leku  za opakowanie a nie za sztukę (jeżeli nie ma możliwości zakupu leku w innej formie niż dostępne na rynku opakowanie handlowe) w pozycjach, gdzie w SIW</w:t>
      </w:r>
      <w:r w:rsidR="00634502">
        <w:rPr>
          <w:rFonts w:ascii="Verdana" w:hAnsi="Verdana"/>
          <w:sz w:val="20"/>
          <w:szCs w:val="20"/>
        </w:rPr>
        <w:t>Z występują sztuki</w:t>
      </w:r>
      <w:r w:rsidRPr="0052745A">
        <w:rPr>
          <w:rFonts w:ascii="Verdana" w:hAnsi="Verdana"/>
          <w:sz w:val="20"/>
          <w:szCs w:val="20"/>
        </w:rPr>
        <w:t>.</w:t>
      </w:r>
    </w:p>
    <w:p w:rsidR="0052745A" w:rsidRPr="0052745A" w:rsidRDefault="0052745A" w:rsidP="0052745A">
      <w:pPr>
        <w:pStyle w:val="Akapitzlist"/>
        <w:numPr>
          <w:ilvl w:val="0"/>
          <w:numId w:val="36"/>
        </w:numPr>
        <w:tabs>
          <w:tab w:val="left" w:pos="284"/>
        </w:tabs>
        <w:spacing w:line="276" w:lineRule="auto"/>
        <w:ind w:left="1134" w:hanging="425"/>
        <w:jc w:val="both"/>
        <w:rPr>
          <w:rFonts w:ascii="Verdana" w:hAnsi="Verdana"/>
          <w:sz w:val="20"/>
          <w:szCs w:val="20"/>
        </w:rPr>
      </w:pPr>
      <w:r w:rsidRPr="0052745A">
        <w:rPr>
          <w:rFonts w:ascii="Verdana" w:hAnsi="Verdana"/>
          <w:sz w:val="20"/>
          <w:szCs w:val="20"/>
        </w:rPr>
        <w:t>Zamawiający nie dopuszcza zmiany nazwy  międzynarodowej, przy czym leki o tej samej nazwie międzynarodowej występujące w obrębie jednego pakietu w tej  samej postaci, lecz w różnych dawkach powinny pochodzić od tego samego producenta.</w:t>
      </w:r>
    </w:p>
    <w:p w:rsidR="0052745A" w:rsidRPr="0052745A" w:rsidRDefault="0052745A" w:rsidP="0052745A">
      <w:pPr>
        <w:pStyle w:val="Akapitzlist"/>
        <w:numPr>
          <w:ilvl w:val="0"/>
          <w:numId w:val="36"/>
        </w:numPr>
        <w:tabs>
          <w:tab w:val="left" w:pos="284"/>
        </w:tabs>
        <w:spacing w:line="276" w:lineRule="auto"/>
        <w:ind w:left="1134" w:hanging="425"/>
        <w:jc w:val="both"/>
        <w:rPr>
          <w:rFonts w:ascii="Verdana" w:hAnsi="Verdana"/>
          <w:bCs/>
          <w:sz w:val="20"/>
          <w:szCs w:val="20"/>
        </w:rPr>
      </w:pPr>
      <w:r w:rsidRPr="0052745A">
        <w:rPr>
          <w:rFonts w:ascii="Verdana" w:hAnsi="Verdana"/>
          <w:sz w:val="20"/>
          <w:szCs w:val="20"/>
        </w:rPr>
        <w:t>We wszystkich pakietach  Zamawiający wymaga podania</w:t>
      </w:r>
      <w:r w:rsidRPr="0052745A">
        <w:rPr>
          <w:rFonts w:ascii="Verdana" w:hAnsi="Verdana"/>
          <w:bCs/>
          <w:sz w:val="20"/>
          <w:szCs w:val="20"/>
        </w:rPr>
        <w:t xml:space="preserve"> nazwy handlowej, postaci, dawki oraz wskazane jest podanie nazwy producenta i kodu EAN.</w:t>
      </w:r>
    </w:p>
    <w:p w:rsidR="0046708E" w:rsidRPr="000A792D" w:rsidRDefault="0046708E" w:rsidP="0052745A">
      <w:pPr>
        <w:ind w:left="1134" w:hanging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ab/>
      </w: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r w:rsidRPr="000A792D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8"/>
    </w:p>
    <w:p w:rsidR="00BB1CAC" w:rsidRPr="000A792D" w:rsidRDefault="00BB1CAC" w:rsidP="000A792D">
      <w:pPr>
        <w:pStyle w:val="Akapitzlist"/>
        <w:tabs>
          <w:tab w:val="left" w:pos="-3686"/>
        </w:tabs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Cs/>
          <w:spacing w:val="4"/>
          <w:sz w:val="20"/>
          <w:szCs w:val="20"/>
        </w:rPr>
        <w:t>Zamawiając</w:t>
      </w:r>
      <w:r w:rsidRPr="000A792D">
        <w:rPr>
          <w:rFonts w:ascii="Verdana" w:hAnsi="Verdana"/>
          <w:spacing w:val="4"/>
          <w:sz w:val="20"/>
          <w:szCs w:val="20"/>
        </w:rPr>
        <w:t>y</w:t>
      </w:r>
      <w:r w:rsidRPr="000A792D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0A792D">
        <w:rPr>
          <w:rFonts w:ascii="Verdana" w:hAnsi="Verdana"/>
          <w:spacing w:val="4"/>
          <w:sz w:val="20"/>
          <w:szCs w:val="20"/>
        </w:rPr>
        <w:t>kryterium:</w:t>
      </w:r>
      <w:r w:rsidR="001328BD" w:rsidRPr="000A792D">
        <w:rPr>
          <w:rFonts w:ascii="Verdana" w:hAnsi="Verdana"/>
          <w:spacing w:val="4"/>
          <w:sz w:val="20"/>
          <w:szCs w:val="20"/>
        </w:rPr>
        <w:t xml:space="preserve"> </w:t>
      </w:r>
      <w:r w:rsidRPr="000A792D">
        <w:rPr>
          <w:rFonts w:ascii="Verdana" w:hAnsi="Verdana"/>
          <w:b/>
          <w:spacing w:val="4"/>
          <w:sz w:val="20"/>
          <w:szCs w:val="20"/>
        </w:rPr>
        <w:t>najniższa cena.</w:t>
      </w:r>
    </w:p>
    <w:p w:rsidR="00BB1CAC" w:rsidRPr="000A792D" w:rsidRDefault="00BB1CAC" w:rsidP="000A792D">
      <w:pPr>
        <w:pStyle w:val="Akapitzlist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Oferty zostaną ocenione zgodnie z ceną od najniższej do najwyższej, przy czym najkorzystniejsza będzie oferta z najniższą ceną</w:t>
      </w:r>
      <w:r w:rsidR="009B3AF7" w:rsidRPr="000A792D">
        <w:rPr>
          <w:rFonts w:ascii="Verdana" w:hAnsi="Verdana"/>
          <w:sz w:val="20"/>
          <w:szCs w:val="20"/>
        </w:rPr>
        <w:t>.</w:t>
      </w:r>
    </w:p>
    <w:p w:rsidR="00660500" w:rsidRPr="000A792D" w:rsidRDefault="00660500" w:rsidP="000A792D">
      <w:pPr>
        <w:pStyle w:val="Tekstpodstawowy21"/>
        <w:spacing w:before="0"/>
        <w:rPr>
          <w:rFonts w:ascii="Verdana" w:hAnsi="Verdana"/>
          <w:b w:val="0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9" w:name="_Toc64559035"/>
      <w:r w:rsidRPr="000A792D">
        <w:rPr>
          <w:rFonts w:ascii="Verdana" w:hAnsi="Verdana"/>
          <w:spacing w:val="5"/>
          <w:sz w:val="20"/>
          <w:szCs w:val="20"/>
        </w:rPr>
        <w:t xml:space="preserve">Informacje o formalnościach, jakie muszą zostać dopełnione po </w:t>
      </w:r>
      <w:r w:rsidR="00BB5D68" w:rsidRPr="000A792D">
        <w:rPr>
          <w:rFonts w:ascii="Verdana" w:hAnsi="Verdana"/>
          <w:spacing w:val="5"/>
          <w:sz w:val="20"/>
          <w:szCs w:val="20"/>
        </w:rPr>
        <w:t xml:space="preserve">wyborze oferty </w:t>
      </w:r>
      <w:r w:rsidRPr="000A792D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19"/>
    </w:p>
    <w:p w:rsidR="00483E0E" w:rsidRPr="000A792D" w:rsidRDefault="00483E0E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483E0E" w:rsidRPr="000A792D" w:rsidRDefault="00483E0E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A61DEE" w:rsidRPr="000A792D" w:rsidRDefault="00CA15CA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541943" w:rsidRPr="000A792D" w:rsidRDefault="00CA15CA" w:rsidP="000A792D">
      <w:pPr>
        <w:pStyle w:val="Akapitzlist"/>
        <w:numPr>
          <w:ilvl w:val="0"/>
          <w:numId w:val="24"/>
        </w:numPr>
        <w:tabs>
          <w:tab w:val="left" w:pos="851"/>
        </w:tabs>
        <w:ind w:left="851" w:hanging="284"/>
        <w:jc w:val="both"/>
        <w:rPr>
          <w:rFonts w:ascii="Verdana" w:hAnsi="Verdana" w:cs="Calibri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0A792D">
        <w:rPr>
          <w:rFonts w:ascii="Verdana" w:hAnsi="Verdana"/>
          <w:color w:val="auto"/>
          <w:sz w:val="20"/>
          <w:szCs w:val="20"/>
        </w:rPr>
        <w:t>.</w:t>
      </w:r>
    </w:p>
    <w:p w:rsidR="00CA15CA" w:rsidRPr="000A792D" w:rsidRDefault="00CA15CA" w:rsidP="000A792D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B97FAE" w:rsidRDefault="00B97FAE" w:rsidP="000A792D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:rsidR="00632D22" w:rsidRPr="000A792D" w:rsidRDefault="00632D22" w:rsidP="000A792D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20" w:name="_Toc64559036"/>
      <w:r w:rsidRPr="000A792D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0"/>
    </w:p>
    <w:p w:rsidR="00B97FAE" w:rsidRPr="000A792D" w:rsidRDefault="00B97FAE" w:rsidP="000A792D">
      <w:pPr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0A792D">
        <w:rPr>
          <w:rFonts w:ascii="Verdana" w:hAnsi="Verdana"/>
          <w:color w:val="auto"/>
          <w:sz w:val="20"/>
          <w:szCs w:val="20"/>
        </w:rPr>
        <w:t>w</w:t>
      </w:r>
      <w:r w:rsidR="00733F7F" w:rsidRPr="000A792D">
        <w:rPr>
          <w:rFonts w:ascii="Verdana" w:hAnsi="Verdana"/>
          <w:color w:val="auto"/>
          <w:sz w:val="20"/>
          <w:szCs w:val="20"/>
        </w:rPr>
        <w:t xml:space="preserve"> </w:t>
      </w:r>
      <w:r w:rsidRPr="000A792D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0A792D">
        <w:rPr>
          <w:rFonts w:ascii="Verdana" w:hAnsi="Verdana"/>
          <w:b/>
          <w:color w:val="auto"/>
          <w:sz w:val="20"/>
          <w:szCs w:val="20"/>
        </w:rPr>
        <w:t>u</w:t>
      </w:r>
      <w:r w:rsidRPr="000A792D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0C5386" w:rsidRPr="000A792D">
        <w:rPr>
          <w:rFonts w:ascii="Verdana" w:hAnsi="Verdana"/>
          <w:b/>
          <w:color w:val="auto"/>
          <w:sz w:val="20"/>
          <w:szCs w:val="20"/>
        </w:rPr>
        <w:t>4</w:t>
      </w:r>
      <w:r w:rsidRPr="000A792D">
        <w:rPr>
          <w:rFonts w:ascii="Verdana" w:hAnsi="Verdana"/>
          <w:b/>
          <w:color w:val="auto"/>
          <w:sz w:val="20"/>
          <w:szCs w:val="20"/>
        </w:rPr>
        <w:t xml:space="preserve"> do SWZ</w:t>
      </w:r>
      <w:r w:rsidRPr="000A792D">
        <w:rPr>
          <w:rFonts w:ascii="Verdana" w:hAnsi="Verdana"/>
          <w:color w:val="auto"/>
          <w:sz w:val="20"/>
          <w:szCs w:val="20"/>
        </w:rPr>
        <w:t>.</w:t>
      </w:r>
    </w:p>
    <w:p w:rsidR="00B97FAE" w:rsidRPr="000A792D" w:rsidRDefault="00B97FAE" w:rsidP="000A792D">
      <w:pPr>
        <w:jc w:val="both"/>
        <w:rPr>
          <w:rFonts w:ascii="Verdana" w:hAnsi="Verdana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1" w:name="_Toc64559037"/>
      <w:r w:rsidRPr="000A792D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1"/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przysługuje na:</w:t>
      </w:r>
    </w:p>
    <w:p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niezgodną z przepisami ustawy czynność zamawiającego, podjętą w </w:t>
      </w:r>
      <w:r w:rsidRPr="000A792D">
        <w:rPr>
          <w:rFonts w:ascii="Verdana" w:hAnsi="Verdana"/>
          <w:sz w:val="20"/>
          <w:szCs w:val="20"/>
        </w:rPr>
        <w:lastRenderedPageBreak/>
        <w:t>postępowaniu o udzielenie zamówienia, o zawarcie umowy ramowej, dynamicznym systemie zakupów, systemie kwalifikowania wykonawców lub konkursie, w tym na projektowane postanowienie umowy;</w:t>
      </w:r>
    </w:p>
    <w:p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bookmarkStart w:id="22" w:name="_Hlk67566200"/>
      <w:r w:rsidRPr="000A792D">
        <w:rPr>
          <w:rFonts w:ascii="Verdana" w:hAnsi="Verdana"/>
          <w:sz w:val="20"/>
          <w:szCs w:val="20"/>
        </w:rPr>
        <w:t>Odwołanie wnosi się w terminie:</w:t>
      </w:r>
    </w:p>
    <w:p w:rsidR="00F565A0" w:rsidRPr="000A792D" w:rsidRDefault="00F565A0" w:rsidP="000A792D">
      <w:pPr>
        <w:numPr>
          <w:ilvl w:val="1"/>
          <w:numId w:val="17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0A792D" w:rsidRDefault="00F565A0" w:rsidP="000A792D">
      <w:pPr>
        <w:numPr>
          <w:ilvl w:val="1"/>
          <w:numId w:val="17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10 dni od dnia przekazania informacji o czynności zamawiającego stanowiącej podstawę jego wniesienia, jeżeli informacja została przekazana w sposób inny niż określony w pkt 1)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0A792D" w:rsidRDefault="00F565A0" w:rsidP="000A792D">
      <w:pPr>
        <w:numPr>
          <w:ilvl w:val="0"/>
          <w:numId w:val="19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F565A0" w:rsidRPr="000A792D" w:rsidRDefault="00F565A0" w:rsidP="000A792D">
      <w:pPr>
        <w:numPr>
          <w:ilvl w:val="0"/>
          <w:numId w:val="19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2"/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0A792D" w:rsidRDefault="00CA15C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D710D4" w:rsidRPr="000A792D" w:rsidRDefault="00D710D4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3" w:name="_Toc64559038"/>
      <w:r w:rsidRPr="000A792D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3"/>
      <w:r w:rsidR="00EC1A9C" w:rsidRPr="000A792D">
        <w:rPr>
          <w:rFonts w:ascii="Verdana" w:hAnsi="Verdana"/>
          <w:spacing w:val="5"/>
          <w:sz w:val="20"/>
          <w:szCs w:val="20"/>
        </w:rPr>
        <w:t>a</w:t>
      </w:r>
    </w:p>
    <w:p w:rsidR="00024D24" w:rsidRPr="000A792D" w:rsidRDefault="00024D24" w:rsidP="000A792D">
      <w:p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Nie dotyczy</w:t>
      </w:r>
    </w:p>
    <w:p w:rsidR="0007520C" w:rsidRPr="000A792D" w:rsidRDefault="0007520C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07520C" w:rsidRPr="000A792D" w:rsidRDefault="00F25E26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4" w:name="_Toc64559039"/>
      <w:r w:rsidRPr="000A792D">
        <w:rPr>
          <w:rFonts w:ascii="Verdana" w:hAnsi="Verdana"/>
          <w:spacing w:val="5"/>
          <w:sz w:val="20"/>
          <w:szCs w:val="20"/>
        </w:rPr>
        <w:lastRenderedPageBreak/>
        <w:t>I</w:t>
      </w:r>
      <w:r w:rsidR="0007520C" w:rsidRPr="000A792D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4"/>
    </w:p>
    <w:p w:rsidR="00E60F26" w:rsidRPr="000A792D" w:rsidRDefault="00A04F82" w:rsidP="000A792D">
      <w:p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Nie dotyczy</w:t>
      </w:r>
    </w:p>
    <w:p w:rsidR="00373B16" w:rsidRPr="000A792D" w:rsidRDefault="00373B16" w:rsidP="000A792D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:rsidR="00D730D5" w:rsidRPr="000A792D" w:rsidRDefault="00D730D5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5" w:name="_Toc64559041"/>
      <w:r w:rsidRPr="000A792D">
        <w:rPr>
          <w:rFonts w:ascii="Verdana" w:hAnsi="Verdana"/>
          <w:spacing w:val="5"/>
          <w:sz w:val="20"/>
          <w:szCs w:val="20"/>
        </w:rPr>
        <w:t>Podwykonawstwo</w:t>
      </w:r>
      <w:bookmarkEnd w:id="25"/>
    </w:p>
    <w:p w:rsidR="00D730D5" w:rsidRPr="000A792D" w:rsidRDefault="00D730D5" w:rsidP="000A792D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0A792D" w:rsidRDefault="001608DE" w:rsidP="000A792D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0A792D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0A792D">
        <w:rPr>
          <w:rFonts w:ascii="Verdana" w:hAnsi="Verdana"/>
          <w:sz w:val="20"/>
          <w:szCs w:val="20"/>
        </w:rPr>
        <w:t>.</w:t>
      </w:r>
    </w:p>
    <w:p w:rsidR="00D730D5" w:rsidRPr="000A792D" w:rsidRDefault="00D730D5" w:rsidP="000A792D">
      <w:pPr>
        <w:widowControl/>
        <w:jc w:val="both"/>
        <w:rPr>
          <w:rFonts w:ascii="Verdana" w:hAnsi="Verdana"/>
          <w:sz w:val="20"/>
          <w:szCs w:val="20"/>
        </w:rPr>
      </w:pPr>
    </w:p>
    <w:p w:rsidR="00CF74A9" w:rsidRPr="000A792D" w:rsidRDefault="00CF74A9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r w:rsidRPr="000A792D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CF74A9" w:rsidRPr="000A792D" w:rsidRDefault="00CF74A9" w:rsidP="000A792D">
      <w:pPr>
        <w:widowControl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Nie dotyczy</w:t>
      </w:r>
    </w:p>
    <w:p w:rsidR="00CF74A9" w:rsidRPr="000A792D" w:rsidRDefault="00CF74A9" w:rsidP="000A792D">
      <w:pPr>
        <w:widowControl/>
        <w:jc w:val="both"/>
        <w:rPr>
          <w:rFonts w:ascii="Verdana" w:hAnsi="Verdana"/>
          <w:sz w:val="20"/>
          <w:szCs w:val="20"/>
        </w:rPr>
      </w:pPr>
    </w:p>
    <w:p w:rsidR="008E0D65" w:rsidRPr="000A792D" w:rsidRDefault="008E0D65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6" w:name="_Toc64559042"/>
      <w:r w:rsidRPr="000A792D">
        <w:rPr>
          <w:rFonts w:ascii="Verdana" w:hAnsi="Verdana"/>
          <w:spacing w:val="5"/>
          <w:sz w:val="20"/>
          <w:szCs w:val="20"/>
        </w:rPr>
        <w:t>Informacje uzupełniające</w:t>
      </w:r>
      <w:bookmarkEnd w:id="26"/>
    </w:p>
    <w:p w:rsidR="008E0D65" w:rsidRPr="000A792D" w:rsidRDefault="008E0D65" w:rsidP="000A792D">
      <w:pPr>
        <w:numPr>
          <w:ilvl w:val="0"/>
          <w:numId w:val="3"/>
        </w:numPr>
        <w:tabs>
          <w:tab w:val="clear" w:pos="143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możliwości zawarcia umowy ramowej.</w:t>
      </w:r>
    </w:p>
    <w:p w:rsidR="009D40A3" w:rsidRPr="000A792D" w:rsidRDefault="008E0D65" w:rsidP="000A792D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9D40A3" w:rsidRPr="000A792D" w:rsidRDefault="009D40A3" w:rsidP="000A792D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przeprowadzenia aukcji elektronicznej.</w:t>
      </w:r>
    </w:p>
    <w:p w:rsidR="00F20A26" w:rsidRPr="000A792D" w:rsidRDefault="00F20A26" w:rsidP="000A792D">
      <w:pPr>
        <w:rPr>
          <w:rFonts w:ascii="Verdana" w:hAnsi="Verdana"/>
          <w:sz w:val="20"/>
          <w:szCs w:val="20"/>
          <w:u w:val="single"/>
        </w:rPr>
      </w:pPr>
    </w:p>
    <w:p w:rsidR="00F20A26" w:rsidRPr="000A792D" w:rsidRDefault="00F20A26" w:rsidP="000A792D">
      <w:pPr>
        <w:rPr>
          <w:rFonts w:ascii="Verdana" w:hAnsi="Verdana"/>
          <w:sz w:val="20"/>
          <w:szCs w:val="20"/>
          <w:u w:val="single"/>
        </w:rPr>
      </w:pPr>
    </w:p>
    <w:p w:rsidR="00F83604" w:rsidRPr="004B0F1C" w:rsidRDefault="00F83604" w:rsidP="000A792D">
      <w:pPr>
        <w:rPr>
          <w:rFonts w:ascii="Verdana" w:hAnsi="Verdana"/>
          <w:sz w:val="20"/>
          <w:szCs w:val="20"/>
          <w:u w:val="single"/>
        </w:rPr>
      </w:pPr>
      <w:r w:rsidRPr="004B0F1C">
        <w:rPr>
          <w:rFonts w:ascii="Verdana" w:hAnsi="Verdana"/>
          <w:sz w:val="20"/>
          <w:szCs w:val="20"/>
          <w:u w:val="single"/>
        </w:rPr>
        <w:t>Lista załączników:</w:t>
      </w:r>
    </w:p>
    <w:p w:rsidR="000C5386" w:rsidRPr="004B0F1C" w:rsidRDefault="000C5386" w:rsidP="004B03E0">
      <w:pPr>
        <w:pStyle w:val="Akapitzlist"/>
        <w:widowControl/>
        <w:numPr>
          <w:ilvl w:val="1"/>
          <w:numId w:val="28"/>
        </w:numPr>
        <w:suppressAutoHyphens w:val="0"/>
        <w:ind w:left="426" w:hanging="374"/>
        <w:contextualSpacing w:val="0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 xml:space="preserve">Załącznik nr 1 – formularz ofertowy </w:t>
      </w:r>
    </w:p>
    <w:p w:rsidR="000C5386" w:rsidRPr="004B0F1C" w:rsidRDefault="000C5386" w:rsidP="004B03E0">
      <w:pPr>
        <w:widowControl/>
        <w:numPr>
          <w:ilvl w:val="1"/>
          <w:numId w:val="28"/>
        </w:numPr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>Załącznik nr 2 – opis przedmiotu zamówienia, formularz cenowy;</w:t>
      </w:r>
    </w:p>
    <w:p w:rsidR="000C5386" w:rsidRPr="004B0F1C" w:rsidRDefault="00541943" w:rsidP="004B03E0">
      <w:pPr>
        <w:widowControl/>
        <w:numPr>
          <w:ilvl w:val="1"/>
          <w:numId w:val="28"/>
        </w:numPr>
        <w:tabs>
          <w:tab w:val="left" w:pos="426"/>
        </w:tabs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 xml:space="preserve">Załącznik nr 3 - </w:t>
      </w:r>
      <w:r w:rsidR="000C5386" w:rsidRPr="004B0F1C">
        <w:rPr>
          <w:rFonts w:ascii="Verdana" w:hAnsi="Verdana" w:cs="Arial"/>
          <w:bCs/>
          <w:sz w:val="20"/>
          <w:szCs w:val="20"/>
        </w:rPr>
        <w:t>oświadczenia wykonawcy</w:t>
      </w:r>
      <w:r w:rsidR="000C5386" w:rsidRPr="004B0F1C">
        <w:rPr>
          <w:rFonts w:ascii="Verdana" w:hAnsi="Verdana"/>
          <w:sz w:val="20"/>
          <w:szCs w:val="20"/>
        </w:rPr>
        <w:t>;</w:t>
      </w:r>
    </w:p>
    <w:p w:rsidR="000C5386" w:rsidRPr="004B0F1C" w:rsidRDefault="000C5386" w:rsidP="004B03E0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>Załącznik nr 4</w:t>
      </w:r>
      <w:r w:rsidR="009C3287" w:rsidRPr="004B0F1C">
        <w:rPr>
          <w:rFonts w:ascii="Verdana" w:hAnsi="Verdana" w:cs="Arial"/>
          <w:bCs/>
          <w:sz w:val="20"/>
          <w:szCs w:val="20"/>
        </w:rPr>
        <w:t xml:space="preserve"> – projektowane postanowienia umowy</w:t>
      </w:r>
      <w:r w:rsidRPr="004B0F1C">
        <w:rPr>
          <w:rFonts w:ascii="Verdana" w:hAnsi="Verdana" w:cs="Arial"/>
          <w:bCs/>
          <w:sz w:val="20"/>
          <w:szCs w:val="20"/>
        </w:rPr>
        <w:t>;</w:t>
      </w:r>
    </w:p>
    <w:p w:rsidR="004B0F1C" w:rsidRPr="004B0F1C" w:rsidRDefault="000C5386" w:rsidP="004B03E0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 xml:space="preserve">Załącznik nr 5 – </w:t>
      </w:r>
      <w:r w:rsidR="004B0F1C" w:rsidRPr="004B0F1C">
        <w:rPr>
          <w:rFonts w:ascii="Verdana" w:hAnsi="Verdana"/>
          <w:sz w:val="20"/>
          <w:szCs w:val="20"/>
        </w:rPr>
        <w:t>Klauzula obowiązku informacyjnego do zastosowania przez zamawiającego w postępowaniu o udzielenie ZP</w:t>
      </w:r>
    </w:p>
    <w:p w:rsidR="004B0F1C" w:rsidRPr="004B0F1C" w:rsidRDefault="00541943" w:rsidP="004B03E0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Courier New"/>
          <w:sz w:val="20"/>
          <w:szCs w:val="20"/>
        </w:rPr>
        <w:t xml:space="preserve">Załącznik nr 6 </w:t>
      </w:r>
      <w:r w:rsidR="004B0F1C" w:rsidRPr="004B0F1C">
        <w:rPr>
          <w:rFonts w:ascii="Verdana" w:hAnsi="Verdana" w:cs="Courier New"/>
          <w:sz w:val="20"/>
          <w:szCs w:val="20"/>
        </w:rPr>
        <w:t>–</w:t>
      </w:r>
      <w:r w:rsidR="004B0F1C" w:rsidRPr="004B0F1C">
        <w:rPr>
          <w:rFonts w:ascii="Verdana" w:hAnsi="Verdana"/>
          <w:sz w:val="20"/>
          <w:szCs w:val="20"/>
        </w:rPr>
        <w:t>Klauzula obowiązku informacyjnego: osoba będąca stroną umowy i/lub realizująca umowę</w:t>
      </w:r>
    </w:p>
    <w:p w:rsidR="000C5386" w:rsidRPr="004B0F1C" w:rsidRDefault="00541943" w:rsidP="004B03E0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Courier New"/>
          <w:sz w:val="20"/>
          <w:szCs w:val="20"/>
        </w:rPr>
        <w:t xml:space="preserve"> </w:t>
      </w:r>
      <w:r w:rsidR="004B0F1C" w:rsidRPr="004B0F1C">
        <w:rPr>
          <w:rFonts w:ascii="Verdana" w:hAnsi="Verdana" w:cs="Courier New"/>
          <w:sz w:val="20"/>
          <w:szCs w:val="20"/>
        </w:rPr>
        <w:t xml:space="preserve">Załącznik nr 7 - </w:t>
      </w:r>
      <w:r w:rsidR="000C5386" w:rsidRPr="004B0F1C">
        <w:rPr>
          <w:rFonts w:ascii="Verdana" w:hAnsi="Verdana" w:cs="Courier New"/>
          <w:sz w:val="20"/>
          <w:szCs w:val="20"/>
        </w:rPr>
        <w:t>Instrukcja SKE - Systemu Komunikacji Elektronicznej</w:t>
      </w:r>
    </w:p>
    <w:p w:rsidR="009B3AF7" w:rsidRPr="000A792D" w:rsidRDefault="009B3AF7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Cs/>
          <w:sz w:val="20"/>
          <w:szCs w:val="20"/>
        </w:rPr>
      </w:pPr>
    </w:p>
    <w:p w:rsidR="009B3AF7" w:rsidRPr="000A792D" w:rsidRDefault="009B3AF7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="Verdana" w:hAnsi="Verdana" w:cs="Courier New"/>
          <w:sz w:val="20"/>
          <w:szCs w:val="20"/>
        </w:rPr>
      </w:pPr>
    </w:p>
    <w:p w:rsidR="009B3AF7" w:rsidRPr="000A792D" w:rsidRDefault="009B3AF7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="Verdana" w:hAnsi="Verdana" w:cs="Courier New"/>
          <w:sz w:val="20"/>
          <w:szCs w:val="20"/>
        </w:rPr>
      </w:pPr>
    </w:p>
    <w:p w:rsidR="004B0F1C" w:rsidRDefault="004B0F1C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9B3AF7" w:rsidRPr="000A792D" w:rsidRDefault="009B3AF7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  <w:r w:rsidRPr="000A792D">
        <w:rPr>
          <w:rFonts w:ascii="Verdana" w:hAnsi="Verdana" w:cs="Courier New"/>
          <w:sz w:val="20"/>
          <w:szCs w:val="20"/>
        </w:rPr>
        <w:t>Podpis, data</w:t>
      </w:r>
    </w:p>
    <w:p w:rsidR="000A792D" w:rsidRPr="000A792D" w:rsidRDefault="000A792D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0A792D" w:rsidRPr="000A792D" w:rsidRDefault="000A792D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0A792D" w:rsidRPr="000A792D" w:rsidRDefault="000A792D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9B3AF7" w:rsidRPr="000A792D" w:rsidRDefault="006A4454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>07</w:t>
      </w:r>
      <w:bookmarkStart w:id="27" w:name="_GoBack"/>
      <w:bookmarkEnd w:id="27"/>
      <w:r w:rsidR="00F42E76">
        <w:rPr>
          <w:rFonts w:ascii="Verdana" w:hAnsi="Verdana" w:cs="Courier New"/>
          <w:sz w:val="20"/>
          <w:szCs w:val="20"/>
        </w:rPr>
        <w:t>.04</w:t>
      </w:r>
      <w:r w:rsidR="000A792D" w:rsidRPr="000A792D">
        <w:rPr>
          <w:rFonts w:ascii="Verdana" w:hAnsi="Verdana" w:cs="Courier New"/>
          <w:sz w:val="20"/>
          <w:szCs w:val="20"/>
        </w:rPr>
        <w:t>.</w:t>
      </w:r>
      <w:r w:rsidR="009B3AF7" w:rsidRPr="000A792D">
        <w:rPr>
          <w:rFonts w:ascii="Verdana" w:hAnsi="Verdana" w:cs="Courier New"/>
          <w:sz w:val="20"/>
          <w:szCs w:val="20"/>
        </w:rPr>
        <w:t>202</w:t>
      </w:r>
      <w:r w:rsidR="0052745A">
        <w:rPr>
          <w:rFonts w:ascii="Verdana" w:hAnsi="Verdana" w:cs="Courier New"/>
          <w:sz w:val="20"/>
          <w:szCs w:val="20"/>
        </w:rPr>
        <w:t>2</w:t>
      </w:r>
    </w:p>
    <w:p w:rsidR="007F4043" w:rsidRPr="000A792D" w:rsidRDefault="007F4043" w:rsidP="000A792D">
      <w:pPr>
        <w:tabs>
          <w:tab w:val="left" w:pos="284"/>
        </w:tabs>
        <w:rPr>
          <w:rFonts w:ascii="Verdana" w:hAnsi="Verdana"/>
          <w:sz w:val="20"/>
          <w:szCs w:val="20"/>
        </w:rPr>
      </w:pPr>
    </w:p>
    <w:p w:rsidR="007F4043" w:rsidRPr="000A792D" w:rsidRDefault="007F4043" w:rsidP="000A792D">
      <w:pPr>
        <w:tabs>
          <w:tab w:val="left" w:pos="284"/>
        </w:tabs>
        <w:rPr>
          <w:rFonts w:ascii="Verdana" w:hAnsi="Verdana"/>
          <w:sz w:val="20"/>
          <w:szCs w:val="20"/>
        </w:rPr>
      </w:pPr>
    </w:p>
    <w:p w:rsidR="007F4043" w:rsidRPr="000A792D" w:rsidRDefault="007F4043" w:rsidP="000A792D">
      <w:pPr>
        <w:tabs>
          <w:tab w:val="left" w:pos="284"/>
        </w:tabs>
        <w:rPr>
          <w:rFonts w:ascii="Verdana" w:hAnsi="Verdana"/>
          <w:sz w:val="20"/>
          <w:szCs w:val="20"/>
        </w:rPr>
      </w:pPr>
    </w:p>
    <w:p w:rsidR="007F4043" w:rsidRPr="000A792D" w:rsidRDefault="007F4043" w:rsidP="000A792D">
      <w:pPr>
        <w:tabs>
          <w:tab w:val="left" w:pos="284"/>
        </w:tabs>
        <w:rPr>
          <w:rFonts w:ascii="Verdana" w:hAnsi="Verdana"/>
          <w:sz w:val="20"/>
          <w:szCs w:val="20"/>
        </w:rPr>
      </w:pPr>
    </w:p>
    <w:p w:rsidR="007F4043" w:rsidRPr="000A792D" w:rsidRDefault="007F4043" w:rsidP="000A792D">
      <w:pPr>
        <w:tabs>
          <w:tab w:val="left" w:pos="284"/>
        </w:tabs>
        <w:rPr>
          <w:rFonts w:ascii="Verdana" w:hAnsi="Verdana"/>
          <w:sz w:val="20"/>
          <w:szCs w:val="20"/>
        </w:rPr>
      </w:pPr>
    </w:p>
    <w:p w:rsidR="007F4043" w:rsidRPr="000A792D" w:rsidRDefault="007F4043" w:rsidP="000A792D">
      <w:pPr>
        <w:tabs>
          <w:tab w:val="left" w:pos="284"/>
        </w:tabs>
        <w:rPr>
          <w:rFonts w:ascii="Verdana" w:hAnsi="Verdana"/>
          <w:b/>
          <w:i/>
          <w:iCs/>
          <w:sz w:val="20"/>
          <w:szCs w:val="20"/>
        </w:rPr>
      </w:pPr>
    </w:p>
    <w:sectPr w:rsidR="007F4043" w:rsidRPr="000A792D" w:rsidSect="000A792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pos w:val="beneathText"/>
      </w:footnotePr>
      <w:pgSz w:w="11905" w:h="16837"/>
      <w:pgMar w:top="1417" w:right="1417" w:bottom="1417" w:left="1417" w:header="567" w:footer="1090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B55DBD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23FD4" w16cex:dateUtc="2021-06-02T15:3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B55DBDA" w16cid:durableId="24623FD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66FD" w:rsidRDefault="002266FD">
      <w:r>
        <w:separator/>
      </w:r>
    </w:p>
    <w:p w:rsidR="002266FD" w:rsidRDefault="002266FD"/>
  </w:endnote>
  <w:endnote w:type="continuationSeparator" w:id="0">
    <w:p w:rsidR="002266FD" w:rsidRDefault="002266FD">
      <w:r>
        <w:continuationSeparator/>
      </w:r>
    </w:p>
    <w:p w:rsidR="002266FD" w:rsidRDefault="002266F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E32" w:rsidRDefault="00787CAA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67E3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67E32" w:rsidRDefault="00F67E32" w:rsidP="00487F43">
    <w:pPr>
      <w:pStyle w:val="Stopka"/>
      <w:ind w:right="360"/>
    </w:pPr>
  </w:p>
  <w:p w:rsidR="00F67E32" w:rsidRDefault="00F67E3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E32" w:rsidRPr="00987333" w:rsidRDefault="00F67E32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787CAA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787CAA" w:rsidRPr="00987333">
      <w:rPr>
        <w:rFonts w:ascii="Times New Roman" w:hAnsi="Times New Roman"/>
        <w:b/>
        <w:sz w:val="14"/>
        <w:szCs w:val="14"/>
      </w:rPr>
      <w:fldChar w:fldCharType="separate"/>
    </w:r>
    <w:r w:rsidR="00690B0F">
      <w:rPr>
        <w:rFonts w:ascii="Times New Roman" w:hAnsi="Times New Roman"/>
        <w:b/>
        <w:noProof/>
        <w:sz w:val="14"/>
        <w:szCs w:val="14"/>
      </w:rPr>
      <w:t>9</w:t>
    </w:r>
    <w:r w:rsidR="00787CAA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787CAA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787CAA" w:rsidRPr="00987333">
      <w:rPr>
        <w:rFonts w:ascii="Times New Roman" w:hAnsi="Times New Roman"/>
        <w:sz w:val="14"/>
        <w:szCs w:val="14"/>
      </w:rPr>
      <w:fldChar w:fldCharType="separate"/>
    </w:r>
    <w:r w:rsidR="00690B0F">
      <w:rPr>
        <w:rFonts w:ascii="Times New Roman" w:hAnsi="Times New Roman"/>
        <w:noProof/>
        <w:sz w:val="14"/>
        <w:szCs w:val="14"/>
      </w:rPr>
      <w:t>9</w:t>
    </w:r>
    <w:r w:rsidR="00787CAA" w:rsidRPr="00987333">
      <w:rPr>
        <w:rFonts w:ascii="Times New Roman" w:hAnsi="Times New Roman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4C45" w:rsidRDefault="00464C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66FD" w:rsidRDefault="002266FD">
      <w:r>
        <w:separator/>
      </w:r>
    </w:p>
    <w:p w:rsidR="002266FD" w:rsidRDefault="002266FD"/>
  </w:footnote>
  <w:footnote w:type="continuationSeparator" w:id="0">
    <w:p w:rsidR="002266FD" w:rsidRDefault="002266FD">
      <w:r>
        <w:continuationSeparator/>
      </w:r>
    </w:p>
    <w:p w:rsidR="002266FD" w:rsidRDefault="002266F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4C45" w:rsidRDefault="00464C4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E32" w:rsidRPr="00AA5B50" w:rsidRDefault="00F67E32" w:rsidP="00AA5B50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 EA/381-</w:t>
    </w:r>
    <w:r w:rsidR="00464C45">
      <w:rPr>
        <w:rFonts w:ascii="Verdana" w:hAnsi="Verdana"/>
        <w:sz w:val="20"/>
        <w:szCs w:val="20"/>
      </w:rPr>
      <w:t>17</w:t>
    </w:r>
    <w:r w:rsidRPr="00AA5B50">
      <w:rPr>
        <w:rFonts w:ascii="Verdana" w:hAnsi="Verdana"/>
        <w:sz w:val="20"/>
        <w:szCs w:val="20"/>
      </w:rPr>
      <w:t>/202</w:t>
    </w:r>
    <w:r w:rsidR="0052745A">
      <w:rPr>
        <w:rFonts w:ascii="Verdana" w:hAnsi="Verdana"/>
        <w:sz w:val="20"/>
        <w:szCs w:val="20"/>
      </w:rPr>
      <w:t>2</w:t>
    </w:r>
  </w:p>
  <w:p w:rsidR="00F67E32" w:rsidRPr="00015936" w:rsidRDefault="00F67E32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E32" w:rsidRPr="00AA5B50" w:rsidRDefault="00F67E32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</w:t>
    </w:r>
    <w:r>
      <w:rPr>
        <w:rFonts w:ascii="Verdana" w:hAnsi="Verdana"/>
        <w:sz w:val="20"/>
        <w:szCs w:val="20"/>
      </w:rPr>
      <w:t>381-</w:t>
    </w:r>
    <w:r w:rsidR="00464C45">
      <w:rPr>
        <w:rFonts w:ascii="Verdana" w:hAnsi="Verdana"/>
        <w:sz w:val="20"/>
        <w:szCs w:val="20"/>
      </w:rPr>
      <w:t>17</w:t>
    </w:r>
    <w:r w:rsidR="000A792D">
      <w:rPr>
        <w:rFonts w:ascii="Verdana" w:hAnsi="Verdana"/>
        <w:sz w:val="20"/>
        <w:szCs w:val="20"/>
      </w:rPr>
      <w:t>/2022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0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A5921D0"/>
    <w:multiLevelType w:val="hybridMultilevel"/>
    <w:tmpl w:val="CF301A7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3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1DF3B9F"/>
    <w:multiLevelType w:val="hybridMultilevel"/>
    <w:tmpl w:val="FA900820"/>
    <w:lvl w:ilvl="0" w:tplc="6EECD05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3DD2E82"/>
    <w:multiLevelType w:val="hybridMultilevel"/>
    <w:tmpl w:val="FE6C17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2BE1929"/>
    <w:multiLevelType w:val="multilevel"/>
    <w:tmpl w:val="41805DAE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7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9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3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7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8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3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5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4B042AA3"/>
    <w:multiLevelType w:val="hybridMultilevel"/>
    <w:tmpl w:val="8710E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8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9">
    <w:nsid w:val="56F07FA4"/>
    <w:multiLevelType w:val="hybridMultilevel"/>
    <w:tmpl w:val="FFF2A126"/>
    <w:lvl w:ilvl="0" w:tplc="CE10D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1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3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8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0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1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2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3">
    <w:nsid w:val="6E90485B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7651549B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7">
    <w:nsid w:val="7E5D0A18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8"/>
  </w:num>
  <w:num w:numId="4">
    <w:abstractNumId w:val="67"/>
  </w:num>
  <w:num w:numId="5">
    <w:abstractNumId w:val="61"/>
  </w:num>
  <w:num w:numId="6">
    <w:abstractNumId w:val="68"/>
  </w:num>
  <w:num w:numId="7">
    <w:abstractNumId w:val="57"/>
  </w:num>
  <w:num w:numId="8">
    <w:abstractNumId w:val="64"/>
  </w:num>
  <w:num w:numId="9">
    <w:abstractNumId w:val="54"/>
  </w:num>
  <w:num w:numId="10">
    <w:abstractNumId w:val="28"/>
  </w:num>
  <w:num w:numId="11">
    <w:abstractNumId w:val="82"/>
  </w:num>
  <w:num w:numId="12">
    <w:abstractNumId w:val="46"/>
  </w:num>
  <w:num w:numId="13">
    <w:abstractNumId w:val="87"/>
  </w:num>
  <w:num w:numId="14">
    <w:abstractNumId w:val="43"/>
  </w:num>
  <w:num w:numId="15">
    <w:abstractNumId w:val="80"/>
  </w:num>
  <w:num w:numId="16">
    <w:abstractNumId w:val="52"/>
  </w:num>
  <w:num w:numId="17">
    <w:abstractNumId w:val="63"/>
  </w:num>
  <w:num w:numId="18">
    <w:abstractNumId w:val="79"/>
  </w:num>
  <w:num w:numId="19">
    <w:abstractNumId w:val="40"/>
  </w:num>
  <w:num w:numId="20">
    <w:abstractNumId w:val="44"/>
  </w:num>
  <w:num w:numId="2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9"/>
  </w:num>
  <w:num w:numId="23">
    <w:abstractNumId w:val="74"/>
  </w:num>
  <w:num w:numId="24">
    <w:abstractNumId w:val="48"/>
  </w:num>
  <w:num w:numId="25">
    <w:abstractNumId w:val="66"/>
  </w:num>
  <w:num w:numId="26">
    <w:abstractNumId w:val="47"/>
  </w:num>
  <w:num w:numId="27">
    <w:abstractNumId w:val="84"/>
  </w:num>
  <w:num w:numId="28">
    <w:abstractNumId w:val="62"/>
  </w:num>
  <w:num w:numId="29">
    <w:abstractNumId w:val="38"/>
  </w:num>
  <w:num w:numId="30">
    <w:abstractNumId w:val="42"/>
  </w:num>
  <w:num w:numId="31">
    <w:abstractNumId w:val="39"/>
  </w:num>
  <w:num w:numId="32">
    <w:abstractNumId w:val="37"/>
  </w:num>
  <w:num w:numId="33">
    <w:abstractNumId w:val="69"/>
  </w:num>
  <w:num w:numId="34">
    <w:abstractNumId w:val="41"/>
  </w:num>
  <w:num w:numId="35">
    <w:abstractNumId w:val="85"/>
  </w:num>
  <w:num w:numId="36">
    <w:abstractNumId w:val="45"/>
  </w:num>
  <w:num w:numId="37">
    <w:abstractNumId w:val="83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5EF"/>
    <w:rsid w:val="00004AF0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3D1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30FE7"/>
    <w:rsid w:val="0003195D"/>
    <w:rsid w:val="000329B9"/>
    <w:rsid w:val="00032A07"/>
    <w:rsid w:val="00033B92"/>
    <w:rsid w:val="000352D5"/>
    <w:rsid w:val="000355DB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6A8"/>
    <w:rsid w:val="000557AC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62A"/>
    <w:rsid w:val="00083A6A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A028A"/>
    <w:rsid w:val="000A0492"/>
    <w:rsid w:val="000A06DA"/>
    <w:rsid w:val="000A16BC"/>
    <w:rsid w:val="000A22C1"/>
    <w:rsid w:val="000A2A8B"/>
    <w:rsid w:val="000A56FE"/>
    <w:rsid w:val="000A67CF"/>
    <w:rsid w:val="000A6FB4"/>
    <w:rsid w:val="000A792D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55B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20118"/>
    <w:rsid w:val="00120C5F"/>
    <w:rsid w:val="00120F1F"/>
    <w:rsid w:val="001220F4"/>
    <w:rsid w:val="00122590"/>
    <w:rsid w:val="00122659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28BD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9BA"/>
    <w:rsid w:val="00156D0A"/>
    <w:rsid w:val="00157376"/>
    <w:rsid w:val="001608DE"/>
    <w:rsid w:val="0016105B"/>
    <w:rsid w:val="00161656"/>
    <w:rsid w:val="001619C3"/>
    <w:rsid w:val="0016275A"/>
    <w:rsid w:val="00162915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A7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95DC1"/>
    <w:rsid w:val="00196E1D"/>
    <w:rsid w:val="001A01A5"/>
    <w:rsid w:val="001A195D"/>
    <w:rsid w:val="001A3C79"/>
    <w:rsid w:val="001A3D96"/>
    <w:rsid w:val="001A6380"/>
    <w:rsid w:val="001A64FF"/>
    <w:rsid w:val="001A6561"/>
    <w:rsid w:val="001A6C15"/>
    <w:rsid w:val="001A70FD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B96"/>
    <w:rsid w:val="001C07E9"/>
    <w:rsid w:val="001C0A3A"/>
    <w:rsid w:val="001C17D2"/>
    <w:rsid w:val="001C3B61"/>
    <w:rsid w:val="001C43B2"/>
    <w:rsid w:val="001C47BD"/>
    <w:rsid w:val="001C5A93"/>
    <w:rsid w:val="001C5E29"/>
    <w:rsid w:val="001C710C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175C"/>
    <w:rsid w:val="00201C1B"/>
    <w:rsid w:val="002020D0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DC7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997"/>
    <w:rsid w:val="00225B5A"/>
    <w:rsid w:val="002264AD"/>
    <w:rsid w:val="002266F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C25"/>
    <w:rsid w:val="00290FB8"/>
    <w:rsid w:val="00291049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10E7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02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22BB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BC0"/>
    <w:rsid w:val="00347375"/>
    <w:rsid w:val="0034767D"/>
    <w:rsid w:val="0035002A"/>
    <w:rsid w:val="00351A79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57EF6"/>
    <w:rsid w:val="00360F50"/>
    <w:rsid w:val="00362A58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87D4A"/>
    <w:rsid w:val="0039003A"/>
    <w:rsid w:val="00390267"/>
    <w:rsid w:val="00390412"/>
    <w:rsid w:val="0039041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A09"/>
    <w:rsid w:val="003D7CB2"/>
    <w:rsid w:val="003E0BFC"/>
    <w:rsid w:val="003E0E56"/>
    <w:rsid w:val="003E10E1"/>
    <w:rsid w:val="003E15C1"/>
    <w:rsid w:val="003E4616"/>
    <w:rsid w:val="003E48BE"/>
    <w:rsid w:val="003E5768"/>
    <w:rsid w:val="003E5F80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2BA0"/>
    <w:rsid w:val="00413271"/>
    <w:rsid w:val="00413597"/>
    <w:rsid w:val="00413A7A"/>
    <w:rsid w:val="004148B2"/>
    <w:rsid w:val="0041517D"/>
    <w:rsid w:val="00415A21"/>
    <w:rsid w:val="00415C03"/>
    <w:rsid w:val="004167CB"/>
    <w:rsid w:val="00416C05"/>
    <w:rsid w:val="004170CF"/>
    <w:rsid w:val="0042104C"/>
    <w:rsid w:val="004211DB"/>
    <w:rsid w:val="0042248E"/>
    <w:rsid w:val="00423C23"/>
    <w:rsid w:val="00423D9C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4C45"/>
    <w:rsid w:val="0046590A"/>
    <w:rsid w:val="00465C79"/>
    <w:rsid w:val="00466180"/>
    <w:rsid w:val="00466A24"/>
    <w:rsid w:val="0046708E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58FE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BF0"/>
    <w:rsid w:val="004B03E0"/>
    <w:rsid w:val="004B0F1C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179E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481D"/>
    <w:rsid w:val="005061E4"/>
    <w:rsid w:val="0050651A"/>
    <w:rsid w:val="00506AC8"/>
    <w:rsid w:val="00507234"/>
    <w:rsid w:val="005076D8"/>
    <w:rsid w:val="00507E29"/>
    <w:rsid w:val="00510DBE"/>
    <w:rsid w:val="00511263"/>
    <w:rsid w:val="0051170A"/>
    <w:rsid w:val="005117DD"/>
    <w:rsid w:val="00511C51"/>
    <w:rsid w:val="00511C7C"/>
    <w:rsid w:val="005120EB"/>
    <w:rsid w:val="0051434D"/>
    <w:rsid w:val="00514E21"/>
    <w:rsid w:val="005157DF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688A"/>
    <w:rsid w:val="00526AB3"/>
    <w:rsid w:val="0052745A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1943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5A1E"/>
    <w:rsid w:val="00556EB5"/>
    <w:rsid w:val="00557028"/>
    <w:rsid w:val="00557234"/>
    <w:rsid w:val="00561584"/>
    <w:rsid w:val="00562BE5"/>
    <w:rsid w:val="00562E64"/>
    <w:rsid w:val="0056371C"/>
    <w:rsid w:val="00563D0A"/>
    <w:rsid w:val="00563D6B"/>
    <w:rsid w:val="00563E1C"/>
    <w:rsid w:val="00564EE8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2DD5"/>
    <w:rsid w:val="005735BF"/>
    <w:rsid w:val="00573D97"/>
    <w:rsid w:val="00573F9B"/>
    <w:rsid w:val="00574800"/>
    <w:rsid w:val="0057552F"/>
    <w:rsid w:val="005755F3"/>
    <w:rsid w:val="00575CC1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31BE"/>
    <w:rsid w:val="005942E4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984"/>
    <w:rsid w:val="005D5718"/>
    <w:rsid w:val="005D5850"/>
    <w:rsid w:val="005D6C65"/>
    <w:rsid w:val="005E11DA"/>
    <w:rsid w:val="005E18C5"/>
    <w:rsid w:val="005E1A03"/>
    <w:rsid w:val="005E27A9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B6D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4789"/>
    <w:rsid w:val="00605B40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2D22"/>
    <w:rsid w:val="00632F6C"/>
    <w:rsid w:val="0063434E"/>
    <w:rsid w:val="00634502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6EE4"/>
    <w:rsid w:val="0064738E"/>
    <w:rsid w:val="00647F91"/>
    <w:rsid w:val="0065009E"/>
    <w:rsid w:val="0065070D"/>
    <w:rsid w:val="00650B93"/>
    <w:rsid w:val="00650CFA"/>
    <w:rsid w:val="006512A0"/>
    <w:rsid w:val="00651AA9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3CAB"/>
    <w:rsid w:val="006840AC"/>
    <w:rsid w:val="006848CC"/>
    <w:rsid w:val="006859EB"/>
    <w:rsid w:val="00685E7E"/>
    <w:rsid w:val="00686EFF"/>
    <w:rsid w:val="00687579"/>
    <w:rsid w:val="0069001B"/>
    <w:rsid w:val="00690B0F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4454"/>
    <w:rsid w:val="006A62DA"/>
    <w:rsid w:val="006A7410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2957"/>
    <w:rsid w:val="006D2B43"/>
    <w:rsid w:val="006D4CB4"/>
    <w:rsid w:val="006D535F"/>
    <w:rsid w:val="006D648B"/>
    <w:rsid w:val="006E0295"/>
    <w:rsid w:val="006E10D6"/>
    <w:rsid w:val="006E1947"/>
    <w:rsid w:val="006E3A58"/>
    <w:rsid w:val="006E5130"/>
    <w:rsid w:val="006E5816"/>
    <w:rsid w:val="006E5DCE"/>
    <w:rsid w:val="006E6B94"/>
    <w:rsid w:val="006E7480"/>
    <w:rsid w:val="006F197D"/>
    <w:rsid w:val="006F57EB"/>
    <w:rsid w:val="006F6341"/>
    <w:rsid w:val="006F7B7E"/>
    <w:rsid w:val="00700588"/>
    <w:rsid w:val="00700FFE"/>
    <w:rsid w:val="00701490"/>
    <w:rsid w:val="007016B4"/>
    <w:rsid w:val="00701F12"/>
    <w:rsid w:val="0070225E"/>
    <w:rsid w:val="00703025"/>
    <w:rsid w:val="0070332E"/>
    <w:rsid w:val="00703AA2"/>
    <w:rsid w:val="007043CE"/>
    <w:rsid w:val="00704797"/>
    <w:rsid w:val="007055EC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26ABE"/>
    <w:rsid w:val="00730E4B"/>
    <w:rsid w:val="00731B52"/>
    <w:rsid w:val="00732061"/>
    <w:rsid w:val="00732ABC"/>
    <w:rsid w:val="00732E38"/>
    <w:rsid w:val="00733F7F"/>
    <w:rsid w:val="0073432D"/>
    <w:rsid w:val="007346D1"/>
    <w:rsid w:val="00734FC1"/>
    <w:rsid w:val="00735620"/>
    <w:rsid w:val="00735AC3"/>
    <w:rsid w:val="00736A8C"/>
    <w:rsid w:val="0073700B"/>
    <w:rsid w:val="00737511"/>
    <w:rsid w:val="0073765F"/>
    <w:rsid w:val="00737888"/>
    <w:rsid w:val="00737AD3"/>
    <w:rsid w:val="00740295"/>
    <w:rsid w:val="00740B0D"/>
    <w:rsid w:val="00740D1F"/>
    <w:rsid w:val="00741666"/>
    <w:rsid w:val="007416A6"/>
    <w:rsid w:val="007422B2"/>
    <w:rsid w:val="0074244C"/>
    <w:rsid w:val="0074334C"/>
    <w:rsid w:val="0074488B"/>
    <w:rsid w:val="007475C8"/>
    <w:rsid w:val="00747EE8"/>
    <w:rsid w:val="00750572"/>
    <w:rsid w:val="007507C6"/>
    <w:rsid w:val="00751A25"/>
    <w:rsid w:val="0075229C"/>
    <w:rsid w:val="00754D51"/>
    <w:rsid w:val="00754E1F"/>
    <w:rsid w:val="00754FAB"/>
    <w:rsid w:val="00755E4D"/>
    <w:rsid w:val="007567A0"/>
    <w:rsid w:val="00756BFE"/>
    <w:rsid w:val="00756E55"/>
    <w:rsid w:val="00760877"/>
    <w:rsid w:val="00761D50"/>
    <w:rsid w:val="00761D92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1F84"/>
    <w:rsid w:val="0077464A"/>
    <w:rsid w:val="00775381"/>
    <w:rsid w:val="00777103"/>
    <w:rsid w:val="00780D52"/>
    <w:rsid w:val="00786909"/>
    <w:rsid w:val="00786B63"/>
    <w:rsid w:val="007871DE"/>
    <w:rsid w:val="00787CAA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7EC"/>
    <w:rsid w:val="007E0A56"/>
    <w:rsid w:val="007E1A4E"/>
    <w:rsid w:val="007E3889"/>
    <w:rsid w:val="007E3A5C"/>
    <w:rsid w:val="007E57AF"/>
    <w:rsid w:val="007E6107"/>
    <w:rsid w:val="007E6E95"/>
    <w:rsid w:val="007E6ED8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1EB5"/>
    <w:rsid w:val="00812052"/>
    <w:rsid w:val="00812F66"/>
    <w:rsid w:val="008138FC"/>
    <w:rsid w:val="008139A6"/>
    <w:rsid w:val="008148A3"/>
    <w:rsid w:val="00814EFB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2E16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333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165"/>
    <w:rsid w:val="008B024D"/>
    <w:rsid w:val="008B0D42"/>
    <w:rsid w:val="008B1B19"/>
    <w:rsid w:val="008B1E18"/>
    <w:rsid w:val="008B2F70"/>
    <w:rsid w:val="008B357E"/>
    <w:rsid w:val="008B375F"/>
    <w:rsid w:val="008B439E"/>
    <w:rsid w:val="008B4B32"/>
    <w:rsid w:val="008B61BC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05A3"/>
    <w:rsid w:val="008D2269"/>
    <w:rsid w:val="008D3375"/>
    <w:rsid w:val="008D3516"/>
    <w:rsid w:val="008D3C6B"/>
    <w:rsid w:val="008D3C94"/>
    <w:rsid w:val="008D5255"/>
    <w:rsid w:val="008D5ED2"/>
    <w:rsid w:val="008D6153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66FC"/>
    <w:rsid w:val="008E71EB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3ABF"/>
    <w:rsid w:val="008F45E0"/>
    <w:rsid w:val="008F4CCD"/>
    <w:rsid w:val="008F5F66"/>
    <w:rsid w:val="008F65F2"/>
    <w:rsid w:val="008F6902"/>
    <w:rsid w:val="008F6CCD"/>
    <w:rsid w:val="008F6DE0"/>
    <w:rsid w:val="008F7140"/>
    <w:rsid w:val="008F7377"/>
    <w:rsid w:val="009002C0"/>
    <w:rsid w:val="00901CF3"/>
    <w:rsid w:val="00902057"/>
    <w:rsid w:val="0090303C"/>
    <w:rsid w:val="00903957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5B4C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1031"/>
    <w:rsid w:val="00962CE1"/>
    <w:rsid w:val="009637B5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DCA"/>
    <w:rsid w:val="009B05C6"/>
    <w:rsid w:val="009B0CA7"/>
    <w:rsid w:val="009B19D5"/>
    <w:rsid w:val="009B2130"/>
    <w:rsid w:val="009B2389"/>
    <w:rsid w:val="009B2936"/>
    <w:rsid w:val="009B3708"/>
    <w:rsid w:val="009B3AF7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40A3"/>
    <w:rsid w:val="009D5755"/>
    <w:rsid w:val="009D60F2"/>
    <w:rsid w:val="009D7AE6"/>
    <w:rsid w:val="009E1635"/>
    <w:rsid w:val="009E294E"/>
    <w:rsid w:val="009E2ECD"/>
    <w:rsid w:val="009E4B0C"/>
    <w:rsid w:val="009E4D28"/>
    <w:rsid w:val="009E5DD1"/>
    <w:rsid w:val="009E61C0"/>
    <w:rsid w:val="009E6990"/>
    <w:rsid w:val="009E6DD8"/>
    <w:rsid w:val="009F06DF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3DFF"/>
    <w:rsid w:val="00A04F82"/>
    <w:rsid w:val="00A057FE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5BD2"/>
    <w:rsid w:val="00A36ABC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B50"/>
    <w:rsid w:val="00A54DC1"/>
    <w:rsid w:val="00A55585"/>
    <w:rsid w:val="00A557CC"/>
    <w:rsid w:val="00A56EC7"/>
    <w:rsid w:val="00A577F0"/>
    <w:rsid w:val="00A57BC0"/>
    <w:rsid w:val="00A61C54"/>
    <w:rsid w:val="00A61DEE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52F"/>
    <w:rsid w:val="00A7349C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51"/>
    <w:rsid w:val="00A92ABF"/>
    <w:rsid w:val="00A9333A"/>
    <w:rsid w:val="00A93B95"/>
    <w:rsid w:val="00A94562"/>
    <w:rsid w:val="00A95A8E"/>
    <w:rsid w:val="00A95AF5"/>
    <w:rsid w:val="00A96667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B18"/>
    <w:rsid w:val="00AB1057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AA4"/>
    <w:rsid w:val="00AD3AC6"/>
    <w:rsid w:val="00AD4CDD"/>
    <w:rsid w:val="00AD60F2"/>
    <w:rsid w:val="00AD62E2"/>
    <w:rsid w:val="00AD6C47"/>
    <w:rsid w:val="00AD6C86"/>
    <w:rsid w:val="00AD73D6"/>
    <w:rsid w:val="00AD7DE7"/>
    <w:rsid w:val="00AE00C6"/>
    <w:rsid w:val="00AE1114"/>
    <w:rsid w:val="00AE156B"/>
    <w:rsid w:val="00AE1588"/>
    <w:rsid w:val="00AE1FCE"/>
    <w:rsid w:val="00AE2FE7"/>
    <w:rsid w:val="00AE4391"/>
    <w:rsid w:val="00AE4DE6"/>
    <w:rsid w:val="00AE4DF9"/>
    <w:rsid w:val="00AF0BAA"/>
    <w:rsid w:val="00AF11F8"/>
    <w:rsid w:val="00AF257D"/>
    <w:rsid w:val="00AF2627"/>
    <w:rsid w:val="00AF2EDA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D0E"/>
    <w:rsid w:val="00B00D8E"/>
    <w:rsid w:val="00B02763"/>
    <w:rsid w:val="00B03361"/>
    <w:rsid w:val="00B03753"/>
    <w:rsid w:val="00B04116"/>
    <w:rsid w:val="00B042A1"/>
    <w:rsid w:val="00B06411"/>
    <w:rsid w:val="00B07DD6"/>
    <w:rsid w:val="00B07F58"/>
    <w:rsid w:val="00B103F9"/>
    <w:rsid w:val="00B10516"/>
    <w:rsid w:val="00B10C0A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30137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522B0"/>
    <w:rsid w:val="00B5263E"/>
    <w:rsid w:val="00B52673"/>
    <w:rsid w:val="00B528BF"/>
    <w:rsid w:val="00B52F0E"/>
    <w:rsid w:val="00B5407C"/>
    <w:rsid w:val="00B5419A"/>
    <w:rsid w:val="00B54973"/>
    <w:rsid w:val="00B55060"/>
    <w:rsid w:val="00B555BA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70271"/>
    <w:rsid w:val="00B706E2"/>
    <w:rsid w:val="00B71F77"/>
    <w:rsid w:val="00B729C0"/>
    <w:rsid w:val="00B72A67"/>
    <w:rsid w:val="00B74D1B"/>
    <w:rsid w:val="00B753B1"/>
    <w:rsid w:val="00B758DB"/>
    <w:rsid w:val="00B75D3B"/>
    <w:rsid w:val="00B76A39"/>
    <w:rsid w:val="00B77750"/>
    <w:rsid w:val="00B77759"/>
    <w:rsid w:val="00B77E90"/>
    <w:rsid w:val="00B80236"/>
    <w:rsid w:val="00B806C4"/>
    <w:rsid w:val="00B8117F"/>
    <w:rsid w:val="00B81D4D"/>
    <w:rsid w:val="00B823FB"/>
    <w:rsid w:val="00B82B23"/>
    <w:rsid w:val="00B833FB"/>
    <w:rsid w:val="00B83C08"/>
    <w:rsid w:val="00B8454B"/>
    <w:rsid w:val="00B8462C"/>
    <w:rsid w:val="00B84700"/>
    <w:rsid w:val="00B856BB"/>
    <w:rsid w:val="00B85F17"/>
    <w:rsid w:val="00B86A11"/>
    <w:rsid w:val="00B87833"/>
    <w:rsid w:val="00B8793B"/>
    <w:rsid w:val="00B87CE7"/>
    <w:rsid w:val="00B87E01"/>
    <w:rsid w:val="00B87EA2"/>
    <w:rsid w:val="00B90A4D"/>
    <w:rsid w:val="00B90BC4"/>
    <w:rsid w:val="00B91552"/>
    <w:rsid w:val="00B91FFF"/>
    <w:rsid w:val="00B922F9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0B0"/>
    <w:rsid w:val="00BA596E"/>
    <w:rsid w:val="00BA5EDA"/>
    <w:rsid w:val="00BA62C9"/>
    <w:rsid w:val="00BA6529"/>
    <w:rsid w:val="00BA7EFB"/>
    <w:rsid w:val="00BA7F84"/>
    <w:rsid w:val="00BB1529"/>
    <w:rsid w:val="00BB1B76"/>
    <w:rsid w:val="00BB1CAC"/>
    <w:rsid w:val="00BB20C3"/>
    <w:rsid w:val="00BB2C80"/>
    <w:rsid w:val="00BB37C0"/>
    <w:rsid w:val="00BB4F6E"/>
    <w:rsid w:val="00BB52FC"/>
    <w:rsid w:val="00BB5429"/>
    <w:rsid w:val="00BB5AE9"/>
    <w:rsid w:val="00BB5BDA"/>
    <w:rsid w:val="00BB5D68"/>
    <w:rsid w:val="00BB6162"/>
    <w:rsid w:val="00BB677E"/>
    <w:rsid w:val="00BB787A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B6"/>
    <w:rsid w:val="00BD49FC"/>
    <w:rsid w:val="00BD55A6"/>
    <w:rsid w:val="00BD58D4"/>
    <w:rsid w:val="00BD68A8"/>
    <w:rsid w:val="00BD75EA"/>
    <w:rsid w:val="00BD7FF2"/>
    <w:rsid w:val="00BE08C8"/>
    <w:rsid w:val="00BE150B"/>
    <w:rsid w:val="00BE18FA"/>
    <w:rsid w:val="00BE2807"/>
    <w:rsid w:val="00BE3073"/>
    <w:rsid w:val="00BE4CB3"/>
    <w:rsid w:val="00BE5310"/>
    <w:rsid w:val="00BE55B9"/>
    <w:rsid w:val="00BE73E5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279E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13C6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F52"/>
    <w:rsid w:val="00C46922"/>
    <w:rsid w:val="00C500C4"/>
    <w:rsid w:val="00C5048D"/>
    <w:rsid w:val="00C508FC"/>
    <w:rsid w:val="00C5094A"/>
    <w:rsid w:val="00C50C86"/>
    <w:rsid w:val="00C50D25"/>
    <w:rsid w:val="00C50EAE"/>
    <w:rsid w:val="00C510C0"/>
    <w:rsid w:val="00C52A08"/>
    <w:rsid w:val="00C53018"/>
    <w:rsid w:val="00C532B7"/>
    <w:rsid w:val="00C533D5"/>
    <w:rsid w:val="00C533F4"/>
    <w:rsid w:val="00C53AE4"/>
    <w:rsid w:val="00C53B4D"/>
    <w:rsid w:val="00C53BD4"/>
    <w:rsid w:val="00C54CBD"/>
    <w:rsid w:val="00C5545E"/>
    <w:rsid w:val="00C55C05"/>
    <w:rsid w:val="00C55DA7"/>
    <w:rsid w:val="00C5603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E03DC"/>
    <w:rsid w:val="00CE0DB9"/>
    <w:rsid w:val="00CE28D7"/>
    <w:rsid w:val="00CE2F15"/>
    <w:rsid w:val="00CE3394"/>
    <w:rsid w:val="00CE5503"/>
    <w:rsid w:val="00CE5A5A"/>
    <w:rsid w:val="00CE5D5D"/>
    <w:rsid w:val="00CE6E4E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49E0"/>
    <w:rsid w:val="00D255C8"/>
    <w:rsid w:val="00D272A7"/>
    <w:rsid w:val="00D272B2"/>
    <w:rsid w:val="00D277ED"/>
    <w:rsid w:val="00D2781B"/>
    <w:rsid w:val="00D27831"/>
    <w:rsid w:val="00D27C26"/>
    <w:rsid w:val="00D27D7F"/>
    <w:rsid w:val="00D30F20"/>
    <w:rsid w:val="00D31F03"/>
    <w:rsid w:val="00D3264C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3EE"/>
    <w:rsid w:val="00D515EB"/>
    <w:rsid w:val="00D52D13"/>
    <w:rsid w:val="00D53E91"/>
    <w:rsid w:val="00D5429F"/>
    <w:rsid w:val="00D5484D"/>
    <w:rsid w:val="00D55505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584"/>
    <w:rsid w:val="00D948D3"/>
    <w:rsid w:val="00D94A0D"/>
    <w:rsid w:val="00D94A28"/>
    <w:rsid w:val="00D958B6"/>
    <w:rsid w:val="00D95C7C"/>
    <w:rsid w:val="00D9623C"/>
    <w:rsid w:val="00D9643D"/>
    <w:rsid w:val="00D968D0"/>
    <w:rsid w:val="00D96E94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B6D6B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AEB"/>
    <w:rsid w:val="00E05857"/>
    <w:rsid w:val="00E05BF8"/>
    <w:rsid w:val="00E06C7E"/>
    <w:rsid w:val="00E07756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9D6"/>
    <w:rsid w:val="00E17B69"/>
    <w:rsid w:val="00E203A8"/>
    <w:rsid w:val="00E2094F"/>
    <w:rsid w:val="00E2113A"/>
    <w:rsid w:val="00E212ED"/>
    <w:rsid w:val="00E22B00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745"/>
    <w:rsid w:val="00E30A5E"/>
    <w:rsid w:val="00E30F62"/>
    <w:rsid w:val="00E310ED"/>
    <w:rsid w:val="00E31FFD"/>
    <w:rsid w:val="00E322F5"/>
    <w:rsid w:val="00E32AD1"/>
    <w:rsid w:val="00E32BF8"/>
    <w:rsid w:val="00E34044"/>
    <w:rsid w:val="00E3512F"/>
    <w:rsid w:val="00E35914"/>
    <w:rsid w:val="00E36744"/>
    <w:rsid w:val="00E41CF4"/>
    <w:rsid w:val="00E41DF2"/>
    <w:rsid w:val="00E42365"/>
    <w:rsid w:val="00E44B41"/>
    <w:rsid w:val="00E45382"/>
    <w:rsid w:val="00E47D6D"/>
    <w:rsid w:val="00E50918"/>
    <w:rsid w:val="00E50FBF"/>
    <w:rsid w:val="00E51313"/>
    <w:rsid w:val="00E55190"/>
    <w:rsid w:val="00E56B90"/>
    <w:rsid w:val="00E57093"/>
    <w:rsid w:val="00E579F1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67F81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E86"/>
    <w:rsid w:val="00E80AD7"/>
    <w:rsid w:val="00E818BC"/>
    <w:rsid w:val="00E82ED6"/>
    <w:rsid w:val="00E836FC"/>
    <w:rsid w:val="00E85348"/>
    <w:rsid w:val="00E85A54"/>
    <w:rsid w:val="00E85F79"/>
    <w:rsid w:val="00E86A96"/>
    <w:rsid w:val="00E907E9"/>
    <w:rsid w:val="00E9100F"/>
    <w:rsid w:val="00E91F0A"/>
    <w:rsid w:val="00E9251D"/>
    <w:rsid w:val="00E925E2"/>
    <w:rsid w:val="00E92D98"/>
    <w:rsid w:val="00E931D2"/>
    <w:rsid w:val="00E93A15"/>
    <w:rsid w:val="00E93F65"/>
    <w:rsid w:val="00E94219"/>
    <w:rsid w:val="00E946B9"/>
    <w:rsid w:val="00E954D0"/>
    <w:rsid w:val="00E95E8D"/>
    <w:rsid w:val="00E961CA"/>
    <w:rsid w:val="00E96625"/>
    <w:rsid w:val="00E96735"/>
    <w:rsid w:val="00E967C4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7497"/>
    <w:rsid w:val="00EA7B70"/>
    <w:rsid w:val="00EB01C1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43F"/>
    <w:rsid w:val="00EE3802"/>
    <w:rsid w:val="00EE3A2C"/>
    <w:rsid w:val="00EE3EFE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6AEF"/>
    <w:rsid w:val="00F07262"/>
    <w:rsid w:val="00F0751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7F6B"/>
    <w:rsid w:val="00F303DD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2E76"/>
    <w:rsid w:val="00F43801"/>
    <w:rsid w:val="00F444EA"/>
    <w:rsid w:val="00F44EE8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3ECE"/>
    <w:rsid w:val="00F6408D"/>
    <w:rsid w:val="00F64AB5"/>
    <w:rsid w:val="00F657DA"/>
    <w:rsid w:val="00F658A2"/>
    <w:rsid w:val="00F66466"/>
    <w:rsid w:val="00F67B0B"/>
    <w:rsid w:val="00F67E32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76717"/>
    <w:rsid w:val="00F80863"/>
    <w:rsid w:val="00F808A1"/>
    <w:rsid w:val="00F8130B"/>
    <w:rsid w:val="00F81ACE"/>
    <w:rsid w:val="00F82949"/>
    <w:rsid w:val="00F829B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4B81"/>
    <w:rsid w:val="00FA5DAD"/>
    <w:rsid w:val="00FA69D4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7527"/>
    <w:rsid w:val="00FC2056"/>
    <w:rsid w:val="00FC238A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304F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C44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8Num34z0">
    <w:name w:val="Artykusekcja"/>
    <w:pPr>
      <w:numPr>
        <w:numId w:val="7"/>
      </w:numPr>
    </w:pPr>
  </w:style>
  <w:style w:type="numbering" w:customStyle="1" w:styleId="WW8Num37z1">
    <w:name w:val="Styl1"/>
    <w:pPr>
      <w:numPr>
        <w:numId w:val="5"/>
      </w:numPr>
    </w:pPr>
  </w:style>
  <w:style w:type="numbering" w:customStyle="1" w:styleId="Absatz-Standardschriftart">
    <w:name w:val="111111"/>
    <w:pPr>
      <w:numPr>
        <w:numId w:val="4"/>
      </w:numPr>
    </w:pPr>
  </w:style>
  <w:style w:type="numbering" w:customStyle="1" w:styleId="WW-Absatz-Standardschriftart">
    <w:name w:val="1ai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pg4win.org/index.html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23" Type="http://schemas.microsoft.com/office/2018/08/relationships/commentsExtensible" Target="commentsExtensible.xml"/><Relationship Id="rId10" Type="http://schemas.openxmlformats.org/officeDocument/2006/relationships/hyperlink" Target="https://gpgtools.org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przetargi@wcpit.org" TargetMode="External"/><Relationship Id="rId14" Type="http://schemas.openxmlformats.org/officeDocument/2006/relationships/footer" Target="footer1.xm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88652D-5F3B-48B2-A765-0597C5576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9</Pages>
  <Words>3440</Words>
  <Characters>19611</Characters>
  <Application>Microsoft Office Word</Application>
  <DocSecurity>0</DocSecurity>
  <Lines>163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23005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szielinska</cp:lastModifiedBy>
  <cp:revision>92</cp:revision>
  <cp:lastPrinted>2022-04-07T06:55:00Z</cp:lastPrinted>
  <dcterms:created xsi:type="dcterms:W3CDTF">2021-09-20T07:46:00Z</dcterms:created>
  <dcterms:modified xsi:type="dcterms:W3CDTF">2022-04-07T06:55:00Z</dcterms:modified>
</cp:coreProperties>
</file>