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D513EE">
        <w:rPr>
          <w:rFonts w:ascii="Verdana" w:hAnsi="Verdana"/>
          <w:b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D513EE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9E2ECD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D513EE">
        <w:rPr>
          <w:rFonts w:ascii="Verdana" w:hAnsi="Verdana"/>
          <w:b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D513EE">
        <w:rPr>
          <w:rFonts w:ascii="Verdana" w:hAnsi="Verdana"/>
          <w:b/>
          <w:sz w:val="20"/>
          <w:szCs w:val="20"/>
        </w:rPr>
        <w:t>hemofiltracji</w:t>
      </w:r>
      <w:proofErr w:type="spellEnd"/>
      <w:r w:rsidR="00676C16" w:rsidRPr="000A792D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D513EE">
        <w:rPr>
          <w:rFonts w:ascii="Calibri" w:hAnsi="Calibri" w:cs="Arial"/>
          <w:bCs/>
        </w:rPr>
        <w:t>10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33692500-2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33692700-4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33692800-5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</w:t>
      </w:r>
      <w:r w:rsidRPr="00782102">
        <w:rPr>
          <w:rFonts w:ascii="Verdana" w:hAnsi="Verdana"/>
          <w:color w:val="auto"/>
          <w:spacing w:val="5"/>
          <w:sz w:val="20"/>
          <w:szCs w:val="20"/>
        </w:rPr>
        <w:t>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cym na celu </w:t>
      </w:r>
      <w:r w:rsidRPr="00782102">
        <w:rPr>
          <w:rFonts w:ascii="Verdana" w:hAnsi="Verdana"/>
          <w:sz w:val="20"/>
          <w:szCs w:val="20"/>
        </w:rPr>
        <w:lastRenderedPageBreak/>
        <w:t>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228-230a, art. 250a Kodeksu karnego lub w art. 46 lub art. 48 ustawy z dnia 25 czerwca 2010 r. o sporcie,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</w:r>
      <w:bookmarkStart w:id="6" w:name="_GoBack"/>
      <w:r w:rsidRPr="00782102">
        <w:rPr>
          <w:rFonts w:ascii="Verdana" w:hAnsi="Verdana"/>
          <w:sz w:val="20"/>
          <w:szCs w:val="20"/>
        </w:rPr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lnych </w:t>
      </w:r>
      <w:r w:rsidRPr="00782102">
        <w:rPr>
          <w:rFonts w:ascii="Verdana" w:hAnsi="Verdana"/>
          <w:sz w:val="20"/>
          <w:szCs w:val="20"/>
        </w:rPr>
        <w:lastRenderedPageBreak/>
        <w:t>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</w:t>
      </w:r>
      <w:bookmarkEnd w:id="6"/>
      <w:r w:rsidRPr="00782102">
        <w:rPr>
          <w:rFonts w:ascii="Verdana" w:hAnsi="Verdana"/>
          <w:sz w:val="20"/>
          <w:szCs w:val="20"/>
        </w:rPr>
        <w:t xml:space="preserve">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9" w:name="_Hlk73547560"/>
      <w:r w:rsidRPr="000A792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9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0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lastRenderedPageBreak/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85516C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0A792D">
        <w:rPr>
          <w:rFonts w:ascii="Verdana" w:hAnsi="Verdana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E76622">
        <w:rPr>
          <w:rFonts w:ascii="Verdana" w:hAnsi="Verdana" w:cs="Arial"/>
          <w:b/>
          <w:sz w:val="20"/>
          <w:szCs w:val="20"/>
        </w:rPr>
        <w:t>02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E76622">
        <w:rPr>
          <w:rFonts w:ascii="Verdana" w:hAnsi="Verdana" w:cs="Arial"/>
          <w:b/>
          <w:sz w:val="20"/>
          <w:szCs w:val="20"/>
        </w:rPr>
        <w:t>6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FA4B81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0A792D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7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52745A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52745A" w:rsidRPr="0052745A" w:rsidRDefault="0052745A" w:rsidP="0052745A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9" w:name="_Toc64559034"/>
      <w:r w:rsidRPr="0052745A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SIW</w:t>
      </w:r>
      <w:r w:rsidR="00634502">
        <w:rPr>
          <w:rFonts w:ascii="Verdana" w:hAnsi="Verdana"/>
          <w:sz w:val="20"/>
          <w:szCs w:val="20"/>
        </w:rPr>
        <w:t>Z występują sztuki</w:t>
      </w:r>
      <w:r w:rsidRPr="0052745A">
        <w:rPr>
          <w:rFonts w:ascii="Verdana" w:hAnsi="Verdana"/>
          <w:sz w:val="20"/>
          <w:szCs w:val="20"/>
        </w:rPr>
        <w:t>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Domniemywa się, że zamawiający mógł zapoznać się z treścią odwołania przed </w:t>
      </w:r>
      <w:r w:rsidRPr="000A792D">
        <w:rPr>
          <w:rFonts w:ascii="Verdana" w:hAnsi="Verdana"/>
          <w:sz w:val="20"/>
          <w:szCs w:val="20"/>
        </w:rPr>
        <w:lastRenderedPageBreak/>
        <w:t>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lastRenderedPageBreak/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B0F1C" w:rsidRDefault="004B0F1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C56249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</w:t>
      </w:r>
      <w:r w:rsidR="00F42E76">
        <w:rPr>
          <w:rFonts w:ascii="Verdana" w:hAnsi="Verdana" w:cs="Courier New"/>
          <w:sz w:val="20"/>
          <w:szCs w:val="20"/>
        </w:rPr>
        <w:t>.04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FD" w:rsidRDefault="002266FD">
      <w:r>
        <w:separator/>
      </w:r>
    </w:p>
    <w:p w:rsidR="002266FD" w:rsidRDefault="002266FD"/>
  </w:endnote>
  <w:endnote w:type="continuationSeparator" w:id="0">
    <w:p w:rsidR="002266FD" w:rsidRDefault="002266FD">
      <w:r>
        <w:continuationSeparator/>
      </w:r>
    </w:p>
    <w:p w:rsidR="002266FD" w:rsidRDefault="00226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85516C">
      <w:rPr>
        <w:rFonts w:ascii="Times New Roman" w:hAnsi="Times New Roman"/>
        <w:b/>
        <w:noProof/>
        <w:sz w:val="14"/>
        <w:szCs w:val="14"/>
      </w:rPr>
      <w:t>4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85516C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45" w:rsidRDefault="00464C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FD" w:rsidRDefault="002266FD">
      <w:r>
        <w:separator/>
      </w:r>
    </w:p>
    <w:p w:rsidR="002266FD" w:rsidRDefault="002266FD"/>
  </w:footnote>
  <w:footnote w:type="continuationSeparator" w:id="0">
    <w:p w:rsidR="002266FD" w:rsidRDefault="002266FD">
      <w:r>
        <w:continuationSeparator/>
      </w:r>
    </w:p>
    <w:p w:rsidR="002266FD" w:rsidRDefault="002266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45" w:rsidRDefault="00464C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464C45">
      <w:rPr>
        <w:rFonts w:ascii="Verdana" w:hAnsi="Verdana"/>
        <w:sz w:val="20"/>
        <w:szCs w:val="20"/>
      </w:rPr>
      <w:t>17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464C45">
      <w:rPr>
        <w:rFonts w:ascii="Verdana" w:hAnsi="Verdana"/>
        <w:sz w:val="20"/>
        <w:szCs w:val="20"/>
      </w:rPr>
      <w:t>17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B10E-8752-45C6-9E4E-D3846007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10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24467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103</cp:revision>
  <cp:lastPrinted>2022-04-07T06:55:00Z</cp:lastPrinted>
  <dcterms:created xsi:type="dcterms:W3CDTF">2021-09-20T07:46:00Z</dcterms:created>
  <dcterms:modified xsi:type="dcterms:W3CDTF">2022-04-20T10:29:00Z</dcterms:modified>
</cp:coreProperties>
</file>