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B14925">
        <w:rPr>
          <w:rFonts w:ascii="Verdana" w:hAnsi="Verdana" w:cs="Times New Roman"/>
          <w:b/>
          <w:sz w:val="20"/>
        </w:rPr>
        <w:t>25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albumin, immunoglobulin, wyciągów jadów owadów błonkoskrzydłych 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32584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32584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32584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32584E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2584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2584E" w:rsidRPr="001754B1">
      <w:rPr>
        <w:rFonts w:cs="Times New Roman"/>
        <w:b/>
        <w:sz w:val="16"/>
        <w:szCs w:val="14"/>
      </w:rPr>
      <w:fldChar w:fldCharType="separate"/>
    </w:r>
    <w:r w:rsidR="00B14925">
      <w:rPr>
        <w:rFonts w:cs="Times New Roman"/>
        <w:b/>
        <w:noProof/>
        <w:sz w:val="16"/>
        <w:szCs w:val="14"/>
      </w:rPr>
      <w:t>1</w:t>
    </w:r>
    <w:r w:rsidR="0032584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2584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2584E" w:rsidRPr="001754B1">
      <w:rPr>
        <w:rFonts w:cs="Times New Roman"/>
        <w:sz w:val="16"/>
        <w:szCs w:val="14"/>
      </w:rPr>
      <w:fldChar w:fldCharType="separate"/>
    </w:r>
    <w:r w:rsidR="00B14925">
      <w:rPr>
        <w:rFonts w:cs="Times New Roman"/>
        <w:noProof/>
        <w:sz w:val="16"/>
        <w:szCs w:val="14"/>
      </w:rPr>
      <w:t>1</w:t>
    </w:r>
    <w:r w:rsidR="0032584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A29C-7966-4DCF-971F-EE6C6A71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2021-07-05T09:20:00Z</cp:lastPrinted>
  <dcterms:created xsi:type="dcterms:W3CDTF">2022-04-28T10:17:00Z</dcterms:created>
  <dcterms:modified xsi:type="dcterms:W3CDTF">2022-05-04T08:22:00Z</dcterms:modified>
</cp:coreProperties>
</file>