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584829">
        <w:rPr>
          <w:rFonts w:ascii="Verdana" w:hAnsi="Verdana" w:cs="Times New Roman"/>
          <w:b/>
          <w:sz w:val="20"/>
          <w:szCs w:val="20"/>
        </w:rPr>
        <w:t>23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584829" w:rsidRPr="00EB7EA5" w:rsidRDefault="00584829" w:rsidP="00584829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 – SZPITALE W POZNANIU, LUDWIKOWIE I CHODZIEŻY: ŁĄCZNIE 2 484,53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ZWIĘKS</w:t>
      </w:r>
      <w:r w:rsidR="001F1952">
        <w:rPr>
          <w:rFonts w:ascii="Verdana" w:hAnsi="Verdana"/>
          <w:b/>
          <w:sz w:val="20"/>
          <w:szCs w:val="20"/>
        </w:rPr>
        <w:t>ZENIE ILOŚCI O 10 % tj. 2 732,98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>.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ED5504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ED5504" w:rsidRPr="00987333">
      <w:rPr>
        <w:b/>
        <w:sz w:val="14"/>
        <w:szCs w:val="14"/>
      </w:rPr>
      <w:fldChar w:fldCharType="separate"/>
    </w:r>
    <w:r w:rsidR="001F1952">
      <w:rPr>
        <w:b/>
        <w:noProof/>
        <w:sz w:val="14"/>
        <w:szCs w:val="14"/>
      </w:rPr>
      <w:t>1</w:t>
    </w:r>
    <w:r w:rsidR="00ED5504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ED5504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ED5504" w:rsidRPr="00987333">
      <w:rPr>
        <w:sz w:val="14"/>
        <w:szCs w:val="14"/>
      </w:rPr>
      <w:fldChar w:fldCharType="separate"/>
    </w:r>
    <w:r w:rsidR="001F1952">
      <w:rPr>
        <w:noProof/>
        <w:sz w:val="14"/>
        <w:szCs w:val="14"/>
      </w:rPr>
      <w:t>1</w:t>
    </w:r>
    <w:r w:rsidR="00ED5504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2022-04-07T07:58:00Z</cp:lastPrinted>
  <dcterms:created xsi:type="dcterms:W3CDTF">2022-04-25T10:12:00Z</dcterms:created>
  <dcterms:modified xsi:type="dcterms:W3CDTF">2022-05-09T12:49:00Z</dcterms:modified>
</cp:coreProperties>
</file>