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bookmarkStart w:id="0" w:name="_GoBack"/>
      <w:bookmarkEnd w:id="0"/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>WCPIT/EA/381-</w:t>
      </w:r>
      <w:r w:rsidR="00D32705">
        <w:rPr>
          <w:rFonts w:ascii="Verdana" w:eastAsia="Verdana" w:hAnsi="Verdana" w:cstheme="minorHAnsi"/>
          <w:b/>
          <w:sz w:val="20"/>
        </w:rPr>
        <w:t>26</w:t>
      </w:r>
      <w:r w:rsidR="000C33F7" w:rsidRPr="006E46A3">
        <w:rPr>
          <w:rFonts w:ascii="Verdana" w:eastAsia="Verdana" w:hAnsi="Verdana" w:cstheme="minorHAnsi"/>
          <w:b/>
          <w:sz w:val="20"/>
        </w:rPr>
        <w:t>/202</w:t>
      </w:r>
      <w:r w:rsidR="00E316B0">
        <w:rPr>
          <w:rFonts w:ascii="Verdana" w:eastAsia="Verdana" w:hAnsi="Verdana" w:cstheme="minorHAnsi"/>
          <w:b/>
          <w:sz w:val="20"/>
        </w:rPr>
        <w:t>2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E37EA8" w:rsidRPr="00A912E0" w:rsidRDefault="00A912E0" w:rsidP="00FF4E7C">
      <w:pPr>
        <w:keepLines/>
        <w:jc w:val="center"/>
        <w:rPr>
          <w:rFonts w:ascii="Verdana" w:hAnsi="Verdana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>„</w:t>
      </w:r>
      <w:r>
        <w:rPr>
          <w:rFonts w:ascii="Verdana" w:hAnsi="Verdana"/>
          <w:b/>
          <w:sz w:val="20"/>
        </w:rPr>
        <w:t>DOSTAWA</w:t>
      </w:r>
      <w:r>
        <w:rPr>
          <w:rFonts w:ascii="Verdana" w:hAnsi="Verdana"/>
          <w:sz w:val="20"/>
        </w:rPr>
        <w:t xml:space="preserve"> </w:t>
      </w:r>
      <w:r w:rsidR="000D6808" w:rsidRPr="000D6808">
        <w:rPr>
          <w:rFonts w:ascii="Verdana" w:hAnsi="Verdana"/>
          <w:b/>
          <w:sz w:val="20"/>
          <w:szCs w:val="20"/>
        </w:rPr>
        <w:t>TESTÓW DIAGNOSTYCZNYCH CE-IVD DO WYKRYWANIA MUTACJI GENU EGFR ORAZ MATERIAŁÓW ZUŻYWALNYCH WRAZ Z DZIERŻAWĄ ANALIZATORA PCR W CZASIE RZECZYWISTYM</w:t>
      </w:r>
      <w:r w:rsidRPr="006E46A3">
        <w:rPr>
          <w:rFonts w:ascii="Verdana" w:hAnsi="Verdana" w:cs="Times New Roman"/>
          <w:b/>
          <w:sz w:val="20"/>
          <w:szCs w:val="20"/>
        </w:rPr>
        <w:t>”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DE53E8" w:rsidRPr="006E46A3" w:rsidRDefault="00DE53E8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</w:t>
      </w:r>
      <w:r>
        <w:rPr>
          <w:rFonts w:ascii="Verdana" w:hAnsi="Verdana"/>
          <w:sz w:val="20"/>
          <w:szCs w:val="20"/>
        </w:rPr>
        <w:t>art. 7 ust. 1 ustawy z 13.04.2022 r. o szczególnych rozwiązaniach w zakresie przeciwdziałania wspieraniu agresji na Ukrainę oraz służących ochronie bezpieczeństwa narodowego.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841F57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P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9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1795" w:rsidRDefault="00A81795" w:rsidP="00047F36">
      <w:r>
        <w:separator/>
      </w:r>
    </w:p>
  </w:endnote>
  <w:endnote w:type="continuationSeparator" w:id="0">
    <w:p w:rsidR="00A81795" w:rsidRDefault="00A81795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9E326B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9E326B" w:rsidRPr="001754B1">
      <w:rPr>
        <w:rFonts w:cs="Times New Roman"/>
        <w:b/>
        <w:sz w:val="16"/>
        <w:szCs w:val="14"/>
      </w:rPr>
      <w:fldChar w:fldCharType="separate"/>
    </w:r>
    <w:r w:rsidR="003547FB">
      <w:rPr>
        <w:rFonts w:cs="Times New Roman"/>
        <w:b/>
        <w:noProof/>
        <w:sz w:val="16"/>
        <w:szCs w:val="14"/>
      </w:rPr>
      <w:t>1</w:t>
    </w:r>
    <w:r w:rsidR="009E326B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9E326B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9E326B" w:rsidRPr="001754B1">
      <w:rPr>
        <w:rFonts w:cs="Times New Roman"/>
        <w:sz w:val="16"/>
        <w:szCs w:val="14"/>
      </w:rPr>
      <w:fldChar w:fldCharType="separate"/>
    </w:r>
    <w:r w:rsidR="003547FB">
      <w:rPr>
        <w:rFonts w:cs="Times New Roman"/>
        <w:noProof/>
        <w:sz w:val="16"/>
        <w:szCs w:val="14"/>
      </w:rPr>
      <w:t>1</w:t>
    </w:r>
    <w:r w:rsidR="009E326B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1795" w:rsidRDefault="00A81795" w:rsidP="00047F36">
      <w:r>
        <w:separator/>
      </w:r>
    </w:p>
  </w:footnote>
  <w:footnote w:type="continuationSeparator" w:id="0">
    <w:p w:rsidR="00A81795" w:rsidRDefault="00A81795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34AF3"/>
    <w:rsid w:val="00047F3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D6808"/>
    <w:rsid w:val="000F22B1"/>
    <w:rsid w:val="00100F47"/>
    <w:rsid w:val="00113213"/>
    <w:rsid w:val="00133855"/>
    <w:rsid w:val="001345B6"/>
    <w:rsid w:val="00136D99"/>
    <w:rsid w:val="00146296"/>
    <w:rsid w:val="001465CB"/>
    <w:rsid w:val="00156CAD"/>
    <w:rsid w:val="001754B1"/>
    <w:rsid w:val="00186E00"/>
    <w:rsid w:val="00191EFD"/>
    <w:rsid w:val="00194916"/>
    <w:rsid w:val="001962EC"/>
    <w:rsid w:val="001B41CA"/>
    <w:rsid w:val="001C1D28"/>
    <w:rsid w:val="001F2E69"/>
    <w:rsid w:val="00205D88"/>
    <w:rsid w:val="002331CE"/>
    <w:rsid w:val="00236D22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08D7"/>
    <w:rsid w:val="002B30D4"/>
    <w:rsid w:val="002C6300"/>
    <w:rsid w:val="002C6BC1"/>
    <w:rsid w:val="002C76FA"/>
    <w:rsid w:val="002D33F7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6811"/>
    <w:rsid w:val="00347189"/>
    <w:rsid w:val="00347506"/>
    <w:rsid w:val="003547FB"/>
    <w:rsid w:val="00372E4E"/>
    <w:rsid w:val="00384490"/>
    <w:rsid w:val="00393C15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060BA"/>
    <w:rsid w:val="004168A1"/>
    <w:rsid w:val="00420B36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62E7"/>
    <w:rsid w:val="004A781B"/>
    <w:rsid w:val="004B0736"/>
    <w:rsid w:val="004B340F"/>
    <w:rsid w:val="004C78E2"/>
    <w:rsid w:val="004D3949"/>
    <w:rsid w:val="004E62B0"/>
    <w:rsid w:val="004E6826"/>
    <w:rsid w:val="004F7AF2"/>
    <w:rsid w:val="00521580"/>
    <w:rsid w:val="00534257"/>
    <w:rsid w:val="00541CC9"/>
    <w:rsid w:val="00545BB1"/>
    <w:rsid w:val="00552DB7"/>
    <w:rsid w:val="00560015"/>
    <w:rsid w:val="00565326"/>
    <w:rsid w:val="00570FAF"/>
    <w:rsid w:val="005761BC"/>
    <w:rsid w:val="005827A5"/>
    <w:rsid w:val="00584B87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466EE"/>
    <w:rsid w:val="00667E25"/>
    <w:rsid w:val="006951C6"/>
    <w:rsid w:val="00695F66"/>
    <w:rsid w:val="006A2235"/>
    <w:rsid w:val="006A3C35"/>
    <w:rsid w:val="006B00EB"/>
    <w:rsid w:val="006D1DA5"/>
    <w:rsid w:val="006D5B2A"/>
    <w:rsid w:val="006E46A3"/>
    <w:rsid w:val="006E4D7B"/>
    <w:rsid w:val="006F4E83"/>
    <w:rsid w:val="006F6E82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B3261"/>
    <w:rsid w:val="008C39DF"/>
    <w:rsid w:val="008D1F5D"/>
    <w:rsid w:val="008E176A"/>
    <w:rsid w:val="00912990"/>
    <w:rsid w:val="00930A97"/>
    <w:rsid w:val="009337FF"/>
    <w:rsid w:val="00934214"/>
    <w:rsid w:val="00940194"/>
    <w:rsid w:val="009407D9"/>
    <w:rsid w:val="00940985"/>
    <w:rsid w:val="00942275"/>
    <w:rsid w:val="00942BEB"/>
    <w:rsid w:val="0095106F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E326B"/>
    <w:rsid w:val="009E38E0"/>
    <w:rsid w:val="009F5A8C"/>
    <w:rsid w:val="009F7B1D"/>
    <w:rsid w:val="00A01451"/>
    <w:rsid w:val="00A079EF"/>
    <w:rsid w:val="00A32C44"/>
    <w:rsid w:val="00A41EB7"/>
    <w:rsid w:val="00A43A82"/>
    <w:rsid w:val="00A452FC"/>
    <w:rsid w:val="00A46FEE"/>
    <w:rsid w:val="00A7348A"/>
    <w:rsid w:val="00A81795"/>
    <w:rsid w:val="00A824B4"/>
    <w:rsid w:val="00A86168"/>
    <w:rsid w:val="00A86AD4"/>
    <w:rsid w:val="00A912E0"/>
    <w:rsid w:val="00A978E7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86D84"/>
    <w:rsid w:val="00BA3307"/>
    <w:rsid w:val="00BB74C2"/>
    <w:rsid w:val="00BB78DE"/>
    <w:rsid w:val="00BD0104"/>
    <w:rsid w:val="00BF3EF9"/>
    <w:rsid w:val="00BF457F"/>
    <w:rsid w:val="00BF4614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2705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93492"/>
    <w:rsid w:val="00DA7644"/>
    <w:rsid w:val="00DB7C28"/>
    <w:rsid w:val="00DE53E8"/>
    <w:rsid w:val="00E0007C"/>
    <w:rsid w:val="00E040EC"/>
    <w:rsid w:val="00E07600"/>
    <w:rsid w:val="00E11350"/>
    <w:rsid w:val="00E219F2"/>
    <w:rsid w:val="00E316B0"/>
    <w:rsid w:val="00E3542D"/>
    <w:rsid w:val="00E37EA8"/>
    <w:rsid w:val="00E46B6B"/>
    <w:rsid w:val="00E53F1A"/>
    <w:rsid w:val="00E60013"/>
    <w:rsid w:val="00E67F11"/>
    <w:rsid w:val="00E7187E"/>
    <w:rsid w:val="00E938FC"/>
    <w:rsid w:val="00EB0B23"/>
    <w:rsid w:val="00EB40C5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2656F"/>
    <w:rsid w:val="00F5299F"/>
    <w:rsid w:val="00F52BEE"/>
    <w:rsid w:val="00FA498F"/>
    <w:rsid w:val="00FC06F2"/>
    <w:rsid w:val="00FC163D"/>
    <w:rsid w:val="00FC339F"/>
    <w:rsid w:val="00FC344C"/>
    <w:rsid w:val="00FE308B"/>
    <w:rsid w:val="00FF0495"/>
    <w:rsid w:val="00FF0C76"/>
    <w:rsid w:val="00FF4641"/>
    <w:rsid w:val="00FF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5DDF94-C183-4161-9ED6-36C7E799E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szielinska</cp:lastModifiedBy>
  <cp:revision>34</cp:revision>
  <cp:lastPrinted>2022-05-18T09:38:00Z</cp:lastPrinted>
  <dcterms:created xsi:type="dcterms:W3CDTF">2021-03-22T12:03:00Z</dcterms:created>
  <dcterms:modified xsi:type="dcterms:W3CDTF">2022-05-18T09:38:00Z</dcterms:modified>
</cp:coreProperties>
</file>