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115E9">
        <w:rPr>
          <w:rFonts w:ascii="Verdana" w:hAnsi="Verdana"/>
          <w:b/>
          <w:sz w:val="20"/>
          <w:szCs w:val="20"/>
        </w:rPr>
        <w:t>materiałów biurowych, ksiąg raportów, etykiet samoprzylepnych.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4265A4">
        <w:rPr>
          <w:rFonts w:ascii="Verdana" w:hAnsi="Verdana"/>
          <w:bCs/>
          <w:sz w:val="20"/>
          <w:szCs w:val="20"/>
        </w:rPr>
        <w:t>255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0A792D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7524B2">
        <w:rPr>
          <w:rFonts w:ascii="Verdana" w:hAnsi="Verdana"/>
          <w:b/>
          <w:sz w:val="20"/>
          <w:szCs w:val="20"/>
        </w:rPr>
        <w:t>materiałów biurowych, ksiąg raportów, etykiet samoprzylepnych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E10C1F">
        <w:rPr>
          <w:rFonts w:ascii="Verdana" w:hAnsi="Verdana"/>
          <w:sz w:val="20"/>
          <w:szCs w:val="20"/>
        </w:rPr>
        <w:t>1</w:t>
      </w:r>
      <w:r w:rsidR="005931BE" w:rsidRPr="000A792D">
        <w:rPr>
          <w:rFonts w:ascii="Verdana" w:hAnsi="Verdana"/>
          <w:sz w:val="20"/>
          <w:szCs w:val="20"/>
        </w:rPr>
        <w:t>, który jest jednocześnie Formularzem cenowym.</w:t>
      </w:r>
    </w:p>
    <w:p w:rsidR="00EE2DC9" w:rsidRPr="00EE2DC9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E2DC9">
        <w:rPr>
          <w:rFonts w:ascii="Verdana" w:hAnsi="Verdana"/>
          <w:b/>
          <w:iCs/>
          <w:sz w:val="20"/>
          <w:szCs w:val="20"/>
        </w:rPr>
        <w:t xml:space="preserve">Zamawiający </w:t>
      </w:r>
      <w:r w:rsidR="00EE2DC9" w:rsidRPr="00EE2DC9">
        <w:rPr>
          <w:rFonts w:ascii="Verdana" w:hAnsi="Verdana"/>
          <w:b/>
          <w:iCs/>
          <w:sz w:val="20"/>
          <w:szCs w:val="20"/>
        </w:rPr>
        <w:t xml:space="preserve"> nie </w:t>
      </w:r>
      <w:r w:rsidRPr="00EE2DC9">
        <w:rPr>
          <w:rFonts w:ascii="Verdana" w:hAnsi="Verdana"/>
          <w:b/>
          <w:iCs/>
          <w:sz w:val="20"/>
          <w:szCs w:val="20"/>
        </w:rPr>
        <w:t>dopuszcza możliwość składania ofert częściowych</w:t>
      </w:r>
      <w:r w:rsidR="00EE2DC9" w:rsidRPr="00EE2DC9">
        <w:rPr>
          <w:rFonts w:ascii="Verdana" w:hAnsi="Verdana"/>
          <w:iCs/>
          <w:sz w:val="20"/>
          <w:szCs w:val="20"/>
        </w:rPr>
        <w:t>.</w:t>
      </w:r>
      <w:r w:rsidRPr="00EE2DC9">
        <w:rPr>
          <w:rFonts w:ascii="Verdana" w:hAnsi="Verdana"/>
          <w:iCs/>
          <w:sz w:val="20"/>
          <w:szCs w:val="20"/>
        </w:rPr>
        <w:t xml:space="preserve"> </w:t>
      </w:r>
    </w:p>
    <w:p w:rsidR="00EE2DC9" w:rsidRPr="00EE2DC9" w:rsidRDefault="00EE2DC9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Powód braku podziału na części:</w:t>
      </w:r>
    </w:p>
    <w:p w:rsidR="00EE2DC9" w:rsidRPr="00EE2DC9" w:rsidRDefault="00EE2DC9" w:rsidP="00EE2DC9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Przedmiot zamówienia ma jednolity charakter.</w:t>
      </w:r>
    </w:p>
    <w:p w:rsidR="0062014E" w:rsidRPr="00EE2DC9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EE2DC9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E2DC9">
        <w:rPr>
          <w:rFonts w:ascii="Verdana" w:hAnsi="Verdana"/>
          <w:sz w:val="20"/>
          <w:szCs w:val="20"/>
        </w:rPr>
        <w:t>Pzp</w:t>
      </w:r>
      <w:proofErr w:type="spellEnd"/>
      <w:r w:rsidRPr="00EE2DC9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Pr="007346D1" w:rsidRDefault="00EE2DC9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30190000-7 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258 </w:t>
      </w:r>
      <w:r w:rsidRPr="00782102">
        <w:rPr>
          <w:rFonts w:ascii="Verdana" w:hAnsi="Verdana"/>
          <w:sz w:val="20"/>
          <w:szCs w:val="20"/>
        </w:rPr>
        <w:lastRenderedPageBreak/>
        <w:t>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A6466C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C61EF4" w:rsidRPr="00C61EF4">
        <w:t xml:space="preserve"> </w:t>
      </w:r>
      <w:r w:rsidR="00C61EF4" w:rsidRPr="00C61EF4">
        <w:rPr>
          <w:rFonts w:ascii="Verdana" w:hAnsi="Verdana"/>
          <w:sz w:val="20"/>
          <w:szCs w:val="20"/>
        </w:rPr>
        <w:t>o kt</w:t>
      </w:r>
      <w:r w:rsidR="00C61EF4" w:rsidRPr="00C61EF4">
        <w:rPr>
          <w:rFonts w:ascii="Verdana" w:hAnsi="Verdana" w:hint="cs"/>
          <w:sz w:val="20"/>
          <w:szCs w:val="20"/>
        </w:rPr>
        <w:t>ó</w:t>
      </w:r>
      <w:r w:rsidR="00C61EF4" w:rsidRPr="00C61EF4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C61EF4" w:rsidRPr="00C61EF4">
        <w:rPr>
          <w:rFonts w:ascii="Verdana" w:hAnsi="Verdana" w:hint="cs"/>
          <w:sz w:val="20"/>
          <w:szCs w:val="20"/>
        </w:rPr>
        <w:t>ó</w:t>
      </w:r>
      <w:r w:rsidR="00C61EF4" w:rsidRPr="00C61EF4">
        <w:rPr>
          <w:rFonts w:ascii="Verdana" w:hAnsi="Verdana"/>
          <w:sz w:val="20"/>
          <w:szCs w:val="20"/>
        </w:rPr>
        <w:t xml:space="preserve">w, </w:t>
      </w:r>
      <w:r w:rsidR="00C61EF4" w:rsidRPr="00C61EF4">
        <w:rPr>
          <w:rFonts w:ascii="Verdana" w:hAnsi="Verdana" w:hint="cs"/>
          <w:sz w:val="20"/>
          <w:szCs w:val="20"/>
        </w:rPr>
        <w:t>ś</w:t>
      </w:r>
      <w:r w:rsidR="00C61EF4" w:rsidRPr="00C61EF4">
        <w:rPr>
          <w:rFonts w:ascii="Verdana" w:hAnsi="Verdana"/>
          <w:sz w:val="20"/>
          <w:szCs w:val="20"/>
        </w:rPr>
        <w:t>rodk</w:t>
      </w:r>
      <w:r w:rsidR="00C61EF4" w:rsidRPr="00C61EF4">
        <w:rPr>
          <w:rFonts w:ascii="Verdana" w:hAnsi="Verdana" w:hint="cs"/>
          <w:sz w:val="20"/>
          <w:szCs w:val="20"/>
        </w:rPr>
        <w:t>ó</w:t>
      </w:r>
      <w:r w:rsidR="00C61EF4" w:rsidRPr="00C61EF4">
        <w:rPr>
          <w:rFonts w:ascii="Verdana" w:hAnsi="Verdana"/>
          <w:sz w:val="20"/>
          <w:szCs w:val="20"/>
        </w:rPr>
        <w:t>w spo</w:t>
      </w:r>
      <w:r w:rsidR="00C61EF4" w:rsidRPr="00C61EF4">
        <w:rPr>
          <w:rFonts w:ascii="Verdana" w:hAnsi="Verdana" w:hint="cs"/>
          <w:sz w:val="20"/>
          <w:szCs w:val="20"/>
        </w:rPr>
        <w:t>ż</w:t>
      </w:r>
      <w:r w:rsidR="00C61EF4" w:rsidRPr="00C61EF4">
        <w:rPr>
          <w:rFonts w:ascii="Verdana" w:hAnsi="Verdana"/>
          <w:sz w:val="20"/>
          <w:szCs w:val="20"/>
        </w:rPr>
        <w:t xml:space="preserve">ywczych specjalnego przeznaczenia </w:t>
      </w:r>
      <w:r w:rsidR="00C61EF4" w:rsidRPr="00C61EF4">
        <w:rPr>
          <w:rFonts w:ascii="Verdana" w:hAnsi="Verdana" w:hint="cs"/>
          <w:sz w:val="20"/>
          <w:szCs w:val="20"/>
        </w:rPr>
        <w:t>ż</w:t>
      </w:r>
      <w:r w:rsidR="00C61EF4" w:rsidRPr="00C61EF4">
        <w:rPr>
          <w:rFonts w:ascii="Verdana" w:hAnsi="Verdana"/>
          <w:sz w:val="20"/>
          <w:szCs w:val="20"/>
        </w:rPr>
        <w:t>ywieniowego oraz wyrob</w:t>
      </w:r>
      <w:r w:rsidR="00C61EF4" w:rsidRPr="00C61EF4">
        <w:rPr>
          <w:rFonts w:ascii="Verdana" w:hAnsi="Verdana" w:hint="cs"/>
          <w:sz w:val="20"/>
          <w:szCs w:val="20"/>
        </w:rPr>
        <w:t>ó</w:t>
      </w:r>
      <w:r w:rsidR="00C61EF4" w:rsidRPr="00C61EF4">
        <w:rPr>
          <w:rFonts w:ascii="Verdana" w:hAnsi="Verdana"/>
          <w:sz w:val="20"/>
          <w:szCs w:val="20"/>
        </w:rPr>
        <w:t>w medycznych (Dz. U. z 2021 r. poz. 523, 1292, 1559 i 2054),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ki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C40C04" w:rsidRDefault="00C40C04" w:rsidP="00C40C04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C40C04">
        <w:rPr>
          <w:rFonts w:ascii="Verdana" w:hAnsi="Verdana" w:cstheme="minorHAnsi"/>
          <w:sz w:val="20"/>
          <w:szCs w:val="20"/>
        </w:rPr>
        <w:t>Nie dotyczy</w:t>
      </w:r>
    </w:p>
    <w:p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733F7F" w:rsidRPr="00C40C04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0A792D">
        <w:rPr>
          <w:rFonts w:ascii="Verdana" w:hAnsi="Verdana"/>
          <w:sz w:val="20"/>
          <w:szCs w:val="20"/>
        </w:rPr>
        <w:t>.</w:t>
      </w: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</w:t>
      </w:r>
      <w:r w:rsidRPr="000A792D">
        <w:rPr>
          <w:rFonts w:ascii="Verdana" w:eastAsia="Times New Roman" w:hAnsi="Verdana"/>
          <w:sz w:val="20"/>
          <w:szCs w:val="20"/>
        </w:rPr>
        <w:lastRenderedPageBreak/>
        <w:t xml:space="preserve">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E22E5D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13007A">
        <w:rPr>
          <w:rFonts w:ascii="Verdana" w:hAnsi="Verdana"/>
          <w:sz w:val="20"/>
          <w:szCs w:val="20"/>
        </w:rPr>
        <w:t xml:space="preserve">alnych – Marzena Michalak </w:t>
      </w:r>
      <w:r w:rsidRPr="000A792D">
        <w:rPr>
          <w:rFonts w:ascii="Verdana" w:hAnsi="Verdana"/>
          <w:sz w:val="20"/>
          <w:szCs w:val="20"/>
        </w:rPr>
        <w:t xml:space="preserve">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</w:t>
      </w:r>
      <w:r w:rsidR="0013007A">
        <w:rPr>
          <w:rFonts w:ascii="Verdana" w:hAnsi="Verdana"/>
          <w:sz w:val="20"/>
          <w:szCs w:val="20"/>
        </w:rPr>
        <w:t>ch merytorycznych –Katarzyna Janczewska Tel. 61 66 54 286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406A3D" w:rsidRPr="00406A3D">
        <w:rPr>
          <w:rFonts w:ascii="Verdana" w:hAnsi="Verdana" w:cs="Arial"/>
          <w:b/>
          <w:sz w:val="20"/>
          <w:szCs w:val="20"/>
          <w:highlight w:val="yellow"/>
        </w:rPr>
        <w:t>28</w:t>
      </w:r>
      <w:r w:rsidR="0052745A" w:rsidRPr="00406A3D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0A792D" w:rsidRPr="00406A3D">
        <w:rPr>
          <w:rFonts w:ascii="Verdana" w:hAnsi="Verdana" w:cs="Arial"/>
          <w:b/>
          <w:sz w:val="20"/>
          <w:szCs w:val="20"/>
          <w:highlight w:val="yellow"/>
        </w:rPr>
        <w:t>0</w:t>
      </w:r>
      <w:r w:rsidR="00E76622" w:rsidRPr="00406A3D">
        <w:rPr>
          <w:rFonts w:ascii="Verdana" w:hAnsi="Verdana" w:cs="Arial"/>
          <w:b/>
          <w:sz w:val="20"/>
          <w:szCs w:val="20"/>
          <w:highlight w:val="yellow"/>
        </w:rPr>
        <w:t>6</w:t>
      </w:r>
      <w:r w:rsidR="00651AA9" w:rsidRPr="00406A3D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0A792D" w:rsidRPr="00406A3D">
        <w:rPr>
          <w:rFonts w:ascii="Verdana" w:hAnsi="Verdana" w:cs="Arial"/>
          <w:b/>
          <w:sz w:val="20"/>
          <w:szCs w:val="20"/>
          <w:highlight w:val="yellow"/>
        </w:rPr>
        <w:t>2</w:t>
      </w:r>
      <w:r w:rsidR="00651AA9" w:rsidRPr="00406A3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9A0FBE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9A0FBE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wykonawców..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lastRenderedPageBreak/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8793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30.</w:t>
      </w:r>
      <w:r w:rsidR="00E0780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8793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30</w:t>
      </w:r>
      <w:r w:rsidR="00E0780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0A792D">
        <w:rPr>
          <w:rFonts w:ascii="Verdana" w:hAnsi="Verdana"/>
          <w:bCs/>
          <w:sz w:val="20"/>
          <w:szCs w:val="20"/>
        </w:rPr>
        <w:tab/>
      </w: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5063D4" w:rsidRPr="000A792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lastRenderedPageBreak/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5 dni od dnia przekazania informacji o czynności zamawiającego </w:t>
      </w:r>
      <w:r w:rsidRPr="000A792D">
        <w:rPr>
          <w:rFonts w:ascii="Verdana" w:hAnsi="Verdana"/>
          <w:sz w:val="20"/>
          <w:szCs w:val="20"/>
        </w:rPr>
        <w:lastRenderedPageBreak/>
        <w:t>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F63B24" w:rsidRPr="000A792D" w:rsidRDefault="00F63B24" w:rsidP="00F63B24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F63B24" w:rsidRPr="000A792D" w:rsidRDefault="00F63B24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63B24" w:rsidRDefault="00F63B24" w:rsidP="000A792D">
      <w:pPr>
        <w:rPr>
          <w:rFonts w:ascii="Verdana" w:hAnsi="Verdana"/>
          <w:sz w:val="20"/>
          <w:szCs w:val="20"/>
          <w:u w:val="single"/>
        </w:rPr>
      </w:pPr>
    </w:p>
    <w:p w:rsidR="00F63B24" w:rsidRDefault="00F63B24" w:rsidP="000A792D">
      <w:pPr>
        <w:rPr>
          <w:rFonts w:ascii="Verdana" w:hAnsi="Verdana"/>
          <w:sz w:val="20"/>
          <w:szCs w:val="20"/>
          <w:u w:val="single"/>
        </w:rPr>
      </w:pPr>
    </w:p>
    <w:p w:rsidR="00F63B24" w:rsidRDefault="00F63B24" w:rsidP="000A792D">
      <w:pPr>
        <w:rPr>
          <w:rFonts w:ascii="Verdana" w:hAnsi="Verdana"/>
          <w:sz w:val="20"/>
          <w:szCs w:val="20"/>
          <w:u w:val="single"/>
        </w:rPr>
      </w:pPr>
    </w:p>
    <w:p w:rsidR="00F63B24" w:rsidRDefault="00F63B24" w:rsidP="000A792D">
      <w:pPr>
        <w:rPr>
          <w:rFonts w:ascii="Verdana" w:hAnsi="Verdana"/>
          <w:sz w:val="20"/>
          <w:szCs w:val="20"/>
          <w:u w:val="single"/>
        </w:rPr>
      </w:pPr>
    </w:p>
    <w:p w:rsidR="00F63B24" w:rsidRPr="000A792D" w:rsidRDefault="00F63B24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1 –</w:t>
      </w:r>
      <w:r w:rsidR="005B0CEC" w:rsidRPr="004B0F1C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4B0F1C">
        <w:rPr>
          <w:rFonts w:ascii="Verdana" w:hAnsi="Verdana" w:cs="Arial"/>
          <w:bCs/>
          <w:sz w:val="20"/>
          <w:szCs w:val="20"/>
        </w:rPr>
        <w:t>formularz ofertowy</w:t>
      </w:r>
      <w:r w:rsidR="005B0CEC">
        <w:rPr>
          <w:rFonts w:ascii="Verdana" w:hAnsi="Verdana" w:cs="Arial"/>
          <w:bCs/>
          <w:sz w:val="20"/>
          <w:szCs w:val="20"/>
        </w:rPr>
        <w:t>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lastRenderedPageBreak/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F63B24" w:rsidRDefault="00F63B2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F63B24" w:rsidRDefault="00F63B2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F63B24" w:rsidRPr="000A792D" w:rsidRDefault="00F63B24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F63B24" w:rsidRPr="000A792D" w:rsidRDefault="009B3AF7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 xml:space="preserve">Podpis, </w:t>
      </w:r>
      <w:r w:rsidR="00F63B24" w:rsidRPr="000A792D">
        <w:rPr>
          <w:rFonts w:ascii="Verdana" w:hAnsi="Verdana" w:cs="Courier New"/>
          <w:sz w:val="20"/>
          <w:szCs w:val="20"/>
        </w:rPr>
        <w:t>data</w:t>
      </w:r>
    </w:p>
    <w:p w:rsidR="00F63B24" w:rsidRPr="000A792D" w:rsidRDefault="00F63B24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19.05.</w:t>
      </w:r>
      <w:r w:rsidRPr="000A792D">
        <w:rPr>
          <w:rFonts w:ascii="Verdana" w:hAnsi="Verdana" w:cs="Courier New"/>
          <w:sz w:val="20"/>
          <w:szCs w:val="20"/>
        </w:rPr>
        <w:t>202</w:t>
      </w:r>
      <w:r>
        <w:rPr>
          <w:rFonts w:ascii="Verdana" w:hAnsi="Verdana" w:cs="Courier New"/>
          <w:sz w:val="20"/>
          <w:szCs w:val="20"/>
        </w:rPr>
        <w:t>2</w:t>
      </w:r>
    </w:p>
    <w:p w:rsidR="00F63B24" w:rsidRPr="000A792D" w:rsidRDefault="00F63B24" w:rsidP="00F63B2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DDB" w:rsidRDefault="002D7DDB">
      <w:r>
        <w:separator/>
      </w:r>
    </w:p>
    <w:p w:rsidR="002D7DDB" w:rsidRDefault="002D7DDB"/>
  </w:endnote>
  <w:endnote w:type="continuationSeparator" w:id="0">
    <w:p w:rsidR="002D7DDB" w:rsidRDefault="002D7DDB">
      <w:r>
        <w:continuationSeparator/>
      </w:r>
    </w:p>
    <w:p w:rsidR="002D7DDB" w:rsidRDefault="002D7DD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4B2" w:rsidRDefault="00E22E5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524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24B2" w:rsidRDefault="007524B2" w:rsidP="00487F43">
    <w:pPr>
      <w:pStyle w:val="Stopka"/>
      <w:ind w:right="360"/>
    </w:pPr>
  </w:p>
  <w:p w:rsidR="007524B2" w:rsidRDefault="007524B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4B2" w:rsidRPr="00987333" w:rsidRDefault="007524B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E22E5D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E22E5D" w:rsidRPr="00987333">
      <w:rPr>
        <w:rFonts w:ascii="Times New Roman" w:hAnsi="Times New Roman"/>
        <w:b/>
        <w:sz w:val="14"/>
        <w:szCs w:val="14"/>
      </w:rPr>
      <w:fldChar w:fldCharType="separate"/>
    </w:r>
    <w:r w:rsidR="00E23E79">
      <w:rPr>
        <w:rFonts w:ascii="Times New Roman" w:hAnsi="Times New Roman"/>
        <w:b/>
        <w:noProof/>
        <w:sz w:val="14"/>
        <w:szCs w:val="14"/>
      </w:rPr>
      <w:t>8</w:t>
    </w:r>
    <w:r w:rsidR="00E22E5D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E22E5D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E22E5D" w:rsidRPr="00987333">
      <w:rPr>
        <w:rFonts w:ascii="Times New Roman" w:hAnsi="Times New Roman"/>
        <w:sz w:val="14"/>
        <w:szCs w:val="14"/>
      </w:rPr>
      <w:fldChar w:fldCharType="separate"/>
    </w:r>
    <w:r w:rsidR="00E23E79">
      <w:rPr>
        <w:rFonts w:ascii="Times New Roman" w:hAnsi="Times New Roman"/>
        <w:noProof/>
        <w:sz w:val="14"/>
        <w:szCs w:val="14"/>
      </w:rPr>
      <w:t>9</w:t>
    </w:r>
    <w:r w:rsidR="00E22E5D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4B2" w:rsidRDefault="007524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DDB" w:rsidRDefault="002D7DDB">
      <w:r>
        <w:separator/>
      </w:r>
    </w:p>
    <w:p w:rsidR="002D7DDB" w:rsidRDefault="002D7DDB"/>
  </w:footnote>
  <w:footnote w:type="continuationSeparator" w:id="0">
    <w:p w:rsidR="002D7DDB" w:rsidRDefault="002D7DDB">
      <w:r>
        <w:continuationSeparator/>
      </w:r>
    </w:p>
    <w:p w:rsidR="002D7DDB" w:rsidRDefault="002D7DD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4B2" w:rsidRDefault="007524B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4B2" w:rsidRPr="00AA5B50" w:rsidRDefault="007524B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27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7524B2" w:rsidRPr="00015936" w:rsidRDefault="007524B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4B2" w:rsidRPr="00AA5B50" w:rsidRDefault="007524B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381-27/2022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69A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A43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B24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pg4win.org/index.html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FC22-B1C8-4693-B293-A852A9E5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3041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21251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10</cp:revision>
  <cp:lastPrinted>2022-05-19T09:52:00Z</cp:lastPrinted>
  <dcterms:created xsi:type="dcterms:W3CDTF">2022-05-19T09:36:00Z</dcterms:created>
  <dcterms:modified xsi:type="dcterms:W3CDTF">2022-05-19T09:53:00Z</dcterms:modified>
</cp:coreProperties>
</file>