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9F668E">
        <w:rPr>
          <w:rFonts w:ascii="Verdana" w:eastAsia="Verdana" w:hAnsi="Verdana" w:cstheme="minorHAnsi"/>
          <w:b/>
          <w:sz w:val="20"/>
        </w:rPr>
        <w:t>05/2023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9F668E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9F668E">
        <w:rPr>
          <w:rFonts w:ascii="Verdana" w:hAnsi="Verdana"/>
          <w:b/>
          <w:i/>
          <w:sz w:val="20"/>
          <w:szCs w:val="20"/>
        </w:rPr>
        <w:t>Dostawa przeciwciał monoklonalnych”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E38B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E38B4" w:rsidRPr="001754B1">
      <w:rPr>
        <w:rFonts w:cs="Times New Roman"/>
        <w:b/>
        <w:sz w:val="16"/>
        <w:szCs w:val="14"/>
      </w:rPr>
      <w:fldChar w:fldCharType="separate"/>
    </w:r>
    <w:r w:rsidR="007333FF">
      <w:rPr>
        <w:rFonts w:cs="Times New Roman"/>
        <w:b/>
        <w:noProof/>
        <w:sz w:val="16"/>
        <w:szCs w:val="14"/>
      </w:rPr>
      <w:t>1</w:t>
    </w:r>
    <w:r w:rsidR="00BE38B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E38B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E38B4" w:rsidRPr="001754B1">
      <w:rPr>
        <w:rFonts w:cs="Times New Roman"/>
        <w:sz w:val="16"/>
        <w:szCs w:val="14"/>
      </w:rPr>
      <w:fldChar w:fldCharType="separate"/>
    </w:r>
    <w:r w:rsidR="007333FF">
      <w:rPr>
        <w:rFonts w:cs="Times New Roman"/>
        <w:noProof/>
        <w:sz w:val="16"/>
        <w:szCs w:val="14"/>
      </w:rPr>
      <w:t>1</w:t>
    </w:r>
    <w:r w:rsidR="00BE38B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B266E-3A27-473B-A54E-6F055AA1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2022-07-08T09:50:00Z</cp:lastPrinted>
  <dcterms:created xsi:type="dcterms:W3CDTF">2023-01-16T07:32:00Z</dcterms:created>
  <dcterms:modified xsi:type="dcterms:W3CDTF">2023-01-16T07:32:00Z</dcterms:modified>
</cp:coreProperties>
</file>