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140CB">
        <w:rPr>
          <w:rFonts w:ascii="Verdana" w:eastAsia="Verdana" w:hAnsi="Verdana" w:cstheme="minorHAnsi"/>
          <w:b/>
          <w:sz w:val="20"/>
        </w:rPr>
        <w:t>18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DA49F8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D009D" w:rsidRPr="00434789" w:rsidRDefault="003D009D" w:rsidP="003D009D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Pr="00434789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>warunki udziału w postępowaniu określone przez Zamawiającego w Specyfikacji Warunków Zamówienia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…………………………</w:t>
      </w:r>
      <w:r>
        <w:rPr>
          <w:rFonts w:ascii="Verdana" w:hAnsi="Verdana" w:cs="Times New Roman"/>
          <w:sz w:val="20"/>
          <w:szCs w:val="20"/>
        </w:rPr>
        <w:t>…………………………</w:t>
      </w:r>
      <w:r w:rsidRPr="006E46A3">
        <w:rPr>
          <w:rFonts w:ascii="Verdana" w:hAnsi="Verdana" w:cs="Times New Roman"/>
          <w:sz w:val="20"/>
          <w:szCs w:val="20"/>
        </w:rPr>
        <w:t>………, w następującym zakresie: ………………</w:t>
      </w:r>
      <w:r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E20A57" w:rsidRPr="006E46A3" w:rsidRDefault="00E20A57" w:rsidP="00E20A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20A57" w:rsidRDefault="00E20A57" w:rsidP="00E20A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774B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774BA" w:rsidRPr="001754B1">
      <w:rPr>
        <w:rFonts w:cs="Times New Roman"/>
        <w:b/>
        <w:sz w:val="16"/>
        <w:szCs w:val="14"/>
      </w:rPr>
      <w:fldChar w:fldCharType="separate"/>
    </w:r>
    <w:r w:rsidR="001140CB">
      <w:rPr>
        <w:rFonts w:cs="Times New Roman"/>
        <w:b/>
        <w:noProof/>
        <w:sz w:val="16"/>
        <w:szCs w:val="14"/>
      </w:rPr>
      <w:t>1</w:t>
    </w:r>
    <w:r w:rsidR="00D774B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774B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774BA" w:rsidRPr="001754B1">
      <w:rPr>
        <w:rFonts w:cs="Times New Roman"/>
        <w:sz w:val="16"/>
        <w:szCs w:val="14"/>
      </w:rPr>
      <w:fldChar w:fldCharType="separate"/>
    </w:r>
    <w:r w:rsidR="00F87C21">
      <w:rPr>
        <w:rFonts w:cs="Times New Roman"/>
        <w:noProof/>
        <w:sz w:val="16"/>
        <w:szCs w:val="14"/>
      </w:rPr>
      <w:t>1</w:t>
    </w:r>
    <w:r w:rsidR="00D774B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  <w:footnote w:id="2">
    <w:p w:rsidR="00E20A57" w:rsidRPr="001754B1" w:rsidRDefault="00E20A57" w:rsidP="00E20A57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140CB"/>
    <w:rsid w:val="00133855"/>
    <w:rsid w:val="001345B6"/>
    <w:rsid w:val="00144BBD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E53D4"/>
    <w:rsid w:val="002F4F07"/>
    <w:rsid w:val="002F5278"/>
    <w:rsid w:val="00313F2B"/>
    <w:rsid w:val="0031417B"/>
    <w:rsid w:val="00314FC3"/>
    <w:rsid w:val="0031507B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009D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56230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168D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859FA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259B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0309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3530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15D64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E7569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87F7A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94E8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74BA"/>
    <w:rsid w:val="00D836EA"/>
    <w:rsid w:val="00D866E9"/>
    <w:rsid w:val="00D87687"/>
    <w:rsid w:val="00D913DF"/>
    <w:rsid w:val="00DA49F8"/>
    <w:rsid w:val="00DA7644"/>
    <w:rsid w:val="00DB7C28"/>
    <w:rsid w:val="00E0007C"/>
    <w:rsid w:val="00E040EC"/>
    <w:rsid w:val="00E0610A"/>
    <w:rsid w:val="00E07600"/>
    <w:rsid w:val="00E11350"/>
    <w:rsid w:val="00E20A57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32BA3"/>
    <w:rsid w:val="00F5299F"/>
    <w:rsid w:val="00F52BEE"/>
    <w:rsid w:val="00F87C21"/>
    <w:rsid w:val="00FA498F"/>
    <w:rsid w:val="00FC06F2"/>
    <w:rsid w:val="00FC163D"/>
    <w:rsid w:val="00FC339F"/>
    <w:rsid w:val="00FE308B"/>
    <w:rsid w:val="00FE5EB9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27</cp:revision>
  <cp:lastPrinted>2023-02-23T08:25:00Z</cp:lastPrinted>
  <dcterms:created xsi:type="dcterms:W3CDTF">2021-03-22T12:03:00Z</dcterms:created>
  <dcterms:modified xsi:type="dcterms:W3CDTF">2023-02-23T08:25:00Z</dcterms:modified>
</cp:coreProperties>
</file>