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454F99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54F99" w:rsidRPr="00454F99">
        <w:rPr>
          <w:rFonts w:ascii="Verdana" w:hAnsi="Verdana"/>
          <w:b/>
          <w:sz w:val="20"/>
          <w:szCs w:val="20"/>
        </w:rPr>
        <w:t>zamkni</w:t>
      </w:r>
      <w:r w:rsidR="00454F99" w:rsidRPr="00454F99">
        <w:rPr>
          <w:rFonts w:ascii="Verdana" w:hAnsi="Verdana" w:hint="cs"/>
          <w:b/>
          <w:sz w:val="20"/>
          <w:szCs w:val="20"/>
        </w:rPr>
        <w:t>ę</w:t>
      </w:r>
      <w:r w:rsidR="00454F99" w:rsidRPr="00454F99">
        <w:rPr>
          <w:rFonts w:ascii="Verdana" w:hAnsi="Verdana"/>
          <w:b/>
          <w:sz w:val="20"/>
          <w:szCs w:val="20"/>
        </w:rPr>
        <w:t>tego systemu do pobierania krwi oraz drobnego sprz</w:t>
      </w:r>
      <w:r w:rsidR="00454F99" w:rsidRPr="00454F99">
        <w:rPr>
          <w:rFonts w:ascii="Verdana" w:hAnsi="Verdana" w:hint="cs"/>
          <w:b/>
          <w:sz w:val="20"/>
          <w:szCs w:val="20"/>
        </w:rPr>
        <w:t>ę</w:t>
      </w:r>
      <w:r w:rsidR="00454F99" w:rsidRPr="00454F99">
        <w:rPr>
          <w:rFonts w:ascii="Verdana" w:hAnsi="Verdana"/>
          <w:b/>
          <w:sz w:val="20"/>
          <w:szCs w:val="20"/>
        </w:rPr>
        <w:t>tu laboratoryjnego na</w:t>
      </w:r>
      <w:r w:rsidR="00454F99">
        <w:rPr>
          <w:rFonts w:ascii="Verdana" w:hAnsi="Verdana"/>
          <w:b/>
          <w:sz w:val="20"/>
          <w:szCs w:val="20"/>
        </w:rPr>
        <w:t xml:space="preserve"> </w:t>
      </w:r>
      <w:r w:rsidR="00454F99" w:rsidRPr="00454F99">
        <w:rPr>
          <w:rFonts w:ascii="Verdana" w:hAnsi="Verdana"/>
          <w:b/>
          <w:sz w:val="20"/>
          <w:szCs w:val="20"/>
        </w:rPr>
        <w:t>potrzeby Zak</w:t>
      </w:r>
      <w:r w:rsidR="00454F99" w:rsidRPr="00454F99">
        <w:rPr>
          <w:rFonts w:ascii="Verdana" w:hAnsi="Verdana" w:hint="cs"/>
          <w:b/>
          <w:sz w:val="20"/>
          <w:szCs w:val="20"/>
        </w:rPr>
        <w:t>ł</w:t>
      </w:r>
      <w:r w:rsidR="00454F99" w:rsidRPr="00454F99">
        <w:rPr>
          <w:rFonts w:ascii="Verdana" w:hAnsi="Verdana"/>
          <w:b/>
          <w:sz w:val="20"/>
          <w:szCs w:val="20"/>
        </w:rPr>
        <w:t>adu Diagnostyki Laboratoryjnej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F99" w:rsidRDefault="0062014E" w:rsidP="00454F99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454F99" w:rsidRPr="00454F99">
        <w:rPr>
          <w:rFonts w:ascii="Verdana" w:hAnsi="Verdana"/>
          <w:b/>
          <w:sz w:val="20"/>
          <w:szCs w:val="20"/>
        </w:rPr>
        <w:t>zamkni</w:t>
      </w:r>
      <w:r w:rsidR="00454F99" w:rsidRPr="00454F99">
        <w:rPr>
          <w:rFonts w:ascii="Verdana" w:hAnsi="Verdana" w:hint="cs"/>
          <w:b/>
          <w:sz w:val="20"/>
          <w:szCs w:val="20"/>
        </w:rPr>
        <w:t>ę</w:t>
      </w:r>
      <w:r w:rsidR="00454F99" w:rsidRPr="00454F99">
        <w:rPr>
          <w:rFonts w:ascii="Verdana" w:hAnsi="Verdana"/>
          <w:b/>
          <w:sz w:val="20"/>
          <w:szCs w:val="20"/>
        </w:rPr>
        <w:t>tego systemu do pobierania krwi oraz drobnego sprz</w:t>
      </w:r>
      <w:r w:rsidR="00454F99" w:rsidRPr="00454F99">
        <w:rPr>
          <w:rFonts w:ascii="Verdana" w:hAnsi="Verdana" w:hint="cs"/>
          <w:b/>
          <w:sz w:val="20"/>
          <w:szCs w:val="20"/>
        </w:rPr>
        <w:t>ę</w:t>
      </w:r>
      <w:r w:rsidR="00454F99" w:rsidRPr="00454F99">
        <w:rPr>
          <w:rFonts w:ascii="Verdana" w:hAnsi="Verdana"/>
          <w:b/>
          <w:sz w:val="20"/>
          <w:szCs w:val="20"/>
        </w:rPr>
        <w:t>tu laboratoryjnego na</w:t>
      </w:r>
      <w:r w:rsidR="00454F99">
        <w:rPr>
          <w:rFonts w:ascii="Verdana" w:hAnsi="Verdana"/>
          <w:b/>
          <w:sz w:val="20"/>
          <w:szCs w:val="20"/>
        </w:rPr>
        <w:t xml:space="preserve"> </w:t>
      </w:r>
      <w:r w:rsidR="00454F99" w:rsidRPr="00454F99">
        <w:rPr>
          <w:rFonts w:ascii="Verdana" w:hAnsi="Verdana"/>
          <w:b/>
          <w:sz w:val="20"/>
          <w:szCs w:val="20"/>
        </w:rPr>
        <w:t>potrzeby Zak</w:t>
      </w:r>
      <w:r w:rsidR="00454F99" w:rsidRPr="00454F99">
        <w:rPr>
          <w:rFonts w:ascii="Verdana" w:hAnsi="Verdana" w:hint="cs"/>
          <w:b/>
          <w:sz w:val="20"/>
          <w:szCs w:val="20"/>
        </w:rPr>
        <w:t>ł</w:t>
      </w:r>
      <w:r w:rsidR="00454F99" w:rsidRPr="00454F99">
        <w:rPr>
          <w:rFonts w:ascii="Verdana" w:hAnsi="Verdana"/>
          <w:b/>
          <w:sz w:val="20"/>
          <w:szCs w:val="20"/>
        </w:rPr>
        <w:t>adu Diagnostyki Laboratoryjnej</w:t>
      </w:r>
      <w:r w:rsidR="00676C16" w:rsidRPr="00454F99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925520" w:rsidRPr="0076313A">
        <w:rPr>
          <w:rFonts w:ascii="Verdana" w:hAnsi="Verdana" w:cs="Arial"/>
          <w:bCs/>
          <w:sz w:val="20"/>
          <w:szCs w:val="20"/>
        </w:rPr>
        <w:t xml:space="preserve"> 5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42F0D" w:rsidRPr="00342F0D" w:rsidRDefault="00342F0D" w:rsidP="00342F0D">
      <w:pPr>
        <w:pStyle w:val="Akapitzlist"/>
        <w:jc w:val="both"/>
        <w:rPr>
          <w:rFonts w:ascii="Verdana" w:hAnsi="Verdana"/>
          <w:sz w:val="20"/>
          <w:szCs w:val="20"/>
        </w:rPr>
      </w:pPr>
      <w:r w:rsidRPr="00342F0D">
        <w:rPr>
          <w:rFonts w:ascii="Verdana" w:hAnsi="Verdana"/>
          <w:sz w:val="20"/>
          <w:szCs w:val="20"/>
        </w:rPr>
        <w:t>33141300-3</w:t>
      </w:r>
    </w:p>
    <w:p w:rsidR="004D179E" w:rsidRPr="00342F0D" w:rsidRDefault="00342F0D" w:rsidP="00342F0D">
      <w:pPr>
        <w:pStyle w:val="Akapitzlist"/>
        <w:jc w:val="both"/>
        <w:rPr>
          <w:rFonts w:ascii="Verdana" w:hAnsi="Verdana"/>
          <w:sz w:val="20"/>
          <w:szCs w:val="20"/>
        </w:rPr>
      </w:pPr>
      <w:r w:rsidRPr="00342F0D">
        <w:rPr>
          <w:rFonts w:ascii="Verdana" w:hAnsi="Verdana"/>
          <w:sz w:val="20"/>
          <w:szCs w:val="20"/>
        </w:rPr>
        <w:t>33141000-0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 </w:t>
      </w:r>
      <w:r w:rsidRPr="00D03CD8">
        <w:rPr>
          <w:rFonts w:ascii="Verdana" w:hAnsi="Verdana" w:cstheme="minorHAnsi" w:hint="cs"/>
          <w:bCs/>
          <w:sz w:val="20"/>
          <w:szCs w:val="20"/>
        </w:rPr>
        <w:t>żą</w:t>
      </w:r>
      <w:r w:rsidRPr="00D03CD8">
        <w:rPr>
          <w:rFonts w:ascii="Verdana" w:hAnsi="Verdana" w:cstheme="minorHAnsi"/>
          <w:bCs/>
          <w:sz w:val="20"/>
          <w:szCs w:val="20"/>
        </w:rPr>
        <w:t>da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enia wraz z ofert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nast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puj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 oferowane dostawy spe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niaj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lone przez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 wymagania: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1.</w:t>
      </w:r>
      <w:r w:rsidRPr="00D03CD8">
        <w:rPr>
          <w:rFonts w:ascii="Verdana" w:hAnsi="Verdana" w:cstheme="minorHAnsi"/>
          <w:bCs/>
          <w:sz w:val="20"/>
          <w:szCs w:val="20"/>
        </w:rPr>
        <w:tab/>
        <w:t>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y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zyku polskim)</w:t>
      </w:r>
      <w:r w:rsidRPr="00D03CD8">
        <w:rPr>
          <w:rFonts w:ascii="Verdana" w:hAnsi="Verdana" w:cstheme="minorHAnsi" w:hint="cs"/>
          <w:bCs/>
          <w:sz w:val="20"/>
          <w:szCs w:val="20"/>
        </w:rPr>
        <w:t>–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rego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oceni zgodno</w:t>
      </w:r>
      <w:r w:rsidRPr="00D03CD8">
        <w:rPr>
          <w:rFonts w:ascii="Verdana" w:hAnsi="Verdana" w:cstheme="minorHAnsi" w:hint="cs"/>
          <w:bCs/>
          <w:sz w:val="20"/>
          <w:szCs w:val="20"/>
        </w:rPr>
        <w:t>ść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z  opisanymi  w za</w:t>
      </w:r>
      <w:r w:rsidRPr="00D03CD8">
        <w:rPr>
          <w:rFonts w:ascii="Verdana" w:hAnsi="Verdana" w:cstheme="minorHAnsi" w:hint="cs"/>
          <w:bCs/>
          <w:sz w:val="20"/>
          <w:szCs w:val="20"/>
        </w:rPr>
        <w:t>łą</w:t>
      </w:r>
      <w:r>
        <w:rPr>
          <w:rFonts w:ascii="Verdana" w:hAnsi="Verdana" w:cstheme="minorHAnsi"/>
          <w:bCs/>
          <w:sz w:val="20"/>
          <w:szCs w:val="20"/>
        </w:rPr>
        <w:t>czniku nr 1</w:t>
      </w:r>
      <w:r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 wskazane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onych 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ach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2.</w:t>
      </w:r>
      <w:r w:rsidRPr="00D03CD8">
        <w:rPr>
          <w:rFonts w:ascii="Verdana" w:hAnsi="Verdana" w:cstheme="minorHAnsi"/>
          <w:bCs/>
          <w:sz w:val="20"/>
          <w:szCs w:val="20"/>
        </w:rPr>
        <w:tab/>
        <w:t>Pr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bki  gotowych do u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ycia w warunkach szpitalnych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medycznych,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rych autentyczno</w:t>
      </w:r>
      <w:r w:rsidRPr="00D03CD8">
        <w:rPr>
          <w:rFonts w:ascii="Verdana" w:hAnsi="Verdana" w:cstheme="minorHAnsi" w:hint="cs"/>
          <w:bCs/>
          <w:sz w:val="20"/>
          <w:szCs w:val="20"/>
        </w:rPr>
        <w:t>ść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musi zosta</w:t>
      </w:r>
      <w:r w:rsidRPr="00D03CD8">
        <w:rPr>
          <w:rFonts w:ascii="Verdana" w:hAnsi="Verdana" w:cstheme="minorHAnsi" w:hint="cs"/>
          <w:bCs/>
          <w:sz w:val="20"/>
          <w:szCs w:val="20"/>
        </w:rPr>
        <w:t>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po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wiadczona przez wykonawc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 </w:t>
      </w:r>
      <w:r w:rsidRPr="00D03CD8">
        <w:rPr>
          <w:rFonts w:ascii="Verdana" w:hAnsi="Verdana" w:cstheme="minorHAnsi" w:hint="cs"/>
          <w:bCs/>
          <w:sz w:val="20"/>
          <w:szCs w:val="20"/>
        </w:rPr>
        <w:t>żą</w:t>
      </w:r>
      <w:r w:rsidRPr="00D03CD8">
        <w:rPr>
          <w:rFonts w:ascii="Verdana" w:hAnsi="Verdana" w:cstheme="minorHAnsi"/>
          <w:bCs/>
          <w:sz w:val="20"/>
          <w:szCs w:val="20"/>
        </w:rPr>
        <w:t>danie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cego, w odniesieniu do  pakiet</w:t>
      </w:r>
      <w:r>
        <w:rPr>
          <w:rFonts w:ascii="Verdana" w:hAnsi="Verdana" w:cstheme="minorHAnsi"/>
          <w:bCs/>
          <w:sz w:val="20"/>
          <w:szCs w:val="20"/>
        </w:rPr>
        <w:t>u 2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: </w:t>
      </w:r>
    </w:p>
    <w:p w:rsid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 w:hint="cs"/>
          <w:bCs/>
          <w:sz w:val="20"/>
          <w:szCs w:val="20"/>
        </w:rPr>
        <w:t>•</w:t>
      </w:r>
      <w:r w:rsidRPr="00D03CD8">
        <w:rPr>
          <w:rFonts w:ascii="Verdana" w:hAnsi="Verdana" w:cstheme="minorHAnsi"/>
          <w:bCs/>
          <w:sz w:val="20"/>
          <w:szCs w:val="20"/>
        </w:rPr>
        <w:tab/>
      </w:r>
      <w:r w:rsidR="00D940C3">
        <w:rPr>
          <w:rFonts w:ascii="Verdana" w:hAnsi="Verdana" w:cstheme="minorHAnsi"/>
          <w:bCs/>
          <w:sz w:val="20"/>
          <w:szCs w:val="20"/>
        </w:rPr>
        <w:t>co najmniej po 1 sztuce</w:t>
      </w:r>
      <w:r>
        <w:rPr>
          <w:rFonts w:ascii="Verdana" w:hAnsi="Verdana" w:cstheme="minorHAnsi"/>
          <w:bCs/>
          <w:sz w:val="20"/>
          <w:szCs w:val="20"/>
        </w:rPr>
        <w:t xml:space="preserve"> kapilar do gazometrii </w:t>
      </w:r>
    </w:p>
    <w:p w:rsidR="00D03CD8" w:rsidRPr="00D03CD8" w:rsidRDefault="005158F8" w:rsidP="005158F8">
      <w:pPr>
        <w:pStyle w:val="Akapitzlist"/>
        <w:numPr>
          <w:ilvl w:val="0"/>
          <w:numId w:val="39"/>
        </w:numPr>
        <w:tabs>
          <w:tab w:val="left" w:pos="426"/>
        </w:tabs>
        <w:ind w:left="426" w:hanging="426"/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co najmniej po 2 sztuki</w:t>
      </w:r>
      <w:r w:rsidRPr="005158F8">
        <w:rPr>
          <w:rFonts w:ascii="Verdana" w:hAnsi="Verdana" w:cstheme="minorHAnsi"/>
          <w:bCs/>
          <w:sz w:val="20"/>
          <w:szCs w:val="20"/>
        </w:rPr>
        <w:t xml:space="preserve"> </w:t>
      </w:r>
      <w:r w:rsidR="00D03CD8" w:rsidRPr="00D03CD8">
        <w:rPr>
          <w:rFonts w:ascii="Verdana" w:hAnsi="Verdana" w:cstheme="minorHAnsi"/>
          <w:bCs/>
          <w:sz w:val="20"/>
          <w:szCs w:val="20"/>
        </w:rPr>
        <w:t>zat</w:t>
      </w:r>
      <w:r w:rsidR="00D03CD8">
        <w:rPr>
          <w:rFonts w:ascii="Verdana" w:hAnsi="Verdana" w:cstheme="minorHAnsi"/>
          <w:bCs/>
          <w:sz w:val="20"/>
          <w:szCs w:val="20"/>
        </w:rPr>
        <w:t>yczek do kapilar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Pr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bki nale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y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y</w:t>
      </w:r>
      <w:r w:rsidRPr="00D03CD8">
        <w:rPr>
          <w:rFonts w:ascii="Verdana" w:hAnsi="Verdana" w:cstheme="minorHAnsi" w:hint="cs"/>
          <w:bCs/>
          <w:sz w:val="20"/>
          <w:szCs w:val="20"/>
        </w:rPr>
        <w:t>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za po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rednictwem operatora pocztowego w rozumieniu ustawy z dnia 23 listopada 2012 r. </w:t>
      </w:r>
      <w:r w:rsidRPr="00D03CD8">
        <w:rPr>
          <w:rFonts w:ascii="Verdana" w:hAnsi="Verdana" w:cstheme="minorHAnsi" w:hint="cs"/>
          <w:bCs/>
          <w:sz w:val="20"/>
          <w:szCs w:val="20"/>
        </w:rPr>
        <w:t>–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Prawo pocztowe (Dz.U. z 2020 r. poz. 1041), osobi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cie, lub </w:t>
      </w:r>
      <w:r w:rsidRPr="00D03CD8">
        <w:rPr>
          <w:rFonts w:ascii="Verdana" w:hAnsi="Verdana" w:cstheme="minorHAnsi"/>
          <w:bCs/>
          <w:sz w:val="20"/>
          <w:szCs w:val="20"/>
        </w:rPr>
        <w:lastRenderedPageBreak/>
        <w:t>za po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rednictwem pos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</w:t>
      </w:r>
      <w:r w:rsidRPr="00D03CD8">
        <w:rPr>
          <w:rFonts w:ascii="Verdana" w:hAnsi="Verdana" w:cstheme="minorHAnsi" w:hint="cs"/>
          <w:bCs/>
          <w:sz w:val="20"/>
          <w:szCs w:val="20"/>
        </w:rPr>
        <w:t>ń</w:t>
      </w:r>
      <w:r w:rsidRPr="00D03CD8">
        <w:rPr>
          <w:rFonts w:ascii="Verdana" w:hAnsi="Verdana" w:cstheme="minorHAnsi"/>
          <w:bCs/>
          <w:sz w:val="20"/>
          <w:szCs w:val="20"/>
        </w:rPr>
        <w:t>ca. Pr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bki nale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y dostarczy</w:t>
      </w:r>
      <w:r w:rsidRPr="00D03CD8">
        <w:rPr>
          <w:rFonts w:ascii="Verdana" w:hAnsi="Verdana" w:cstheme="minorHAnsi" w:hint="cs"/>
          <w:bCs/>
          <w:sz w:val="20"/>
          <w:szCs w:val="20"/>
        </w:rPr>
        <w:t>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w terminie sk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adania ofert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lonym w pkt XV SWZ w opakowaniu uniemo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liwiaj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cym odczytanie ich zawarto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ci bez usuni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cia tego opakowania, do siedziby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 - sekretariat Dyrektora Naczelnego w budynku administracji. Opodatkowanie winno by</w:t>
      </w:r>
      <w:r w:rsidRPr="00D03CD8">
        <w:rPr>
          <w:rFonts w:ascii="Verdana" w:hAnsi="Verdana" w:cstheme="minorHAnsi" w:hint="cs"/>
          <w:bCs/>
          <w:sz w:val="20"/>
          <w:szCs w:val="20"/>
        </w:rPr>
        <w:t>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zaadresowane na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cego, opatrzone informacj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o nadawcy (firma/nazwa lub imi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i nazwisko Wykonawcy, jego adres) oraz winno zawiera</w:t>
      </w:r>
      <w:r w:rsidRPr="00D03CD8">
        <w:rPr>
          <w:rFonts w:ascii="Verdana" w:hAnsi="Verdana" w:cstheme="minorHAnsi" w:hint="cs"/>
          <w:bCs/>
          <w:sz w:val="20"/>
          <w:szCs w:val="20"/>
        </w:rPr>
        <w:t>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nr i nazw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post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powania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3.</w:t>
      </w:r>
      <w:r w:rsidRPr="00D03CD8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rodki dowodowe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lone w ust. 1 wraz z ofert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4. Je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eli Wykonawca nie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dowodowych lub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rodki dowodowe b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d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wezwie do ich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enia lub uzupe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406A">
        <w:rPr>
          <w:rFonts w:ascii="Verdana" w:hAnsi="Verdana"/>
          <w:b/>
          <w:sz w:val="20"/>
          <w:szCs w:val="20"/>
        </w:rPr>
        <w:t>12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pstwo, o </w:t>
      </w:r>
      <w:r w:rsidRPr="00782102">
        <w:rPr>
          <w:rFonts w:ascii="Verdana" w:hAnsi="Verdana"/>
          <w:sz w:val="20"/>
          <w:szCs w:val="20"/>
        </w:rPr>
        <w:lastRenderedPageBreak/>
        <w:t>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B06FFF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D178AB" w:rsidRPr="00D178AB">
        <w:rPr>
          <w:rFonts w:ascii="Verdana" w:hAnsi="Verdana"/>
          <w:sz w:val="20"/>
          <w:szCs w:val="20"/>
        </w:rPr>
        <w:t>Joanna Krajniak-Romanowska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2100AB">
        <w:rPr>
          <w:rFonts w:ascii="Verdana" w:hAnsi="Verdana"/>
          <w:sz w:val="20"/>
          <w:szCs w:val="20"/>
        </w:rPr>
        <w:t>46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9E2496" w:rsidRPr="009E2496">
        <w:rPr>
          <w:rFonts w:ascii="Verdana" w:hAnsi="Verdana" w:cs="Arial"/>
          <w:b/>
          <w:sz w:val="20"/>
          <w:szCs w:val="20"/>
          <w:highlight w:val="yellow"/>
        </w:rPr>
        <w:t>16</w:t>
      </w:r>
      <w:r w:rsidR="0052745A" w:rsidRPr="0011696B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9E2496">
        <w:rPr>
          <w:rFonts w:ascii="Verdana" w:hAnsi="Verdana" w:cs="Arial"/>
          <w:b/>
          <w:sz w:val="20"/>
          <w:szCs w:val="20"/>
          <w:highlight w:val="yellow"/>
        </w:rPr>
        <w:t>05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81A4C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203081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9C1FEB" w:rsidRPr="00C95924" w:rsidRDefault="00C30522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711C5" w:rsidRPr="00F711C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</w:t>
      </w:r>
      <w:r w:rsidR="00E07808" w:rsidRPr="00F711C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F711C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F711C5" w:rsidRPr="00F711C5">
        <w:rPr>
          <w:rFonts w:ascii="Verdana" w:hAnsi="Verdana"/>
          <w:b/>
          <w:sz w:val="20"/>
          <w:szCs w:val="20"/>
          <w:highlight w:val="yellow"/>
        </w:rPr>
        <w:t>17</w:t>
      </w:r>
      <w:r w:rsidR="00E07808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F711C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203081">
        <w:rPr>
          <w:rFonts w:ascii="Verdana" w:hAnsi="Verdana"/>
          <w:sz w:val="20"/>
          <w:szCs w:val="20"/>
        </w:rPr>
        <w:t>ofertowym</w:t>
      </w:r>
      <w:r w:rsidR="00275A94">
        <w:rPr>
          <w:rFonts w:ascii="Verdana" w:hAnsi="Verdana"/>
          <w:sz w:val="20"/>
          <w:szCs w:val="20"/>
        </w:rPr>
        <w:t xml:space="preserve"> </w:t>
      </w:r>
      <w:r w:rsidR="00275A94" w:rsidRPr="00FC1DA8">
        <w:rPr>
          <w:rFonts w:ascii="Verdana" w:hAnsi="Verdana"/>
          <w:sz w:val="20"/>
          <w:szCs w:val="20"/>
        </w:rPr>
        <w:t>(za</w:t>
      </w:r>
      <w:r w:rsidR="00275A94" w:rsidRPr="00FC1DA8">
        <w:rPr>
          <w:rFonts w:ascii="Verdana" w:hAnsi="Verdana" w:hint="cs"/>
          <w:sz w:val="20"/>
          <w:szCs w:val="20"/>
        </w:rPr>
        <w:t>łą</w:t>
      </w:r>
      <w:r w:rsidR="00275A94" w:rsidRPr="00FC1DA8">
        <w:rPr>
          <w:rFonts w:ascii="Verdana" w:hAnsi="Verdana"/>
          <w:sz w:val="20"/>
          <w:szCs w:val="20"/>
        </w:rPr>
        <w:t>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</w:t>
      </w:r>
      <w:r w:rsidRPr="000A792D">
        <w:rPr>
          <w:rFonts w:ascii="Verdana" w:hAnsi="Verdana"/>
          <w:bCs/>
          <w:sz w:val="20"/>
          <w:szCs w:val="20"/>
        </w:rPr>
        <w:lastRenderedPageBreak/>
        <w:t>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7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zaniechanie czynności w postępowaniu o udzielenie zamówienia, o zawarcie umowy ramowej, dynamicznym systemie zakupów, systemie kwalifikowania </w:t>
      </w:r>
      <w:r w:rsidRPr="000A792D">
        <w:rPr>
          <w:rFonts w:ascii="Verdana" w:hAnsi="Verdana"/>
          <w:sz w:val="20"/>
          <w:szCs w:val="20"/>
        </w:rPr>
        <w:lastRenderedPageBreak/>
        <w:t>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203081" w:rsidRPr="00203081">
        <w:rPr>
          <w:rFonts w:ascii="Verdana" w:hAnsi="Verdana" w:cs="Arial"/>
          <w:bCs/>
          <w:sz w:val="20"/>
          <w:szCs w:val="20"/>
        </w:rPr>
        <w:t>opis przedmiotu zamówienia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0C5386" w:rsidP="00203081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</w:t>
      </w:r>
      <w:r w:rsidR="00203081">
        <w:rPr>
          <w:rFonts w:ascii="Verdana" w:hAnsi="Verdana" w:cs="Arial"/>
          <w:bCs/>
          <w:sz w:val="20"/>
          <w:szCs w:val="20"/>
        </w:rPr>
        <w:t xml:space="preserve"> </w:t>
      </w:r>
      <w:r w:rsidR="00203081" w:rsidRPr="00203081">
        <w:rPr>
          <w:rFonts w:ascii="Verdana" w:hAnsi="Verdana" w:cs="Arial"/>
          <w:bCs/>
          <w:sz w:val="20"/>
          <w:szCs w:val="20"/>
        </w:rPr>
        <w:t>formularz ofertowy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A37BE3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03.04</w:t>
      </w:r>
      <w:bookmarkStart w:id="26" w:name="_GoBack"/>
      <w:bookmarkEnd w:id="26"/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807261">
        <w:rPr>
          <w:rFonts w:ascii="Verdana" w:hAnsi="Verdana" w:cs="Courier New"/>
          <w:sz w:val="20"/>
          <w:szCs w:val="20"/>
        </w:rPr>
        <w:t>3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FFF" w:rsidRDefault="00B06FFF">
      <w:r>
        <w:separator/>
      </w:r>
    </w:p>
    <w:p w:rsidR="00B06FFF" w:rsidRDefault="00B06FFF"/>
  </w:endnote>
  <w:endnote w:type="continuationSeparator" w:id="0">
    <w:p w:rsidR="00B06FFF" w:rsidRDefault="00B06FFF">
      <w:r>
        <w:continuationSeparator/>
      </w:r>
    </w:p>
    <w:p w:rsidR="00B06FFF" w:rsidRDefault="00B06F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C948CA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C948CA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F4" w:rsidRDefault="005E47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FFF" w:rsidRDefault="00B06FFF">
      <w:r>
        <w:separator/>
      </w:r>
    </w:p>
    <w:p w:rsidR="00B06FFF" w:rsidRDefault="00B06FFF"/>
  </w:footnote>
  <w:footnote w:type="continuationSeparator" w:id="0">
    <w:p w:rsidR="00B06FFF" w:rsidRDefault="00B06FFF">
      <w:r>
        <w:continuationSeparator/>
      </w:r>
    </w:p>
    <w:p w:rsidR="00B06FFF" w:rsidRDefault="00B06F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F4" w:rsidRDefault="005E47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D10559">
      <w:t>22</w:t>
    </w:r>
    <w: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4E5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4CD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CD8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8AB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13C4-4776-4530-8468-67702094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9</Pages>
  <Words>3538</Words>
  <Characters>20169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23660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413</cp:revision>
  <cp:lastPrinted>2023-03-31T12:04:00Z</cp:lastPrinted>
  <dcterms:created xsi:type="dcterms:W3CDTF">2021-09-20T07:46:00Z</dcterms:created>
  <dcterms:modified xsi:type="dcterms:W3CDTF">2023-03-31T12:04:00Z</dcterms:modified>
</cp:coreProperties>
</file>