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343EB7" w:rsidRDefault="00B31E02" w:rsidP="00343EB7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343EB7" w:rsidRDefault="00B31E02" w:rsidP="00343EB7">
      <w:pPr>
        <w:spacing w:line="276" w:lineRule="auto"/>
        <w:rPr>
          <w:rFonts w:ascii="Verdana" w:hAnsi="Verdana"/>
          <w:sz w:val="20"/>
          <w:szCs w:val="20"/>
        </w:rPr>
      </w:pPr>
    </w:p>
    <w:p w:rsidR="00B31E02" w:rsidRPr="00343EB7" w:rsidRDefault="00B31E02" w:rsidP="00343EB7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343EB7" w:rsidRDefault="00B31E02" w:rsidP="00343EB7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343EB7" w:rsidRDefault="00B31E02" w:rsidP="00343EB7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343EB7" w:rsidRDefault="00B31E02" w:rsidP="00343EB7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343EB7" w:rsidRDefault="00B31E02" w:rsidP="00343EB7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343EB7" w:rsidRDefault="00B31E02" w:rsidP="00343EB7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343EB7" w:rsidRDefault="00B31E02" w:rsidP="00343EB7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343EB7" w:rsidRDefault="00B31E02" w:rsidP="00343EB7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343EB7" w:rsidRDefault="00B31E02" w:rsidP="00343EB7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  <w:r w:rsidRPr="00343EB7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343EB7" w:rsidRDefault="00B31E02" w:rsidP="00343EB7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343EB7" w:rsidRDefault="00B31E02" w:rsidP="00343EB7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343EB7" w:rsidRDefault="00B31E02" w:rsidP="00343EB7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343EB7" w:rsidRDefault="00B31E02" w:rsidP="00343EB7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343EB7" w:rsidRDefault="00B31E02" w:rsidP="00343EB7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B31E02" w:rsidRPr="00343EB7" w:rsidRDefault="00B31E02" w:rsidP="00343EB7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r w:rsidRPr="00343EB7">
        <w:rPr>
          <w:rFonts w:ascii="Verdana" w:hAnsi="Verdana" w:cs="Times New Roman"/>
          <w:b w:val="0"/>
          <w:sz w:val="20"/>
          <w:szCs w:val="20"/>
        </w:rPr>
        <w:t>Przetarg</w:t>
      </w:r>
      <w:r w:rsidR="00723DD7" w:rsidRPr="00343EB7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343EB7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</w:t>
      </w:r>
      <w:proofErr w:type="spellStart"/>
      <w:r w:rsidR="00333AAB" w:rsidRPr="00343EB7">
        <w:rPr>
          <w:rFonts w:ascii="Verdana" w:hAnsi="Verdana" w:cs="Times New Roman"/>
          <w:b w:val="0"/>
          <w:sz w:val="20"/>
          <w:szCs w:val="20"/>
        </w:rPr>
        <w:t>pkt</w:t>
      </w:r>
      <w:proofErr w:type="spellEnd"/>
      <w:r w:rsidR="00333AAB" w:rsidRPr="00343EB7">
        <w:rPr>
          <w:rFonts w:ascii="Verdana" w:hAnsi="Verdana" w:cs="Times New Roman"/>
          <w:b w:val="0"/>
          <w:sz w:val="20"/>
          <w:szCs w:val="20"/>
        </w:rPr>
        <w:t xml:space="preserve"> 1 ustawy PZP </w:t>
      </w:r>
      <w:r w:rsidRPr="00343EB7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343EB7">
        <w:rPr>
          <w:rFonts w:ascii="Verdana" w:hAnsi="Verdana" w:cs="Times New Roman"/>
          <w:b w:val="0"/>
          <w:sz w:val="20"/>
          <w:szCs w:val="20"/>
        </w:rPr>
        <w:t>mniejszej niż</w:t>
      </w:r>
      <w:r w:rsidRPr="00343EB7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343EB7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343EB7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343EB7" w:rsidRDefault="00B31E02" w:rsidP="00343EB7">
      <w:pPr>
        <w:spacing w:line="276" w:lineRule="auto"/>
        <w:rPr>
          <w:rFonts w:ascii="Verdana" w:hAnsi="Verdana"/>
          <w:sz w:val="20"/>
          <w:szCs w:val="20"/>
        </w:rPr>
      </w:pPr>
    </w:p>
    <w:p w:rsidR="00B31E02" w:rsidRPr="00343EB7" w:rsidRDefault="00B31E02" w:rsidP="00343EB7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43EB7" w:rsidRDefault="00D53EF5" w:rsidP="00343EB7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343EB7">
        <w:rPr>
          <w:rFonts w:ascii="Verdana" w:hAnsi="Verdana"/>
          <w:b/>
          <w:sz w:val="20"/>
          <w:szCs w:val="20"/>
        </w:rPr>
        <w:t xml:space="preserve">Dostawa płynów do wlewu dożylnego, płynów do irygacji, </w:t>
      </w:r>
    </w:p>
    <w:p w:rsidR="00343EB7" w:rsidRDefault="00D53EF5" w:rsidP="00343EB7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343EB7">
        <w:rPr>
          <w:rFonts w:ascii="Verdana" w:hAnsi="Verdana"/>
          <w:b/>
          <w:sz w:val="20"/>
          <w:szCs w:val="20"/>
        </w:rPr>
        <w:t xml:space="preserve">płynów do hemodializy i </w:t>
      </w:r>
      <w:proofErr w:type="spellStart"/>
      <w:r w:rsidRPr="00343EB7">
        <w:rPr>
          <w:rFonts w:ascii="Verdana" w:hAnsi="Verdana"/>
          <w:b/>
          <w:sz w:val="20"/>
          <w:szCs w:val="20"/>
        </w:rPr>
        <w:t>hemofiltracji</w:t>
      </w:r>
      <w:proofErr w:type="spellEnd"/>
      <w:r w:rsidRPr="00343EB7">
        <w:rPr>
          <w:rFonts w:ascii="Verdana" w:hAnsi="Verdana"/>
          <w:b/>
          <w:sz w:val="20"/>
          <w:szCs w:val="20"/>
        </w:rPr>
        <w:t xml:space="preserve"> </w:t>
      </w:r>
    </w:p>
    <w:p w:rsidR="00343EB7" w:rsidRDefault="00D53EF5" w:rsidP="00343EB7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343EB7">
        <w:rPr>
          <w:rFonts w:ascii="Verdana" w:hAnsi="Verdana"/>
          <w:b/>
          <w:sz w:val="20"/>
          <w:szCs w:val="20"/>
        </w:rPr>
        <w:t>oraz</w:t>
      </w:r>
    </w:p>
    <w:p w:rsidR="00D53EF5" w:rsidRPr="00343EB7" w:rsidRDefault="00D53EF5" w:rsidP="00343EB7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343EB7">
        <w:rPr>
          <w:rFonts w:ascii="Verdana" w:hAnsi="Verdana"/>
          <w:b/>
          <w:sz w:val="20"/>
          <w:szCs w:val="20"/>
        </w:rPr>
        <w:t xml:space="preserve"> materiałów eksploatacyjnych do aparatów do hemodializy</w:t>
      </w:r>
      <w:r w:rsidR="00343EB7">
        <w:rPr>
          <w:rFonts w:ascii="Verdana" w:hAnsi="Verdana"/>
          <w:b/>
          <w:sz w:val="20"/>
          <w:szCs w:val="20"/>
        </w:rPr>
        <w:t xml:space="preserve"> </w:t>
      </w:r>
      <w:r w:rsidRPr="00343EB7">
        <w:rPr>
          <w:rFonts w:ascii="Verdana" w:hAnsi="Verdana"/>
          <w:b/>
          <w:sz w:val="20"/>
          <w:szCs w:val="20"/>
        </w:rPr>
        <w:t xml:space="preserve">i </w:t>
      </w:r>
      <w:proofErr w:type="spellStart"/>
      <w:r w:rsidRPr="00343EB7">
        <w:rPr>
          <w:rFonts w:ascii="Verdana" w:hAnsi="Verdana"/>
          <w:b/>
          <w:sz w:val="20"/>
          <w:szCs w:val="20"/>
        </w:rPr>
        <w:t>hemofiltracji</w:t>
      </w:r>
      <w:proofErr w:type="spellEnd"/>
    </w:p>
    <w:p w:rsidR="00333AAB" w:rsidRPr="00343EB7" w:rsidRDefault="00333AAB" w:rsidP="00343EB7">
      <w:pPr>
        <w:keepLines/>
        <w:spacing w:line="276" w:lineRule="auto"/>
        <w:ind w:left="2552" w:hanging="2552"/>
        <w:jc w:val="center"/>
        <w:rPr>
          <w:rFonts w:ascii="Verdana" w:hAnsi="Verdana"/>
          <w:b/>
          <w:color w:val="auto"/>
          <w:sz w:val="20"/>
          <w:szCs w:val="20"/>
        </w:rPr>
      </w:pPr>
    </w:p>
    <w:p w:rsidR="00333AAB" w:rsidRPr="00343EB7" w:rsidRDefault="00333AAB" w:rsidP="00343EB7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343EB7" w:rsidRDefault="00333AAB" w:rsidP="00343EB7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343EB7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43EB7" w:rsidRPr="00343EB7" w:rsidRDefault="00343EB7" w:rsidP="00343EB7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343EB7" w:rsidRDefault="00333AAB" w:rsidP="00343EB7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343EB7" w:rsidRDefault="00333AAB" w:rsidP="00343EB7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343EB7" w:rsidRDefault="00333AAB" w:rsidP="00343EB7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148A3" w:rsidRPr="00343EB7" w:rsidRDefault="008148A3" w:rsidP="00343EB7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148A3" w:rsidRPr="00343EB7" w:rsidRDefault="008148A3" w:rsidP="00343EB7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343EB7" w:rsidRDefault="00333AAB" w:rsidP="00343EB7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343EB7" w:rsidRDefault="00333AAB" w:rsidP="00343EB7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343EB7" w:rsidRDefault="00333AAB" w:rsidP="00343EB7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343EB7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43EB7" w:rsidRPr="00343EB7" w:rsidRDefault="00343EB7" w:rsidP="00343EB7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343EB7" w:rsidRDefault="00333AAB" w:rsidP="00343EB7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343EB7" w:rsidRDefault="00333AAB" w:rsidP="00343EB7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343EB7" w:rsidRDefault="00333AAB" w:rsidP="00343EB7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343EB7" w:rsidRDefault="00333AAB" w:rsidP="00343EB7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343EB7" w:rsidRDefault="00333AAB" w:rsidP="00343EB7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343EB7" w:rsidRDefault="00333AAB" w:rsidP="00343EB7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343EB7" w:rsidRDefault="00333AAB" w:rsidP="00343EB7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343EB7" w:rsidRDefault="00333AAB" w:rsidP="00343EB7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343EB7" w:rsidRDefault="00333AAB" w:rsidP="00343EB7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343EB7" w:rsidRDefault="00333AAB" w:rsidP="00343EB7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343EB7" w:rsidRDefault="00333AAB" w:rsidP="00343EB7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63CC" w:rsidRPr="00343EB7" w:rsidRDefault="002038CF" w:rsidP="00343EB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343EB7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343EB7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343EB7" w:rsidRDefault="002725E6" w:rsidP="00343EB7">
      <w:pPr>
        <w:widowControl/>
        <w:numPr>
          <w:ilvl w:val="0"/>
          <w:numId w:val="11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343EB7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343EB7" w:rsidRDefault="00717274" w:rsidP="00343EB7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343EB7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343EB7" w:rsidRDefault="00717274" w:rsidP="00343EB7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343EB7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343EB7" w:rsidRDefault="00717274" w:rsidP="00343EB7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343EB7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343EB7" w:rsidRDefault="002725E6" w:rsidP="00343EB7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343EB7">
        <w:rPr>
          <w:rFonts w:ascii="Verdana" w:hAnsi="Verdana"/>
          <w:b/>
          <w:sz w:val="20"/>
          <w:szCs w:val="20"/>
        </w:rPr>
        <w:t>Numer telefonu:</w:t>
      </w:r>
      <w:r w:rsidR="00733F7F" w:rsidRPr="00343EB7">
        <w:rPr>
          <w:rFonts w:ascii="Verdana" w:hAnsi="Verdana"/>
          <w:b/>
          <w:sz w:val="20"/>
          <w:szCs w:val="20"/>
        </w:rPr>
        <w:t xml:space="preserve"> </w:t>
      </w:r>
      <w:r w:rsidR="00D53EF5" w:rsidRPr="00343EB7">
        <w:rPr>
          <w:rFonts w:ascii="Verdana" w:hAnsi="Verdana"/>
          <w:bCs/>
          <w:sz w:val="20"/>
          <w:szCs w:val="20"/>
        </w:rPr>
        <w:t xml:space="preserve">61 66 54 255, </w:t>
      </w:r>
      <w:r w:rsidR="00717274" w:rsidRPr="00343EB7">
        <w:rPr>
          <w:rFonts w:ascii="Verdana" w:hAnsi="Verdana"/>
          <w:bCs/>
          <w:sz w:val="20"/>
          <w:szCs w:val="20"/>
        </w:rPr>
        <w:t>61 66 54</w:t>
      </w:r>
      <w:r w:rsidR="003144EB" w:rsidRPr="00343EB7">
        <w:rPr>
          <w:rFonts w:ascii="Verdana" w:hAnsi="Verdana"/>
          <w:bCs/>
          <w:sz w:val="20"/>
          <w:szCs w:val="20"/>
        </w:rPr>
        <w:t> </w:t>
      </w:r>
      <w:r w:rsidR="003322BB" w:rsidRPr="00343EB7">
        <w:rPr>
          <w:rFonts w:ascii="Verdana" w:hAnsi="Verdana"/>
          <w:bCs/>
          <w:sz w:val="20"/>
          <w:szCs w:val="20"/>
        </w:rPr>
        <w:t>336</w:t>
      </w:r>
      <w:r w:rsidR="003144EB" w:rsidRPr="00343EB7">
        <w:rPr>
          <w:rFonts w:ascii="Verdana" w:hAnsi="Verdana"/>
          <w:bCs/>
          <w:sz w:val="20"/>
          <w:szCs w:val="20"/>
        </w:rPr>
        <w:t xml:space="preserve">, </w:t>
      </w:r>
    </w:p>
    <w:p w:rsidR="002725E6" w:rsidRPr="00343EB7" w:rsidRDefault="002725E6" w:rsidP="00343EB7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b/>
          <w:sz w:val="20"/>
          <w:szCs w:val="20"/>
        </w:rPr>
        <w:t>Adres poczty elektronicznej:</w:t>
      </w:r>
      <w:r w:rsidR="00733F7F" w:rsidRPr="00343EB7">
        <w:rPr>
          <w:rFonts w:ascii="Verdana" w:hAnsi="Verdana"/>
          <w:b/>
          <w:sz w:val="20"/>
          <w:szCs w:val="20"/>
        </w:rPr>
        <w:t xml:space="preserve"> </w:t>
      </w:r>
      <w:r w:rsidR="00B335FA" w:rsidRPr="00343EB7">
        <w:rPr>
          <w:rFonts w:ascii="Verdana" w:hAnsi="Verdana"/>
          <w:sz w:val="20"/>
          <w:szCs w:val="20"/>
        </w:rPr>
        <w:t>przetargi@wcpit.org</w:t>
      </w:r>
    </w:p>
    <w:p w:rsidR="002725E6" w:rsidRPr="00343EB7" w:rsidRDefault="002725E6" w:rsidP="00343EB7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343EB7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343EB7" w:rsidRDefault="00B335FA" w:rsidP="00343EB7">
      <w:pPr>
        <w:spacing w:line="276" w:lineRule="auto"/>
        <w:rPr>
          <w:rFonts w:ascii="Verdana" w:hAnsi="Verdana"/>
          <w:sz w:val="20"/>
          <w:szCs w:val="20"/>
          <w:lang w:val="en-US"/>
        </w:rPr>
      </w:pPr>
      <w:r w:rsidRPr="00343EB7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4A721C" w:rsidRPr="00343EB7" w:rsidRDefault="00B335FA" w:rsidP="00343EB7">
      <w:pPr>
        <w:spacing w:line="276" w:lineRule="auto"/>
        <w:rPr>
          <w:rFonts w:ascii="Verdana" w:hAnsi="Verdana"/>
          <w:sz w:val="20"/>
          <w:szCs w:val="20"/>
          <w:lang w:val="en-US"/>
        </w:rPr>
      </w:pPr>
      <w:r w:rsidRPr="00343EB7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343EB7" w:rsidRDefault="00B335FA" w:rsidP="00343EB7">
      <w:pPr>
        <w:spacing w:line="276" w:lineRule="auto"/>
        <w:rPr>
          <w:rFonts w:ascii="Verdana" w:hAnsi="Verdana"/>
          <w:sz w:val="20"/>
          <w:szCs w:val="20"/>
        </w:rPr>
      </w:pPr>
    </w:p>
    <w:p w:rsidR="002322C9" w:rsidRPr="00343EB7" w:rsidRDefault="002354DB" w:rsidP="00343EB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343EB7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343EB7" w:rsidRDefault="00333AAB" w:rsidP="00343EB7">
      <w:pPr>
        <w:numPr>
          <w:ilvl w:val="0"/>
          <w:numId w:val="22"/>
        </w:numPr>
        <w:tabs>
          <w:tab w:val="left" w:pos="-15876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343EB7">
        <w:rPr>
          <w:rFonts w:ascii="Verdana" w:hAnsi="Verdana"/>
          <w:sz w:val="20"/>
          <w:szCs w:val="20"/>
        </w:rPr>
        <w:t>Pzp</w:t>
      </w:r>
      <w:proofErr w:type="spellEnd"/>
      <w:r w:rsidRPr="00343EB7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343EB7">
        <w:rPr>
          <w:rFonts w:ascii="Verdana" w:hAnsi="Verdana"/>
          <w:sz w:val="20"/>
          <w:szCs w:val="20"/>
        </w:rPr>
        <w:t>pkt</w:t>
      </w:r>
      <w:proofErr w:type="spellEnd"/>
      <w:r w:rsidRPr="00343EB7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343EB7">
        <w:rPr>
          <w:rFonts w:ascii="Verdana" w:hAnsi="Verdana"/>
          <w:sz w:val="20"/>
          <w:szCs w:val="20"/>
        </w:rPr>
        <w:t>Pzp</w:t>
      </w:r>
      <w:proofErr w:type="spellEnd"/>
      <w:r w:rsidRPr="00343EB7">
        <w:rPr>
          <w:rFonts w:ascii="Verdana" w:hAnsi="Verdana"/>
          <w:sz w:val="20"/>
          <w:szCs w:val="20"/>
        </w:rPr>
        <w:t>.</w:t>
      </w:r>
    </w:p>
    <w:p w:rsidR="00ED79C8" w:rsidRPr="00343EB7" w:rsidRDefault="00725B82" w:rsidP="00343EB7">
      <w:pPr>
        <w:numPr>
          <w:ilvl w:val="0"/>
          <w:numId w:val="22"/>
        </w:numPr>
        <w:tabs>
          <w:tab w:val="left" w:pos="-15876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343EB7">
        <w:rPr>
          <w:rFonts w:ascii="Verdana" w:hAnsi="Verdana"/>
          <w:sz w:val="20"/>
          <w:szCs w:val="20"/>
        </w:rPr>
        <w:t xml:space="preserve">mniejsza </w:t>
      </w:r>
      <w:r w:rsidRPr="00343EB7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343EB7" w:rsidRDefault="0099338A" w:rsidP="00343EB7">
      <w:pPr>
        <w:tabs>
          <w:tab w:val="left" w:pos="283"/>
        </w:tabs>
        <w:spacing w:line="276" w:lineRule="auto"/>
        <w:ind w:left="277"/>
        <w:rPr>
          <w:rFonts w:ascii="Verdana" w:hAnsi="Verdana"/>
          <w:sz w:val="20"/>
          <w:szCs w:val="20"/>
        </w:rPr>
      </w:pPr>
    </w:p>
    <w:p w:rsidR="002322C9" w:rsidRPr="00343EB7" w:rsidRDefault="002354DB" w:rsidP="00343EB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343EB7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D53EF5" w:rsidRPr="00343EB7" w:rsidRDefault="0062014E" w:rsidP="00343EB7">
      <w:pPr>
        <w:widowControl/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 xml:space="preserve">Przedmiotem zamówienia jest </w:t>
      </w:r>
      <w:r w:rsidR="001E010C" w:rsidRPr="00343EB7">
        <w:rPr>
          <w:rFonts w:ascii="Verdana" w:hAnsi="Verdana"/>
          <w:sz w:val="20"/>
          <w:szCs w:val="20"/>
        </w:rPr>
        <w:t>dostawa</w:t>
      </w:r>
      <w:r w:rsidR="00D53EF5" w:rsidRPr="00343EB7">
        <w:rPr>
          <w:rFonts w:ascii="Verdana" w:hAnsi="Verdana"/>
          <w:b/>
          <w:sz w:val="20"/>
          <w:szCs w:val="20"/>
        </w:rPr>
        <w:t xml:space="preserve"> </w:t>
      </w:r>
      <w:r w:rsidR="00D53EF5" w:rsidRPr="00343EB7">
        <w:rPr>
          <w:rFonts w:ascii="Verdana" w:hAnsi="Verdana"/>
          <w:sz w:val="20"/>
          <w:szCs w:val="20"/>
        </w:rPr>
        <w:t xml:space="preserve">płynów do wlewu dożylnego, płynów do irygacji, płynów do hemodializy i </w:t>
      </w:r>
      <w:proofErr w:type="spellStart"/>
      <w:r w:rsidR="00D53EF5" w:rsidRPr="00343EB7">
        <w:rPr>
          <w:rFonts w:ascii="Verdana" w:hAnsi="Verdana"/>
          <w:sz w:val="20"/>
          <w:szCs w:val="20"/>
        </w:rPr>
        <w:t>hemofiltracji</w:t>
      </w:r>
      <w:proofErr w:type="spellEnd"/>
      <w:r w:rsidR="00D53EF5" w:rsidRPr="00343EB7">
        <w:rPr>
          <w:rFonts w:ascii="Verdana" w:hAnsi="Verdana"/>
          <w:sz w:val="20"/>
          <w:szCs w:val="20"/>
        </w:rPr>
        <w:t xml:space="preserve"> oraz materiałów eksploatacyjnych do aparatów do hemodializy i </w:t>
      </w:r>
      <w:proofErr w:type="spellStart"/>
      <w:r w:rsidR="00D53EF5" w:rsidRPr="00343EB7">
        <w:rPr>
          <w:rFonts w:ascii="Verdana" w:hAnsi="Verdana"/>
          <w:sz w:val="20"/>
          <w:szCs w:val="20"/>
        </w:rPr>
        <w:t>hemofiltracji</w:t>
      </w:r>
      <w:proofErr w:type="spellEnd"/>
      <w:r w:rsidR="00D53EF5" w:rsidRPr="00343EB7">
        <w:rPr>
          <w:rFonts w:ascii="Verdana" w:hAnsi="Verdana"/>
          <w:sz w:val="20"/>
          <w:szCs w:val="20"/>
        </w:rPr>
        <w:t>.</w:t>
      </w:r>
    </w:p>
    <w:p w:rsidR="00333AAB" w:rsidRPr="00343EB7" w:rsidRDefault="0062014E" w:rsidP="00343EB7">
      <w:pPr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 xml:space="preserve">Przedmiot zamówienia został </w:t>
      </w:r>
      <w:r w:rsidR="00343EB7" w:rsidRPr="00343EB7">
        <w:rPr>
          <w:rFonts w:ascii="Verdana" w:hAnsi="Verdana"/>
          <w:sz w:val="20"/>
          <w:szCs w:val="20"/>
        </w:rPr>
        <w:t xml:space="preserve">podzielony na pakiety, które </w:t>
      </w:r>
      <w:r w:rsidRPr="00343EB7">
        <w:rPr>
          <w:rFonts w:ascii="Verdana" w:hAnsi="Verdana"/>
          <w:sz w:val="20"/>
          <w:szCs w:val="20"/>
        </w:rPr>
        <w:t>szczegółowo opisan</w:t>
      </w:r>
      <w:r w:rsidR="00343EB7" w:rsidRPr="00343EB7">
        <w:rPr>
          <w:rFonts w:ascii="Verdana" w:hAnsi="Verdana"/>
          <w:sz w:val="20"/>
          <w:szCs w:val="20"/>
        </w:rPr>
        <w:t>o</w:t>
      </w:r>
      <w:r w:rsidRPr="00343EB7">
        <w:rPr>
          <w:rFonts w:ascii="Verdana" w:hAnsi="Verdana"/>
          <w:sz w:val="20"/>
          <w:szCs w:val="20"/>
        </w:rPr>
        <w:t xml:space="preserve"> </w:t>
      </w:r>
      <w:r w:rsidR="00ED2BEA" w:rsidRPr="00343EB7">
        <w:rPr>
          <w:rFonts w:ascii="Verdana" w:hAnsi="Verdana"/>
          <w:sz w:val="20"/>
          <w:szCs w:val="20"/>
        </w:rPr>
        <w:t xml:space="preserve">w załączniku nr </w:t>
      </w:r>
      <w:r w:rsidR="005931BE" w:rsidRPr="00343EB7">
        <w:rPr>
          <w:rFonts w:ascii="Verdana" w:hAnsi="Verdana"/>
          <w:sz w:val="20"/>
          <w:szCs w:val="20"/>
        </w:rPr>
        <w:t>2, który jest jednocześnie Formularzem cenowym.</w:t>
      </w:r>
    </w:p>
    <w:p w:rsidR="00D53EF5" w:rsidRPr="00343EB7" w:rsidRDefault="00D53EF5" w:rsidP="00343EB7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b/>
          <w:bCs/>
          <w:sz w:val="20"/>
          <w:szCs w:val="20"/>
        </w:rPr>
      </w:pPr>
      <w:r w:rsidRPr="00343EB7">
        <w:rPr>
          <w:rFonts w:ascii="Verdana" w:hAnsi="Verdana"/>
          <w:iCs/>
          <w:color w:val="auto"/>
          <w:sz w:val="20"/>
          <w:szCs w:val="20"/>
        </w:rPr>
        <w:t>Oferty można składać w odniesieniu do wszystkich lub niektórych części.</w:t>
      </w:r>
      <w:r w:rsidRPr="00343EB7">
        <w:rPr>
          <w:rFonts w:ascii="Verdana" w:hAnsi="Verdana"/>
          <w:iCs/>
          <w:sz w:val="20"/>
          <w:szCs w:val="20"/>
        </w:rPr>
        <w:t xml:space="preserve"> </w:t>
      </w:r>
    </w:p>
    <w:p w:rsidR="00D53EF5" w:rsidRPr="00343EB7" w:rsidRDefault="0062014E" w:rsidP="00343EB7">
      <w:pPr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eastAsia="Times New Roman" w:hAnsi="Verdana"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343EB7">
        <w:rPr>
          <w:rFonts w:ascii="Verdana" w:hAnsi="Verdana"/>
          <w:sz w:val="20"/>
          <w:szCs w:val="20"/>
        </w:rPr>
        <w:t>Pzp</w:t>
      </w:r>
      <w:proofErr w:type="spellEnd"/>
      <w:r w:rsidRPr="00343EB7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  <w:r w:rsidR="004414FF" w:rsidRPr="00343EB7">
        <w:rPr>
          <w:rFonts w:ascii="Verdana" w:hAnsi="Verdana"/>
          <w:sz w:val="20"/>
          <w:szCs w:val="20"/>
        </w:rPr>
        <w:t xml:space="preserve"> </w:t>
      </w:r>
      <w:r w:rsidR="00D53EF5" w:rsidRPr="00343EB7">
        <w:rPr>
          <w:rFonts w:ascii="Verdana" w:hAnsi="Verdana"/>
          <w:sz w:val="20"/>
          <w:szCs w:val="20"/>
        </w:rPr>
        <w:t>33692500-2, 33692700-4, 33692800-5, 33617000-8, 33141200-2, 33141620-2</w:t>
      </w:r>
    </w:p>
    <w:p w:rsidR="00AE309E" w:rsidRPr="00343EB7" w:rsidRDefault="00AE309E" w:rsidP="00343EB7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343EB7">
        <w:rPr>
          <w:rFonts w:ascii="Verdana" w:hAnsi="Verdana"/>
          <w:bCs/>
          <w:sz w:val="20"/>
          <w:szCs w:val="20"/>
        </w:rPr>
        <w:t>W przypadku, gdy w opisie przedmiotu zamówienia znajdą się odniesienia do norm, ocen technicznych, specyfikacji technicznych i systemów referencji technicznych, o których mowa w art. 101 ust. 1 pkt. 2 oraz ust. 3 ustawy, Zamawiający dopuszcza rozwiązania równoważne.</w:t>
      </w:r>
    </w:p>
    <w:p w:rsidR="00AE309E" w:rsidRPr="00343EB7" w:rsidRDefault="00AE309E" w:rsidP="00343EB7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AE309E" w:rsidRPr="00343EB7" w:rsidRDefault="00AE309E" w:rsidP="00343EB7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>Pod pojęciem „lub równoważny” Zamawiający rozumie oferowanie materiałów gwarantujących realizację zadania w zgodzie z wymaganiami Zamawiającego oraz zapewniających uzyskanie parametrów technicznych nie gorszych od założonych 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AE309E" w:rsidRPr="00343EB7" w:rsidRDefault="00AE309E" w:rsidP="00343EB7">
      <w:pPr>
        <w:pStyle w:val="Akapitzlist"/>
        <w:widowControl/>
        <w:numPr>
          <w:ilvl w:val="0"/>
          <w:numId w:val="13"/>
        </w:numPr>
        <w:tabs>
          <w:tab w:val="left" w:pos="-15735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Pr="00343EB7">
        <w:rPr>
          <w:rFonts w:ascii="Verdana" w:hAnsi="Verdana"/>
          <w:sz w:val="20"/>
          <w:szCs w:val="20"/>
        </w:rPr>
        <w:t>Pzp</w:t>
      </w:r>
      <w:proofErr w:type="spellEnd"/>
      <w:r w:rsidRPr="00343EB7">
        <w:rPr>
          <w:rFonts w:ascii="Verdana" w:hAnsi="Verdana"/>
          <w:sz w:val="20"/>
          <w:szCs w:val="20"/>
        </w:rPr>
        <w:t xml:space="preserve">: w przypadku gdy opis przedmiotu zamówienia odnosi się do norm, ocen technicznych, specyfikacji technicznych i systemów referencji technicznych, o których mowa w art. 101 ust. 1 </w:t>
      </w:r>
      <w:proofErr w:type="spellStart"/>
      <w:r w:rsidRPr="00343EB7">
        <w:rPr>
          <w:rFonts w:ascii="Verdana" w:hAnsi="Verdana"/>
          <w:sz w:val="20"/>
          <w:szCs w:val="20"/>
        </w:rPr>
        <w:t>pkt</w:t>
      </w:r>
      <w:proofErr w:type="spellEnd"/>
      <w:r w:rsidRPr="00343EB7">
        <w:rPr>
          <w:rFonts w:ascii="Verdana" w:hAnsi="Verdana"/>
          <w:sz w:val="20"/>
          <w:szCs w:val="20"/>
        </w:rPr>
        <w:t xml:space="preserve"> 2 oraz ust. 3 ustawy </w:t>
      </w:r>
      <w:proofErr w:type="spellStart"/>
      <w:r w:rsidRPr="00343EB7">
        <w:rPr>
          <w:rFonts w:ascii="Verdana" w:hAnsi="Verdana"/>
          <w:sz w:val="20"/>
          <w:szCs w:val="20"/>
        </w:rPr>
        <w:t>Pzp</w:t>
      </w:r>
      <w:proofErr w:type="spellEnd"/>
      <w:r w:rsidRPr="00343EB7">
        <w:rPr>
          <w:rFonts w:ascii="Verdana" w:hAnsi="Verdana"/>
          <w:sz w:val="20"/>
          <w:szCs w:val="20"/>
        </w:rPr>
        <w:t xml:space="preserve">, zamawiający nie może odrzucić oferty tylko dlatego, że oferowane roboty budowlane, dostawy lub usługi nie są zgodne z normami, ocenami technicznymi, specyfikacjami technicznymi i systemami referencji </w:t>
      </w:r>
      <w:r w:rsidRPr="00343EB7">
        <w:rPr>
          <w:rFonts w:ascii="Verdana" w:hAnsi="Verdana"/>
          <w:sz w:val="20"/>
          <w:szCs w:val="20"/>
        </w:rPr>
        <w:lastRenderedPageBreak/>
        <w:t xml:space="preserve">technicznych, do których opis przedmiotu zamówienia się odnosi, pod warunkiem że wykonawca udowodni w ofercie, w szczególności za pomocą przedmiotowych środków dowodowych, o których mowa w art. 104-107 ustawy </w:t>
      </w:r>
      <w:proofErr w:type="spellStart"/>
      <w:r w:rsidRPr="00343EB7">
        <w:rPr>
          <w:rFonts w:ascii="Verdana" w:hAnsi="Verdana"/>
          <w:sz w:val="20"/>
          <w:szCs w:val="20"/>
        </w:rPr>
        <w:t>Pzp</w:t>
      </w:r>
      <w:proofErr w:type="spellEnd"/>
      <w:r w:rsidRPr="00343EB7">
        <w:rPr>
          <w:rFonts w:ascii="Verdana" w:hAnsi="Verdana"/>
          <w:sz w:val="20"/>
          <w:szCs w:val="20"/>
        </w:rPr>
        <w:t>, że proponowane rozwiązania w równoważnym stopniu spełniają wymagania określone w opisie przedmiotu zamówienia.</w:t>
      </w:r>
    </w:p>
    <w:p w:rsidR="00AE309E" w:rsidRPr="00343EB7" w:rsidRDefault="00AE309E" w:rsidP="00343EB7">
      <w:pPr>
        <w:pStyle w:val="Akapitzlist"/>
        <w:widowControl/>
        <w:numPr>
          <w:ilvl w:val="0"/>
          <w:numId w:val="13"/>
        </w:numPr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Pr="00343EB7">
        <w:rPr>
          <w:rFonts w:ascii="Verdana" w:hAnsi="Verdana"/>
          <w:sz w:val="20"/>
          <w:szCs w:val="20"/>
        </w:rPr>
        <w:t>Pzp</w:t>
      </w:r>
      <w:proofErr w:type="spellEnd"/>
      <w:r w:rsidRPr="00343EB7">
        <w:rPr>
          <w:rFonts w:ascii="Verdana" w:hAnsi="Verdana"/>
          <w:sz w:val="20"/>
          <w:szCs w:val="20"/>
        </w:rPr>
        <w:t xml:space="preserve">: w przypadku gdy opis przedmiotu zamówienia odnosi się do wymagań dotyczących wydajności lub funkcjonalności, o których mowa w art. 101 ust. 1 </w:t>
      </w:r>
      <w:proofErr w:type="spellStart"/>
      <w:r w:rsidRPr="00343EB7">
        <w:rPr>
          <w:rFonts w:ascii="Verdana" w:hAnsi="Verdana"/>
          <w:sz w:val="20"/>
          <w:szCs w:val="20"/>
        </w:rPr>
        <w:t>pkt</w:t>
      </w:r>
      <w:proofErr w:type="spellEnd"/>
      <w:r w:rsidRPr="00343EB7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343EB7">
        <w:rPr>
          <w:rFonts w:ascii="Verdana" w:hAnsi="Verdana"/>
          <w:sz w:val="20"/>
          <w:szCs w:val="20"/>
        </w:rPr>
        <w:t>Pzp</w:t>
      </w:r>
      <w:proofErr w:type="spellEnd"/>
      <w:r w:rsidRPr="00343EB7">
        <w:rPr>
          <w:rFonts w:ascii="Verdana" w:hAnsi="Verdana"/>
          <w:sz w:val="20"/>
          <w:szCs w:val="20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dowodowych, o których mowa w art. 104-107 ustawy </w:t>
      </w:r>
      <w:proofErr w:type="spellStart"/>
      <w:r w:rsidRPr="00343EB7">
        <w:rPr>
          <w:rFonts w:ascii="Verdana" w:hAnsi="Verdana"/>
          <w:sz w:val="20"/>
          <w:szCs w:val="20"/>
        </w:rPr>
        <w:t>Pzp</w:t>
      </w:r>
      <w:proofErr w:type="spellEnd"/>
      <w:r w:rsidRPr="00343EB7">
        <w:rPr>
          <w:rFonts w:ascii="Verdana" w:hAnsi="Verdana"/>
          <w:sz w:val="20"/>
          <w:szCs w:val="20"/>
        </w:rPr>
        <w:t>, że obiekt budowlany, dostawa lub usługa, spełniają wymagania dotyczące wydajności lub funkcjonalności określone przez zamawiającego.</w:t>
      </w:r>
    </w:p>
    <w:p w:rsidR="00AE309E" w:rsidRPr="00343EB7" w:rsidRDefault="00AE309E" w:rsidP="00343EB7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975AD7" w:rsidRPr="00343EB7" w:rsidRDefault="00975AD7" w:rsidP="00343EB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343EB7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5931BE" w:rsidRPr="00343EB7" w:rsidRDefault="005931BE" w:rsidP="00343EB7">
      <w:pPr>
        <w:pStyle w:val="Akapitzlist"/>
        <w:spacing w:line="276" w:lineRule="auto"/>
        <w:ind w:left="0"/>
        <w:rPr>
          <w:rFonts w:ascii="Verdana" w:hAnsi="Verdana" w:cstheme="minorHAnsi"/>
          <w:bCs/>
          <w:sz w:val="20"/>
          <w:szCs w:val="20"/>
        </w:rPr>
      </w:pPr>
      <w:r w:rsidRPr="00343EB7">
        <w:rPr>
          <w:rFonts w:ascii="Verdana" w:hAnsi="Verdana" w:cstheme="minorHAnsi"/>
          <w:bCs/>
          <w:sz w:val="20"/>
          <w:szCs w:val="20"/>
        </w:rPr>
        <w:t>Zamawiający nie wymaga</w:t>
      </w:r>
    </w:p>
    <w:p w:rsidR="00333AAB" w:rsidRPr="00343EB7" w:rsidRDefault="00333AAB" w:rsidP="00343EB7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343EB7" w:rsidRDefault="002354DB" w:rsidP="00343EB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343EB7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7A7167" w:rsidRPr="00343EB7" w:rsidRDefault="004414FF" w:rsidP="00343EB7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343EB7">
        <w:rPr>
          <w:rFonts w:ascii="Verdana" w:hAnsi="Verdana"/>
          <w:b/>
          <w:sz w:val="20"/>
          <w:szCs w:val="20"/>
        </w:rPr>
        <w:t>Termin wykonania zamówienia ustala się na okres 12</w:t>
      </w:r>
      <w:r w:rsidR="00964444" w:rsidRPr="00343EB7">
        <w:rPr>
          <w:rFonts w:ascii="Verdana" w:hAnsi="Verdana"/>
          <w:b/>
          <w:sz w:val="20"/>
          <w:szCs w:val="20"/>
        </w:rPr>
        <w:t xml:space="preserve"> miesię</w:t>
      </w:r>
      <w:r w:rsidR="00AE309E" w:rsidRPr="00343EB7">
        <w:rPr>
          <w:rFonts w:ascii="Verdana" w:hAnsi="Verdana"/>
          <w:b/>
          <w:sz w:val="20"/>
          <w:szCs w:val="20"/>
        </w:rPr>
        <w:t>c</w:t>
      </w:r>
      <w:r w:rsidR="00964444" w:rsidRPr="00343EB7">
        <w:rPr>
          <w:rFonts w:ascii="Verdana" w:hAnsi="Verdana"/>
          <w:b/>
          <w:sz w:val="20"/>
          <w:szCs w:val="20"/>
        </w:rPr>
        <w:t>y</w:t>
      </w:r>
      <w:r w:rsidR="001F6B79" w:rsidRPr="00343EB7">
        <w:rPr>
          <w:rFonts w:ascii="Verdana" w:hAnsi="Verdana"/>
          <w:b/>
          <w:sz w:val="20"/>
          <w:szCs w:val="20"/>
        </w:rPr>
        <w:t xml:space="preserve"> od dnia podpisania umowy.</w:t>
      </w:r>
    </w:p>
    <w:p w:rsidR="00BD320E" w:rsidRPr="00343EB7" w:rsidRDefault="00BD320E" w:rsidP="00343EB7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343EB7" w:rsidRDefault="00975AD7" w:rsidP="00343EB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5" w:name="_Toc64559022"/>
      <w:r w:rsidRPr="00343EB7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343EB7">
        <w:rPr>
          <w:rFonts w:ascii="Verdana" w:hAnsi="Verdana"/>
          <w:spacing w:val="5"/>
          <w:sz w:val="20"/>
          <w:szCs w:val="20"/>
        </w:rPr>
        <w:t>Pzp</w:t>
      </w:r>
      <w:bookmarkEnd w:id="5"/>
      <w:proofErr w:type="spellEnd"/>
      <w:r w:rsidR="00940ACA" w:rsidRPr="00343EB7">
        <w:rPr>
          <w:rFonts w:ascii="Verdana" w:hAnsi="Verdana"/>
          <w:spacing w:val="5"/>
          <w:sz w:val="20"/>
          <w:szCs w:val="20"/>
        </w:rPr>
        <w:t>.</w:t>
      </w:r>
    </w:p>
    <w:p w:rsidR="00AE309E" w:rsidRPr="00343EB7" w:rsidRDefault="00AE309E" w:rsidP="00343EB7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AE309E" w:rsidRPr="00343EB7" w:rsidRDefault="00AE309E" w:rsidP="00343EB7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b/>
          <w:sz w:val="20"/>
          <w:szCs w:val="20"/>
        </w:rPr>
        <w:t>I.</w:t>
      </w:r>
      <w:r w:rsidRPr="00343EB7">
        <w:rPr>
          <w:rFonts w:ascii="Verdana" w:hAnsi="Verdana"/>
          <w:b/>
          <w:sz w:val="20"/>
          <w:szCs w:val="20"/>
        </w:rPr>
        <w:tab/>
      </w:r>
      <w:r w:rsidRPr="00343EB7">
        <w:rPr>
          <w:rFonts w:ascii="Verdana" w:hAnsi="Verdana"/>
          <w:sz w:val="20"/>
          <w:szCs w:val="20"/>
        </w:rPr>
        <w:t xml:space="preserve">Na podstawie art. 108 </w:t>
      </w:r>
      <w:proofErr w:type="spellStart"/>
      <w:r w:rsidRPr="00343EB7">
        <w:rPr>
          <w:rFonts w:ascii="Verdana" w:hAnsi="Verdana"/>
          <w:sz w:val="20"/>
          <w:szCs w:val="20"/>
        </w:rPr>
        <w:t>Pzp</w:t>
      </w:r>
      <w:proofErr w:type="spellEnd"/>
      <w:r w:rsidRPr="00343EB7">
        <w:rPr>
          <w:rFonts w:ascii="Verdana" w:hAnsi="Verdana"/>
          <w:sz w:val="20"/>
          <w:szCs w:val="20"/>
        </w:rPr>
        <w:t>:</w:t>
      </w:r>
    </w:p>
    <w:p w:rsidR="005C274C" w:rsidRPr="00343EB7" w:rsidRDefault="005C274C" w:rsidP="00343EB7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343EB7" w:rsidRDefault="00AE309E" w:rsidP="00343EB7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>1)</w:t>
      </w:r>
      <w:r w:rsidRPr="00343EB7">
        <w:rPr>
          <w:rFonts w:ascii="Verdana" w:hAnsi="Verdana"/>
          <w:sz w:val="20"/>
          <w:szCs w:val="20"/>
        </w:rPr>
        <w:tab/>
        <w:t>będącego osobą fizyczną, którego prawomocnie skazano za przestępstwo:</w:t>
      </w:r>
    </w:p>
    <w:p w:rsidR="00AE309E" w:rsidRPr="00343EB7" w:rsidRDefault="00AE309E" w:rsidP="00343EB7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>a)</w:t>
      </w:r>
      <w:r w:rsidRPr="00343EB7">
        <w:rPr>
          <w:rFonts w:ascii="Verdana" w:hAnsi="Verdana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AE309E" w:rsidRPr="00343EB7" w:rsidRDefault="00AE309E" w:rsidP="00343EB7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>b)</w:t>
      </w:r>
      <w:r w:rsidRPr="00343EB7">
        <w:rPr>
          <w:rFonts w:ascii="Verdana" w:hAnsi="Verdana"/>
          <w:sz w:val="20"/>
          <w:szCs w:val="20"/>
        </w:rPr>
        <w:tab/>
        <w:t>handlu ludźmi, o którym mowa w art. 189a Kodeksu karnego,</w:t>
      </w:r>
    </w:p>
    <w:p w:rsidR="00AE309E" w:rsidRPr="00343EB7" w:rsidRDefault="00AE309E" w:rsidP="00343EB7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>c)</w:t>
      </w:r>
      <w:r w:rsidRPr="00343EB7">
        <w:rPr>
          <w:rFonts w:ascii="Verdana" w:hAnsi="Verdana"/>
          <w:sz w:val="20"/>
          <w:szCs w:val="20"/>
        </w:rPr>
        <w:tab/>
        <w:t xml:space="preserve"> 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2054),</w:t>
      </w:r>
    </w:p>
    <w:p w:rsidR="00AE309E" w:rsidRPr="00343EB7" w:rsidRDefault="00AE309E" w:rsidP="00343EB7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>d)</w:t>
      </w:r>
      <w:r w:rsidRPr="00343EB7">
        <w:rPr>
          <w:rFonts w:ascii="Verdana" w:hAnsi="Verdana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AE309E" w:rsidRPr="00343EB7" w:rsidRDefault="00AE309E" w:rsidP="00343EB7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>e)</w:t>
      </w:r>
      <w:r w:rsidRPr="00343EB7">
        <w:rPr>
          <w:rFonts w:ascii="Verdana" w:hAnsi="Verdana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AE309E" w:rsidRPr="00343EB7" w:rsidRDefault="00AE309E" w:rsidP="00343EB7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>f)</w:t>
      </w:r>
      <w:r w:rsidRPr="00343EB7">
        <w:rPr>
          <w:rFonts w:ascii="Verdana" w:hAnsi="Verdana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AE309E" w:rsidRPr="00343EB7" w:rsidRDefault="00AE309E" w:rsidP="00343EB7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>g)</w:t>
      </w:r>
      <w:r w:rsidRPr="00343EB7">
        <w:rPr>
          <w:rFonts w:ascii="Verdana" w:hAnsi="Verdana"/>
          <w:sz w:val="20"/>
          <w:szCs w:val="20"/>
        </w:rPr>
        <w:tab/>
        <w:t xml:space="preserve">przeciwko obrotowi gospodarczemu, o których mowa w art. 296-307 Kodeksu </w:t>
      </w:r>
      <w:r w:rsidRPr="00343EB7">
        <w:rPr>
          <w:rFonts w:ascii="Verdana" w:hAnsi="Verdana"/>
          <w:sz w:val="20"/>
          <w:szCs w:val="20"/>
        </w:rPr>
        <w:lastRenderedPageBreak/>
        <w:t>karnego, przestępstwo oszustwa, o którym mowa w art. 286 Kodeksu karnego, przestępstwo przeciwko wiarygodności dokumentów, o których mowa w art. 270-277d Kodeksu karnego, lub przestępstwo skarbowe,</w:t>
      </w:r>
    </w:p>
    <w:p w:rsidR="00AE309E" w:rsidRPr="00343EB7" w:rsidRDefault="00AE309E" w:rsidP="00343EB7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>h)</w:t>
      </w:r>
      <w:r w:rsidRPr="00343EB7">
        <w:rPr>
          <w:rFonts w:ascii="Verdana" w:hAnsi="Verdana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Polskiej2)</w:t>
      </w:r>
      <w:r w:rsidRPr="00343EB7">
        <w:rPr>
          <w:rFonts w:ascii="Verdana" w:hAnsi="Verdana"/>
          <w:sz w:val="20"/>
          <w:szCs w:val="20"/>
        </w:rPr>
        <w:tab/>
        <w:t xml:space="preserve">jeżeli urzędującego członka jego organu zarządzającego lub nadzorczego, wspólnika spółki w spółce jawnej lub partnerskiej albo </w:t>
      </w:r>
      <w:proofErr w:type="spellStart"/>
      <w:r w:rsidRPr="00343EB7">
        <w:rPr>
          <w:rFonts w:ascii="Verdana" w:hAnsi="Verdana"/>
          <w:sz w:val="20"/>
          <w:szCs w:val="20"/>
        </w:rPr>
        <w:t>komplementariusza</w:t>
      </w:r>
      <w:proofErr w:type="spellEnd"/>
      <w:r w:rsidRPr="00343EB7">
        <w:rPr>
          <w:rFonts w:ascii="Verdana" w:hAnsi="Verdana"/>
          <w:sz w:val="20"/>
          <w:szCs w:val="20"/>
        </w:rPr>
        <w:t xml:space="preserve"> w spółce komandytowej lub komandytowo-akcyjnej lub prokurenta prawomocnie skazano za przestępstwo, o którym mowa w </w:t>
      </w:r>
      <w:proofErr w:type="spellStart"/>
      <w:r w:rsidRPr="00343EB7">
        <w:rPr>
          <w:rFonts w:ascii="Verdana" w:hAnsi="Verdana"/>
          <w:sz w:val="20"/>
          <w:szCs w:val="20"/>
        </w:rPr>
        <w:t>pkt</w:t>
      </w:r>
      <w:proofErr w:type="spellEnd"/>
      <w:r w:rsidRPr="00343EB7">
        <w:rPr>
          <w:rFonts w:ascii="Verdana" w:hAnsi="Verdana"/>
          <w:sz w:val="20"/>
          <w:szCs w:val="20"/>
        </w:rPr>
        <w:t xml:space="preserve"> 1;</w:t>
      </w:r>
    </w:p>
    <w:p w:rsidR="00AE309E" w:rsidRPr="00343EB7" w:rsidRDefault="00AE309E" w:rsidP="00343EB7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>3)</w:t>
      </w:r>
      <w:r w:rsidRPr="00343EB7">
        <w:rPr>
          <w:rFonts w:ascii="Verdana" w:hAnsi="Verdana"/>
          <w:sz w:val="20"/>
          <w:szCs w:val="20"/>
        </w:rPr>
        <w:tab/>
        <w:t xml:space="preserve">wobec którego wydano prawomocny wyrok sądu lub ostateczną decyzję administracyjną </w:t>
      </w:r>
    </w:p>
    <w:p w:rsidR="00AE309E" w:rsidRPr="00343EB7" w:rsidRDefault="00AE309E" w:rsidP="00343EB7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>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AE309E" w:rsidRPr="00343EB7" w:rsidRDefault="00AE309E" w:rsidP="00343EB7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>4)</w:t>
      </w:r>
      <w:r w:rsidRPr="00343EB7">
        <w:rPr>
          <w:rFonts w:ascii="Verdana" w:hAnsi="Verdana"/>
          <w:sz w:val="20"/>
          <w:szCs w:val="20"/>
        </w:rPr>
        <w:tab/>
        <w:t>wobec którego prawomocnie orzeczono zakaz ubiegania się o zamówienia publiczne;</w:t>
      </w:r>
    </w:p>
    <w:p w:rsidR="00AE309E" w:rsidRPr="00343EB7" w:rsidRDefault="00AE309E" w:rsidP="00343EB7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>5)</w:t>
      </w:r>
      <w:r w:rsidRPr="00343EB7">
        <w:rPr>
          <w:rFonts w:ascii="Verdana" w:hAnsi="Verdana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AE309E" w:rsidRPr="00343EB7" w:rsidRDefault="00AE309E" w:rsidP="00343EB7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>6)</w:t>
      </w:r>
      <w:r w:rsidRPr="00343EB7">
        <w:rPr>
          <w:rFonts w:ascii="Verdana" w:hAnsi="Verdana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343EB7">
        <w:rPr>
          <w:rFonts w:ascii="Verdana" w:hAnsi="Verdana"/>
          <w:sz w:val="20"/>
          <w:szCs w:val="20"/>
        </w:rPr>
        <w:t>Pzp</w:t>
      </w:r>
      <w:proofErr w:type="spellEnd"/>
      <w:r w:rsidRPr="00343EB7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</w:p>
    <w:p w:rsidR="00AE309E" w:rsidRPr="00343EB7" w:rsidRDefault="00AE309E" w:rsidP="00343EB7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343EB7" w:rsidRDefault="00AE309E" w:rsidP="00343EB7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b/>
          <w:sz w:val="20"/>
          <w:szCs w:val="20"/>
        </w:rPr>
        <w:t>II.</w:t>
      </w:r>
      <w:r w:rsidRPr="00343EB7">
        <w:rPr>
          <w:rFonts w:ascii="Verdana" w:hAnsi="Verdana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343EB7">
        <w:rPr>
          <w:rFonts w:ascii="Verdana" w:hAnsi="Verdana"/>
          <w:sz w:val="20"/>
          <w:szCs w:val="20"/>
        </w:rPr>
        <w:t>uObn</w:t>
      </w:r>
      <w:proofErr w:type="spellEnd"/>
      <w:r w:rsidRPr="00343EB7">
        <w:rPr>
          <w:rFonts w:ascii="Verdana" w:hAnsi="Verdana"/>
          <w:sz w:val="20"/>
          <w:szCs w:val="20"/>
        </w:rPr>
        <w:t>”):</w:t>
      </w:r>
    </w:p>
    <w:p w:rsidR="005C274C" w:rsidRPr="00343EB7" w:rsidRDefault="005C274C" w:rsidP="00343EB7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343EB7" w:rsidRDefault="00AE309E" w:rsidP="00343EB7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>1)</w:t>
      </w:r>
      <w:r w:rsidRPr="00343EB7">
        <w:rPr>
          <w:rFonts w:ascii="Verdana" w:hAnsi="Verdana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343EB7">
        <w:rPr>
          <w:rFonts w:ascii="Verdana" w:hAnsi="Verdana"/>
          <w:sz w:val="20"/>
          <w:szCs w:val="20"/>
        </w:rPr>
        <w:t>pkt</w:t>
      </w:r>
      <w:proofErr w:type="spellEnd"/>
      <w:r w:rsidRPr="00343EB7">
        <w:rPr>
          <w:rFonts w:ascii="Verdana" w:hAnsi="Verdana"/>
          <w:sz w:val="20"/>
          <w:szCs w:val="20"/>
        </w:rPr>
        <w:t xml:space="preserve"> 3 </w:t>
      </w:r>
      <w:proofErr w:type="spellStart"/>
      <w:r w:rsidRPr="00343EB7">
        <w:rPr>
          <w:rFonts w:ascii="Verdana" w:hAnsi="Verdana"/>
          <w:sz w:val="20"/>
          <w:szCs w:val="20"/>
        </w:rPr>
        <w:t>uObn</w:t>
      </w:r>
      <w:proofErr w:type="spellEnd"/>
    </w:p>
    <w:p w:rsidR="00AE309E" w:rsidRPr="00343EB7" w:rsidRDefault="00AE309E" w:rsidP="00343EB7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>2)</w:t>
      </w:r>
      <w:r w:rsidRPr="00343EB7">
        <w:rPr>
          <w:rFonts w:ascii="Verdana" w:hAnsi="Verdana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343EB7">
        <w:rPr>
          <w:rFonts w:ascii="Verdana" w:hAnsi="Verdana"/>
          <w:sz w:val="20"/>
          <w:szCs w:val="20"/>
        </w:rPr>
        <w:t>pkt</w:t>
      </w:r>
      <w:proofErr w:type="spellEnd"/>
      <w:r w:rsidRPr="00343EB7">
        <w:rPr>
          <w:rFonts w:ascii="Verdana" w:hAnsi="Verdana"/>
          <w:sz w:val="20"/>
          <w:szCs w:val="20"/>
        </w:rPr>
        <w:t xml:space="preserve"> 3 </w:t>
      </w:r>
      <w:proofErr w:type="spellStart"/>
      <w:r w:rsidRPr="00343EB7">
        <w:rPr>
          <w:rFonts w:ascii="Verdana" w:hAnsi="Verdana"/>
          <w:sz w:val="20"/>
          <w:szCs w:val="20"/>
        </w:rPr>
        <w:t>uObn</w:t>
      </w:r>
      <w:proofErr w:type="spellEnd"/>
      <w:r w:rsidRPr="00343EB7">
        <w:rPr>
          <w:rFonts w:ascii="Verdana" w:hAnsi="Verdana"/>
          <w:sz w:val="20"/>
          <w:szCs w:val="20"/>
        </w:rPr>
        <w:t>;</w:t>
      </w:r>
    </w:p>
    <w:p w:rsidR="00AE309E" w:rsidRPr="00343EB7" w:rsidRDefault="00AE309E" w:rsidP="00343EB7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>3)</w:t>
      </w:r>
      <w:r w:rsidRPr="00343EB7">
        <w:rPr>
          <w:rFonts w:ascii="Verdana" w:hAnsi="Verdana"/>
          <w:sz w:val="20"/>
          <w:szCs w:val="20"/>
        </w:rPr>
        <w:tab/>
        <w:t xml:space="preserve">wykonawcę, którego jednostką dominującą w rozumieniu art. 3 ust. 1 </w:t>
      </w:r>
      <w:proofErr w:type="spellStart"/>
      <w:r w:rsidRPr="00343EB7">
        <w:rPr>
          <w:rFonts w:ascii="Verdana" w:hAnsi="Verdana"/>
          <w:sz w:val="20"/>
          <w:szCs w:val="20"/>
        </w:rPr>
        <w:t>pkt</w:t>
      </w:r>
      <w:proofErr w:type="spellEnd"/>
      <w:r w:rsidRPr="00343EB7">
        <w:rPr>
          <w:rFonts w:ascii="Verdana" w:hAnsi="Verdana"/>
          <w:sz w:val="20"/>
          <w:szCs w:val="20"/>
        </w:rPr>
        <w:t xml:space="preserve">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343EB7">
        <w:rPr>
          <w:rFonts w:ascii="Verdana" w:hAnsi="Verdana"/>
          <w:sz w:val="20"/>
          <w:szCs w:val="20"/>
        </w:rPr>
        <w:t>pkt</w:t>
      </w:r>
      <w:proofErr w:type="spellEnd"/>
      <w:r w:rsidRPr="00343EB7">
        <w:rPr>
          <w:rFonts w:ascii="Verdana" w:hAnsi="Verdana"/>
          <w:sz w:val="20"/>
          <w:szCs w:val="20"/>
        </w:rPr>
        <w:t xml:space="preserve"> 3 </w:t>
      </w:r>
      <w:proofErr w:type="spellStart"/>
      <w:r w:rsidRPr="00343EB7">
        <w:rPr>
          <w:rFonts w:ascii="Verdana" w:hAnsi="Verdana"/>
          <w:sz w:val="20"/>
          <w:szCs w:val="20"/>
        </w:rPr>
        <w:t>uObn</w:t>
      </w:r>
      <w:proofErr w:type="spellEnd"/>
      <w:r w:rsidRPr="00343EB7">
        <w:rPr>
          <w:rFonts w:ascii="Verdana" w:hAnsi="Verdana"/>
          <w:sz w:val="20"/>
          <w:szCs w:val="20"/>
        </w:rPr>
        <w:t>.</w:t>
      </w:r>
    </w:p>
    <w:p w:rsidR="00563D0A" w:rsidRPr="00343EB7" w:rsidRDefault="00563D0A" w:rsidP="00343EB7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343EB7" w:rsidRDefault="00CA15CA" w:rsidP="00343EB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6" w:name="_Toc64559023"/>
      <w:r w:rsidRPr="00343EB7">
        <w:rPr>
          <w:rFonts w:ascii="Verdana" w:hAnsi="Verdana"/>
          <w:spacing w:val="5"/>
          <w:sz w:val="20"/>
          <w:szCs w:val="20"/>
        </w:rPr>
        <w:lastRenderedPageBreak/>
        <w:t xml:space="preserve">Podstawy wykluczenia, o których mowa w art. 109 ust. 1 Ustawy </w:t>
      </w:r>
      <w:proofErr w:type="spellStart"/>
      <w:r w:rsidRPr="00343EB7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343EB7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CA15CA" w:rsidRPr="00343EB7" w:rsidRDefault="00A92A51" w:rsidP="00343EB7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343EB7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Pr="00343EB7" w:rsidRDefault="00CA15CA" w:rsidP="00343EB7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343EB7" w:rsidRDefault="00B97FAE" w:rsidP="00343EB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120" w:line="276" w:lineRule="auto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343EB7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B10516" w:rsidRPr="00343EB7" w:rsidRDefault="00B10516" w:rsidP="00343EB7">
      <w:pPr>
        <w:spacing w:line="276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343EB7">
        <w:rPr>
          <w:rFonts w:ascii="Verdana" w:hAnsi="Verdana" w:cstheme="minorHAnsi"/>
          <w:b/>
          <w:sz w:val="20"/>
          <w:szCs w:val="20"/>
        </w:rPr>
        <w:t>O udzielenie zamówienia mogą ubiegać się Wykonawcy, którzy spełniają warunki udziału w postępowaniu, dotyczące:</w:t>
      </w:r>
      <w:r w:rsidR="00733F7F" w:rsidRPr="00343EB7">
        <w:rPr>
          <w:rFonts w:ascii="Verdana" w:hAnsi="Verdana" w:cstheme="minorHAnsi"/>
          <w:b/>
          <w:sz w:val="20"/>
          <w:szCs w:val="20"/>
        </w:rPr>
        <w:t xml:space="preserve"> </w:t>
      </w:r>
      <w:r w:rsidRPr="00343EB7">
        <w:rPr>
          <w:rFonts w:ascii="Verdana" w:hAnsi="Verdana" w:cstheme="minorHAnsi"/>
          <w:b/>
          <w:sz w:val="20"/>
          <w:szCs w:val="20"/>
        </w:rPr>
        <w:t>występowania w obrocie gospodarczym oraz uprawnień do prowadzenia określonej działalności gospodarczej lub zawodowej, o ile wynika to z odrębnych przepisów:</w:t>
      </w:r>
    </w:p>
    <w:p w:rsidR="00676C16" w:rsidRPr="00343EB7" w:rsidRDefault="00676C16" w:rsidP="00343EB7">
      <w:pPr>
        <w:spacing w:line="276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343EB7">
        <w:rPr>
          <w:rFonts w:ascii="Verdana" w:hAnsi="Verdana" w:cstheme="minorHAnsi"/>
          <w:b/>
          <w:sz w:val="20"/>
          <w:szCs w:val="20"/>
        </w:rPr>
        <w:t xml:space="preserve">Zamawiający wymaga od wykonawcy </w:t>
      </w:r>
      <w:bookmarkStart w:id="8" w:name="_Hlk73547560"/>
      <w:r w:rsidRPr="00343EB7">
        <w:rPr>
          <w:rFonts w:ascii="Verdana" w:hAnsi="Verdana" w:cstheme="minorHAnsi"/>
          <w:b/>
          <w:sz w:val="20"/>
          <w:szCs w:val="20"/>
        </w:rPr>
        <w:t>zezwolenia na prowadzenie hurtowni farmaceutycznej wydane na podstawie art. 74 ust. 1 ustawy z dnia 06.09.2001 r. Prawo farmaceutyczne (tj. Dz. U. z 2020 r. poz. 944 ze zm.)</w:t>
      </w:r>
      <w:bookmarkEnd w:id="8"/>
    </w:p>
    <w:p w:rsidR="00676C16" w:rsidRPr="00343EB7" w:rsidRDefault="00676C16" w:rsidP="00343EB7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</w:p>
    <w:p w:rsidR="00676C16" w:rsidRPr="00343EB7" w:rsidRDefault="00676C16" w:rsidP="00343EB7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343EB7">
        <w:rPr>
          <w:rFonts w:ascii="Verdana" w:hAnsi="Verdana" w:cstheme="minorHAnsi"/>
          <w:sz w:val="20"/>
          <w:szCs w:val="20"/>
        </w:rPr>
        <w:t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p w:rsidR="00023F4E" w:rsidRPr="00343EB7" w:rsidRDefault="00023F4E" w:rsidP="00343EB7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343EB7" w:rsidRDefault="00B97FAE" w:rsidP="00343EB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9" w:name="_Toc64559025"/>
      <w:r w:rsidRPr="00343EB7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:rsidR="004414FF" w:rsidRPr="00343EB7" w:rsidRDefault="004414FF" w:rsidP="00343EB7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 w:line="276" w:lineRule="auto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343EB7">
        <w:rPr>
          <w:rFonts w:ascii="Verdana" w:hAnsi="Verdana" w:cs="Arial"/>
          <w:sz w:val="20"/>
          <w:szCs w:val="20"/>
        </w:rPr>
        <w:t>Do oferty wykonawca dołącza oświadczenie o niepodleganiu wykluczeniu oraz spełnianiu warunków udziału w postępowaniu zgodnie ze wzorem nr 3 do SWZ.</w:t>
      </w:r>
    </w:p>
    <w:p w:rsidR="005C4C15" w:rsidRPr="00343EB7" w:rsidRDefault="004414FF" w:rsidP="00343EB7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 w:line="276" w:lineRule="auto"/>
        <w:ind w:left="426" w:hanging="284"/>
        <w:contextualSpacing w:val="0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  <w:r w:rsidRPr="00343EB7">
        <w:rPr>
          <w:rFonts w:ascii="Verdana" w:hAnsi="Verdana"/>
          <w:sz w:val="20"/>
          <w:szCs w:val="20"/>
        </w:rPr>
        <w:t>Dokumenty te potwierdzają brak podstaw wykluczenia oraz spełnianie warunków udziału w postępowaniu w zakresie, w którym każdy z wykonawców wykazuje brak podstaw wykluczenia.</w:t>
      </w:r>
    </w:p>
    <w:p w:rsidR="00B10516" w:rsidRPr="00343EB7" w:rsidRDefault="00B10516" w:rsidP="00343EB7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 w:line="276" w:lineRule="auto"/>
        <w:ind w:left="426" w:hanging="284"/>
        <w:jc w:val="both"/>
        <w:rPr>
          <w:rFonts w:ascii="Verdana" w:hAnsi="Verdana" w:cs="Arial"/>
          <w:b/>
          <w:sz w:val="20"/>
          <w:szCs w:val="20"/>
        </w:rPr>
      </w:pPr>
      <w:r w:rsidRPr="00343EB7">
        <w:rPr>
          <w:rFonts w:ascii="Verdana" w:hAnsi="Verdana" w:cs="Arial"/>
          <w:b/>
          <w:sz w:val="20"/>
          <w:szCs w:val="20"/>
        </w:rPr>
        <w:t xml:space="preserve">W celu potwierdzenia spełniania przez wykonawcę warunków udziału w postępowaniu wykonawca składa </w:t>
      </w:r>
      <w:r w:rsidR="00E579F1" w:rsidRPr="00343EB7">
        <w:rPr>
          <w:rFonts w:ascii="Verdana" w:hAnsi="Verdana" w:cs="Arial"/>
          <w:b/>
          <w:sz w:val="20"/>
          <w:szCs w:val="20"/>
        </w:rPr>
        <w:t>zezwolenie na prowadzenie hurtowni farmaceutycznej wydane na podstawie art. 74 ust. 1 ustawy z dnia 06.09.2001 r. Prawo farmaceutyczne (tj. Dz. U. z 2020 r. poz. 944 ze zm.)</w:t>
      </w:r>
    </w:p>
    <w:p w:rsidR="001E010C" w:rsidRPr="00343EB7" w:rsidRDefault="001E010C" w:rsidP="00343EB7">
      <w:pPr>
        <w:pStyle w:val="Akapitzlist"/>
        <w:widowControl/>
        <w:tabs>
          <w:tab w:val="left" w:pos="-3060"/>
          <w:tab w:val="left" w:pos="426"/>
        </w:tabs>
        <w:suppressAutoHyphens w:val="0"/>
        <w:spacing w:after="200" w:line="276" w:lineRule="auto"/>
        <w:jc w:val="both"/>
        <w:rPr>
          <w:rFonts w:ascii="Verdana" w:hAnsi="Verdana" w:cs="Arial"/>
          <w:b/>
          <w:sz w:val="20"/>
          <w:szCs w:val="20"/>
        </w:rPr>
      </w:pPr>
    </w:p>
    <w:p w:rsidR="00E579F1" w:rsidRPr="00343EB7" w:rsidRDefault="00E579F1" w:rsidP="00343EB7">
      <w:pPr>
        <w:pStyle w:val="Akapitzlist"/>
        <w:numPr>
          <w:ilvl w:val="0"/>
          <w:numId w:val="25"/>
        </w:numPr>
        <w:spacing w:line="276" w:lineRule="auto"/>
        <w:ind w:left="426" w:hanging="284"/>
        <w:rPr>
          <w:rFonts w:ascii="Verdana" w:hAnsi="Verdana" w:cs="Arial"/>
          <w:sz w:val="20"/>
          <w:szCs w:val="20"/>
          <w:u w:val="single"/>
        </w:rPr>
      </w:pPr>
      <w:r w:rsidRPr="00343EB7">
        <w:rPr>
          <w:rFonts w:ascii="Verdana" w:hAnsi="Verdana" w:cs="Arial"/>
          <w:sz w:val="20"/>
          <w:szCs w:val="20"/>
        </w:rPr>
        <w:t xml:space="preserve">Dokumentów, o których mowa w ust. 3 Wykonawca nie załącza do oferty. Zamawiający będzie ich żądał zgodnie z art. </w:t>
      </w:r>
      <w:r w:rsidRPr="00343EB7">
        <w:rPr>
          <w:rFonts w:ascii="Verdana" w:hAnsi="Verdana" w:cs="Arial"/>
          <w:sz w:val="20"/>
          <w:szCs w:val="20"/>
          <w:u w:val="single"/>
        </w:rPr>
        <w:t xml:space="preserve">274 Ustawy. </w:t>
      </w:r>
    </w:p>
    <w:p w:rsidR="004414FF" w:rsidRPr="00343EB7" w:rsidRDefault="004414FF" w:rsidP="00343EB7">
      <w:pPr>
        <w:pStyle w:val="Akapitzlist"/>
        <w:tabs>
          <w:tab w:val="left" w:pos="426"/>
        </w:tabs>
        <w:spacing w:line="276" w:lineRule="auto"/>
        <w:ind w:left="3672"/>
        <w:jc w:val="both"/>
        <w:rPr>
          <w:rFonts w:ascii="Verdana" w:hAnsi="Verdana"/>
          <w:sz w:val="20"/>
          <w:szCs w:val="20"/>
        </w:rPr>
      </w:pPr>
      <w:bookmarkStart w:id="10" w:name="_Toc64559026"/>
    </w:p>
    <w:p w:rsidR="00B97FAE" w:rsidRPr="00343EB7" w:rsidRDefault="00B97FAE" w:rsidP="00343EB7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0" w:line="276" w:lineRule="auto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r w:rsidRPr="00343EB7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343EB7">
        <w:rPr>
          <w:rFonts w:ascii="Verdana" w:hAnsi="Verdana"/>
          <w:spacing w:val="5"/>
          <w:sz w:val="20"/>
          <w:szCs w:val="20"/>
        </w:rPr>
        <w:t xml:space="preserve">órych </w:t>
      </w:r>
      <w:r w:rsidRPr="00343EB7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343EB7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343EB7">
        <w:rPr>
          <w:rFonts w:ascii="Verdana" w:hAnsi="Verdana"/>
          <w:spacing w:val="5"/>
          <w:sz w:val="20"/>
          <w:szCs w:val="20"/>
        </w:rPr>
        <w:br/>
      </w:r>
      <w:r w:rsidRPr="00343EB7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343EB7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343EB7" w:rsidRDefault="003067E1" w:rsidP="00343EB7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sz w:val="20"/>
          <w:szCs w:val="20"/>
        </w:rPr>
      </w:pPr>
    </w:p>
    <w:p w:rsidR="00A3380D" w:rsidRPr="00343EB7" w:rsidRDefault="00A3380D" w:rsidP="00343EB7">
      <w:pPr>
        <w:widowControl/>
        <w:numPr>
          <w:ilvl w:val="0"/>
          <w:numId w:val="21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343EB7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a Wykonawcami odbywa się przy użyciu Systemu Komunikacji Elektronicznej, zwanego dalej „SKE” oraz poczty elektronicznej: </w:t>
      </w:r>
      <w:hyperlink r:id="rId9" w:history="1">
        <w:r w:rsidRPr="00343EB7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343EB7">
        <w:rPr>
          <w:rFonts w:ascii="Verdana" w:eastAsia="Times New Roman" w:hAnsi="Verdana"/>
          <w:sz w:val="20"/>
          <w:szCs w:val="20"/>
        </w:rPr>
        <w:t>.</w:t>
      </w:r>
    </w:p>
    <w:p w:rsidR="00A3380D" w:rsidRPr="00343EB7" w:rsidRDefault="00A3380D" w:rsidP="00343EB7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343EB7">
        <w:rPr>
          <w:rFonts w:ascii="Verdana" w:eastAsia="Times New Roman" w:hAnsi="Verdana"/>
          <w:sz w:val="20"/>
          <w:szCs w:val="20"/>
        </w:rPr>
        <w:t>Szczegółowa instrukcja korzystania z SKE stanowi załącznik nr 7 do SWZ.</w:t>
      </w:r>
    </w:p>
    <w:p w:rsidR="00A3380D" w:rsidRPr="00343EB7" w:rsidRDefault="00A3380D" w:rsidP="00343EB7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i/>
          <w:sz w:val="20"/>
          <w:szCs w:val="20"/>
        </w:rPr>
      </w:pPr>
      <w:r w:rsidRPr="00343EB7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A3380D" w:rsidRPr="00343EB7" w:rsidRDefault="00A3380D" w:rsidP="00343EB7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343EB7">
        <w:rPr>
          <w:rFonts w:ascii="Verdana" w:eastAsia="Times New Roman" w:hAnsi="Verdana"/>
          <w:sz w:val="20"/>
          <w:szCs w:val="20"/>
        </w:rPr>
        <w:lastRenderedPageBreak/>
        <w:t xml:space="preserve">Zasady udziału wykonawcy w postępowaniu, w szczególności zasady szyfrowania oferty, wysłania oferty, zmiany oferty, wycofania oferty określone zostały w Instrukcji korzystania z SKE. </w:t>
      </w:r>
    </w:p>
    <w:p w:rsidR="00A3380D" w:rsidRPr="00343EB7" w:rsidRDefault="00A3380D" w:rsidP="00343EB7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343EB7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A3380D" w:rsidRPr="00343EB7" w:rsidRDefault="00A3380D" w:rsidP="00343EB7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343EB7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343EB7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343EB7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A3380D" w:rsidRPr="00343EB7" w:rsidRDefault="00A3380D" w:rsidP="00343EB7">
      <w:pPr>
        <w:pStyle w:val="Akapitzlist"/>
        <w:numPr>
          <w:ilvl w:val="0"/>
          <w:numId w:val="20"/>
        </w:numPr>
        <w:tabs>
          <w:tab w:val="left" w:pos="426"/>
        </w:tabs>
        <w:spacing w:line="276" w:lineRule="auto"/>
        <w:ind w:left="0" w:firstLine="0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sz w:val="20"/>
          <w:szCs w:val="20"/>
          <w:u w:val="single"/>
        </w:rPr>
        <w:t>Wykonawca chcąc złożyć ofertę</w:t>
      </w:r>
      <w:r w:rsidRPr="00343EB7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A3380D" w:rsidRPr="00343EB7" w:rsidRDefault="00A3380D" w:rsidP="00343EB7">
      <w:pPr>
        <w:spacing w:line="276" w:lineRule="auto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A3380D" w:rsidRPr="00343EB7" w:rsidRDefault="00A3380D" w:rsidP="00343EB7">
      <w:pPr>
        <w:spacing w:line="276" w:lineRule="auto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A3380D" w:rsidRPr="00343EB7" w:rsidRDefault="00A3380D" w:rsidP="00343EB7">
      <w:pPr>
        <w:spacing w:line="276" w:lineRule="auto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 xml:space="preserve">– „GPG </w:t>
      </w:r>
      <w:proofErr w:type="spellStart"/>
      <w:r w:rsidRPr="00343EB7">
        <w:rPr>
          <w:rFonts w:ascii="Verdana" w:hAnsi="Verdana"/>
          <w:sz w:val="20"/>
          <w:szCs w:val="20"/>
        </w:rPr>
        <w:t>Suite</w:t>
      </w:r>
      <w:proofErr w:type="spellEnd"/>
      <w:r w:rsidRPr="00343EB7">
        <w:rPr>
          <w:rFonts w:ascii="Verdana" w:hAnsi="Verdana"/>
          <w:sz w:val="20"/>
          <w:szCs w:val="20"/>
        </w:rPr>
        <w:t xml:space="preserve">” udostępnionym na stronie  </w:t>
      </w:r>
    </w:p>
    <w:p w:rsidR="00A3380D" w:rsidRPr="00343EB7" w:rsidRDefault="009D5C3A" w:rsidP="00343EB7">
      <w:pPr>
        <w:spacing w:line="276" w:lineRule="auto"/>
        <w:rPr>
          <w:rFonts w:ascii="Verdana" w:hAnsi="Verdana"/>
          <w:sz w:val="20"/>
          <w:szCs w:val="20"/>
        </w:rPr>
      </w:pPr>
      <w:hyperlink r:id="rId10" w:history="1">
        <w:r w:rsidR="00A3380D" w:rsidRPr="00343EB7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A3380D" w:rsidRPr="00343EB7">
        <w:rPr>
          <w:rFonts w:ascii="Verdana" w:hAnsi="Verdana"/>
          <w:sz w:val="20"/>
          <w:szCs w:val="20"/>
        </w:rPr>
        <w:t xml:space="preserve"> (</w:t>
      </w:r>
      <w:proofErr w:type="spellStart"/>
      <w:r w:rsidR="00A3380D" w:rsidRPr="00343EB7">
        <w:rPr>
          <w:rFonts w:ascii="Verdana" w:hAnsi="Verdana"/>
          <w:sz w:val="20"/>
          <w:szCs w:val="20"/>
        </w:rPr>
        <w:t>MacOS</w:t>
      </w:r>
      <w:proofErr w:type="spellEnd"/>
      <w:r w:rsidR="00A3380D" w:rsidRPr="00343EB7">
        <w:rPr>
          <w:rFonts w:ascii="Verdana" w:hAnsi="Verdana"/>
          <w:sz w:val="20"/>
          <w:szCs w:val="20"/>
        </w:rPr>
        <w:t>, Linux) (patrz pkt. 7.2.2 instrukcji SKE)</w:t>
      </w:r>
    </w:p>
    <w:p w:rsidR="00A3380D" w:rsidRPr="00343EB7" w:rsidRDefault="00A3380D" w:rsidP="00343EB7">
      <w:pPr>
        <w:widowControl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343EB7" w:rsidRDefault="00D10263" w:rsidP="00343EB7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343EB7" w:rsidRDefault="0099338A" w:rsidP="00343EB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343EB7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343EB7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343EB7">
        <w:rPr>
          <w:rFonts w:ascii="Verdana" w:hAnsi="Verdana"/>
          <w:spacing w:val="5"/>
          <w:sz w:val="20"/>
          <w:szCs w:val="20"/>
        </w:rPr>
        <w:t>Pzp</w:t>
      </w:r>
      <w:bookmarkEnd w:id="11"/>
      <w:proofErr w:type="spellEnd"/>
    </w:p>
    <w:p w:rsidR="004B477D" w:rsidRPr="00343EB7" w:rsidRDefault="004B477D" w:rsidP="00343EB7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 xml:space="preserve">Zamawiający </w:t>
      </w:r>
      <w:r w:rsidRPr="00343EB7">
        <w:rPr>
          <w:rFonts w:ascii="Verdana" w:hAnsi="Verdana"/>
          <w:b/>
          <w:sz w:val="20"/>
          <w:szCs w:val="20"/>
        </w:rPr>
        <w:t>nie przewiduje</w:t>
      </w:r>
      <w:r w:rsidRPr="00343EB7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343EB7">
        <w:rPr>
          <w:rFonts w:ascii="Verdana" w:hAnsi="Verdana"/>
          <w:sz w:val="20"/>
          <w:szCs w:val="20"/>
        </w:rPr>
        <w:t>X</w:t>
      </w:r>
      <w:r w:rsidRPr="00343EB7">
        <w:rPr>
          <w:rFonts w:ascii="Verdana" w:hAnsi="Verdana"/>
          <w:sz w:val="20"/>
          <w:szCs w:val="20"/>
        </w:rPr>
        <w:t xml:space="preserve"> S</w:t>
      </w:r>
      <w:r w:rsidR="00AB7E54" w:rsidRPr="00343EB7">
        <w:rPr>
          <w:rFonts w:ascii="Verdana" w:hAnsi="Verdana"/>
          <w:sz w:val="20"/>
          <w:szCs w:val="20"/>
        </w:rPr>
        <w:t>WZ</w:t>
      </w:r>
    </w:p>
    <w:p w:rsidR="0099338A" w:rsidRPr="00343EB7" w:rsidRDefault="0099338A" w:rsidP="00343EB7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343EB7" w:rsidRDefault="0099338A" w:rsidP="00343EB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343EB7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2"/>
    </w:p>
    <w:p w:rsidR="00964444" w:rsidRPr="00343EB7" w:rsidRDefault="00964444" w:rsidP="00343EB7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>1)</w:t>
      </w:r>
      <w:r w:rsidRPr="00343EB7">
        <w:rPr>
          <w:rFonts w:ascii="Verdana" w:hAnsi="Verdana"/>
          <w:sz w:val="20"/>
          <w:szCs w:val="20"/>
        </w:rPr>
        <w:tab/>
        <w:t xml:space="preserve">w sprawach formalnych – Agnieszka </w:t>
      </w:r>
      <w:proofErr w:type="spellStart"/>
      <w:r w:rsidRPr="00343EB7">
        <w:rPr>
          <w:rFonts w:ascii="Verdana" w:hAnsi="Verdana"/>
          <w:sz w:val="20"/>
          <w:szCs w:val="20"/>
        </w:rPr>
        <w:t>Sewastynowicz</w:t>
      </w:r>
      <w:proofErr w:type="spellEnd"/>
      <w:r w:rsidR="004414FF" w:rsidRPr="00343EB7">
        <w:rPr>
          <w:rFonts w:ascii="Verdana" w:hAnsi="Verdana"/>
          <w:sz w:val="20"/>
          <w:szCs w:val="20"/>
        </w:rPr>
        <w:t xml:space="preserve"> Tel.</w:t>
      </w:r>
      <w:r w:rsidRPr="00343EB7">
        <w:rPr>
          <w:rFonts w:ascii="Verdana" w:hAnsi="Verdana"/>
          <w:sz w:val="20"/>
          <w:szCs w:val="20"/>
        </w:rPr>
        <w:t xml:space="preserve"> 61 66 255</w:t>
      </w:r>
    </w:p>
    <w:p w:rsidR="00964444" w:rsidRPr="00343EB7" w:rsidRDefault="00964444" w:rsidP="00343EB7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>2)</w:t>
      </w:r>
      <w:r w:rsidRPr="00343EB7">
        <w:rPr>
          <w:rFonts w:ascii="Verdana" w:hAnsi="Verdana"/>
          <w:sz w:val="20"/>
          <w:szCs w:val="20"/>
        </w:rPr>
        <w:tab/>
        <w:t>w sprawach merytorycznych –</w:t>
      </w:r>
      <w:r w:rsidR="00D53EF5" w:rsidRPr="00343EB7">
        <w:rPr>
          <w:rFonts w:ascii="Verdana" w:hAnsi="Verdana"/>
          <w:sz w:val="20"/>
          <w:szCs w:val="20"/>
        </w:rPr>
        <w:t>Teodora Jodko</w:t>
      </w:r>
      <w:r w:rsidRPr="00343EB7">
        <w:rPr>
          <w:rFonts w:ascii="Verdana" w:hAnsi="Verdana"/>
          <w:sz w:val="20"/>
          <w:szCs w:val="20"/>
        </w:rPr>
        <w:t xml:space="preserve"> </w:t>
      </w:r>
      <w:r w:rsidR="004414FF" w:rsidRPr="00343EB7">
        <w:rPr>
          <w:rFonts w:ascii="Verdana" w:hAnsi="Verdana"/>
          <w:sz w:val="20"/>
          <w:szCs w:val="20"/>
        </w:rPr>
        <w:t>Tel.</w:t>
      </w:r>
      <w:r w:rsidRPr="00343EB7">
        <w:rPr>
          <w:rFonts w:ascii="Verdana" w:hAnsi="Verdana"/>
          <w:sz w:val="20"/>
          <w:szCs w:val="20"/>
        </w:rPr>
        <w:t xml:space="preserve"> 61 66 54 302</w:t>
      </w:r>
    </w:p>
    <w:p w:rsidR="007B4D99" w:rsidRPr="00343EB7" w:rsidRDefault="007B4D99" w:rsidP="00343EB7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343EB7" w:rsidRDefault="002A0871" w:rsidP="00343EB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3" w:name="_Toc64559029"/>
      <w:r w:rsidRPr="00343EB7">
        <w:rPr>
          <w:rFonts w:ascii="Verdana" w:hAnsi="Verdana"/>
          <w:spacing w:val="5"/>
          <w:sz w:val="20"/>
          <w:szCs w:val="20"/>
        </w:rPr>
        <w:t>Termin związania ofertą</w:t>
      </w:r>
      <w:bookmarkEnd w:id="13"/>
    </w:p>
    <w:p w:rsidR="003A3ABA" w:rsidRPr="00343EB7" w:rsidRDefault="003A3ABA" w:rsidP="00343EB7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343EB7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36425D">
        <w:rPr>
          <w:rFonts w:ascii="Verdana" w:hAnsi="Verdana" w:cs="Arial"/>
          <w:b/>
          <w:sz w:val="20"/>
          <w:szCs w:val="20"/>
        </w:rPr>
        <w:t>23.05</w:t>
      </w:r>
      <w:r w:rsidR="00343EB7">
        <w:rPr>
          <w:rFonts w:ascii="Verdana" w:hAnsi="Verdana" w:cs="Arial"/>
          <w:b/>
          <w:sz w:val="20"/>
          <w:szCs w:val="20"/>
        </w:rPr>
        <w:t>.</w:t>
      </w:r>
      <w:r w:rsidR="001E010C" w:rsidRPr="00343EB7">
        <w:rPr>
          <w:rFonts w:ascii="Verdana" w:hAnsi="Verdana" w:cs="Arial"/>
          <w:b/>
          <w:sz w:val="20"/>
          <w:szCs w:val="20"/>
        </w:rPr>
        <w:t>2023</w:t>
      </w:r>
      <w:r w:rsidR="00651AA9" w:rsidRPr="00343EB7">
        <w:rPr>
          <w:rFonts w:ascii="Verdana" w:hAnsi="Verdana" w:cs="Arial"/>
          <w:b/>
          <w:sz w:val="20"/>
          <w:szCs w:val="20"/>
        </w:rPr>
        <w:t>r.</w:t>
      </w:r>
    </w:p>
    <w:p w:rsidR="00AC6791" w:rsidRPr="00343EB7" w:rsidRDefault="00AC6791" w:rsidP="00343EB7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343EB7" w:rsidRDefault="002A0871" w:rsidP="00343EB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0"/>
      <w:r w:rsidRPr="00343EB7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:rsidR="001A3D96" w:rsidRPr="00343EB7" w:rsidRDefault="001A3D96" w:rsidP="00343EB7">
      <w:pPr>
        <w:spacing w:line="276" w:lineRule="auto"/>
        <w:ind w:left="993"/>
        <w:jc w:val="both"/>
        <w:rPr>
          <w:rFonts w:ascii="Verdana" w:hAnsi="Verdana"/>
          <w:sz w:val="20"/>
          <w:szCs w:val="20"/>
        </w:rPr>
      </w:pPr>
    </w:p>
    <w:p w:rsidR="004F57D9" w:rsidRPr="00343EB7" w:rsidRDefault="004F57D9" w:rsidP="00343EB7">
      <w:pPr>
        <w:widowControl/>
        <w:numPr>
          <w:ilvl w:val="1"/>
          <w:numId w:val="14"/>
        </w:numPr>
        <w:suppressAutoHyphens w:val="0"/>
        <w:spacing w:line="276" w:lineRule="auto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343EB7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343EB7" w:rsidRDefault="004F57D9" w:rsidP="00343EB7">
      <w:pPr>
        <w:widowControl/>
        <w:numPr>
          <w:ilvl w:val="2"/>
          <w:numId w:val="14"/>
        </w:numPr>
        <w:suppressAutoHyphens w:val="0"/>
        <w:spacing w:line="276" w:lineRule="auto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 xml:space="preserve">wypełniony Formularz ofertowy – </w:t>
      </w:r>
      <w:r w:rsidRPr="00343EB7">
        <w:rPr>
          <w:rFonts w:ascii="Verdana" w:hAnsi="Verdana"/>
          <w:b/>
          <w:sz w:val="20"/>
          <w:szCs w:val="20"/>
        </w:rPr>
        <w:t xml:space="preserve">załącznik nr </w:t>
      </w:r>
      <w:r w:rsidR="005931BE" w:rsidRPr="00343EB7">
        <w:rPr>
          <w:rFonts w:ascii="Verdana" w:hAnsi="Verdana"/>
          <w:b/>
          <w:sz w:val="20"/>
          <w:szCs w:val="20"/>
        </w:rPr>
        <w:t>1</w:t>
      </w:r>
    </w:p>
    <w:p w:rsidR="004F57D9" w:rsidRPr="00343EB7" w:rsidRDefault="004F57D9" w:rsidP="00343EB7">
      <w:pPr>
        <w:widowControl/>
        <w:numPr>
          <w:ilvl w:val="2"/>
          <w:numId w:val="14"/>
        </w:numPr>
        <w:suppressAutoHyphens w:val="0"/>
        <w:spacing w:line="276" w:lineRule="auto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 xml:space="preserve">wypełniony formularz cenowy – </w:t>
      </w:r>
      <w:r w:rsidRPr="00343EB7">
        <w:rPr>
          <w:rFonts w:ascii="Verdana" w:hAnsi="Verdana"/>
          <w:b/>
          <w:sz w:val="20"/>
          <w:szCs w:val="20"/>
        </w:rPr>
        <w:t xml:space="preserve">załącznik nr </w:t>
      </w:r>
      <w:r w:rsidR="005931BE" w:rsidRPr="00343EB7">
        <w:rPr>
          <w:rFonts w:ascii="Verdana" w:hAnsi="Verdana"/>
          <w:b/>
          <w:sz w:val="20"/>
          <w:szCs w:val="20"/>
        </w:rPr>
        <w:t>2</w:t>
      </w:r>
    </w:p>
    <w:p w:rsidR="009C1FEB" w:rsidRPr="00343EB7" w:rsidRDefault="004F57D9" w:rsidP="00343EB7">
      <w:pPr>
        <w:widowControl/>
        <w:numPr>
          <w:ilvl w:val="2"/>
          <w:numId w:val="14"/>
        </w:numPr>
        <w:suppressAutoHyphens w:val="0"/>
        <w:spacing w:line="276" w:lineRule="auto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343EB7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E579F1" w:rsidRPr="00343EB7">
        <w:rPr>
          <w:rFonts w:ascii="Verdana" w:eastAsia="Calibri" w:hAnsi="Verdana"/>
          <w:bCs/>
          <w:sz w:val="20"/>
          <w:szCs w:val="20"/>
          <w:lang w:eastAsia="ar-SA"/>
        </w:rPr>
        <w:t xml:space="preserve"> oraz spełnieniu warunków udziału w postępowaniu</w:t>
      </w:r>
      <w:r w:rsidRPr="00343EB7">
        <w:rPr>
          <w:rFonts w:ascii="Verdana" w:hAnsi="Verdana"/>
          <w:sz w:val="20"/>
          <w:szCs w:val="20"/>
        </w:rPr>
        <w:t xml:space="preserve">- </w:t>
      </w:r>
      <w:r w:rsidRPr="00343EB7">
        <w:rPr>
          <w:rFonts w:ascii="Verdana" w:hAnsi="Verdana"/>
          <w:b/>
          <w:sz w:val="20"/>
          <w:szCs w:val="20"/>
        </w:rPr>
        <w:t xml:space="preserve">załącznik nr </w:t>
      </w:r>
      <w:r w:rsidR="005931BE" w:rsidRPr="00343EB7">
        <w:rPr>
          <w:rFonts w:ascii="Verdana" w:hAnsi="Verdana"/>
          <w:b/>
          <w:sz w:val="20"/>
          <w:szCs w:val="20"/>
        </w:rPr>
        <w:t>3</w:t>
      </w:r>
      <w:r w:rsidRPr="00343EB7">
        <w:rPr>
          <w:rFonts w:ascii="Verdana" w:hAnsi="Verdana"/>
          <w:b/>
          <w:sz w:val="20"/>
          <w:szCs w:val="20"/>
        </w:rPr>
        <w:t xml:space="preserve"> do SWZ</w:t>
      </w:r>
      <w:r w:rsidR="009C1FEB" w:rsidRPr="00343EB7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A5187A" w:rsidRPr="00343EB7" w:rsidRDefault="009C1FEB" w:rsidP="00343EB7">
      <w:pPr>
        <w:widowControl/>
        <w:numPr>
          <w:ilvl w:val="3"/>
          <w:numId w:val="14"/>
        </w:numPr>
        <w:suppressAutoHyphens w:val="0"/>
        <w:spacing w:line="276" w:lineRule="auto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343EB7">
        <w:rPr>
          <w:rFonts w:ascii="Verdana" w:eastAsia="Calibri" w:hAnsi="Verdana"/>
          <w:bCs/>
          <w:sz w:val="20"/>
          <w:szCs w:val="20"/>
          <w:lang w:eastAsia="ar-SA"/>
        </w:rPr>
        <w:lastRenderedPageBreak/>
        <w:t xml:space="preserve">w przypadku wspólnego ubiegania się o zamówienie przez wykonawców, oświadczenie, o którym mowa powyżej składa każdy z wykonawców. Dokumenty te potwierdzają brak podstaw wykluczenia </w:t>
      </w:r>
      <w:r w:rsidR="00E579F1" w:rsidRPr="00343EB7">
        <w:rPr>
          <w:rFonts w:ascii="Verdana" w:eastAsia="Calibri" w:hAnsi="Verdana"/>
          <w:bCs/>
          <w:sz w:val="20"/>
          <w:szCs w:val="20"/>
          <w:lang w:eastAsia="ar-SA"/>
        </w:rPr>
        <w:t>oraz spełnienie warunków udziału w postępowaniu</w:t>
      </w:r>
      <w:r w:rsidR="00646EE4" w:rsidRPr="00343EB7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343EB7">
        <w:rPr>
          <w:rFonts w:ascii="Verdana" w:eastAsia="Calibri" w:hAnsi="Verdana"/>
          <w:bCs/>
          <w:sz w:val="20"/>
          <w:szCs w:val="20"/>
          <w:lang w:eastAsia="ar-SA"/>
        </w:rPr>
        <w:t xml:space="preserve">w zakresie, w którym każdy z wykonawców wykazuje </w:t>
      </w:r>
      <w:r w:rsidR="00A5187A" w:rsidRPr="00343EB7">
        <w:rPr>
          <w:rFonts w:ascii="Verdana" w:eastAsia="Calibri" w:hAnsi="Verdana"/>
          <w:bCs/>
          <w:sz w:val="20"/>
          <w:szCs w:val="20"/>
          <w:lang w:eastAsia="ar-SA"/>
        </w:rPr>
        <w:t>spełnienie warunków udziału</w:t>
      </w:r>
    </w:p>
    <w:p w:rsidR="009C1FEB" w:rsidRPr="00343EB7" w:rsidRDefault="00A5187A" w:rsidP="00343EB7">
      <w:pPr>
        <w:widowControl/>
        <w:numPr>
          <w:ilvl w:val="3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343EB7"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</w:t>
      </w:r>
      <w:r w:rsidRPr="00343EB7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art. 117 ust. 4 ustawy </w:t>
      </w:r>
      <w:proofErr w:type="spellStart"/>
      <w:r w:rsidRPr="00343EB7">
        <w:rPr>
          <w:rFonts w:ascii="Verdana" w:eastAsia="Calibri" w:hAnsi="Verdana"/>
          <w:b/>
          <w:bCs/>
          <w:sz w:val="20"/>
          <w:szCs w:val="20"/>
          <w:lang w:eastAsia="ar-SA"/>
        </w:rPr>
        <w:t>Pzp</w:t>
      </w:r>
      <w:proofErr w:type="spellEnd"/>
      <w:r w:rsidR="00B100EC" w:rsidRPr="00343EB7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– załącznik nr 3a</w:t>
      </w:r>
      <w:r w:rsidR="009C1FEB" w:rsidRPr="00343EB7">
        <w:rPr>
          <w:rFonts w:ascii="Verdana" w:eastAsia="Calibri" w:hAnsi="Verdana"/>
          <w:b/>
          <w:bCs/>
          <w:sz w:val="20"/>
          <w:szCs w:val="20"/>
          <w:lang w:eastAsia="ar-SA"/>
        </w:rPr>
        <w:t>.</w:t>
      </w:r>
    </w:p>
    <w:p w:rsidR="009C1FEB" w:rsidRPr="00343EB7" w:rsidRDefault="009C1FEB" w:rsidP="00343EB7">
      <w:pPr>
        <w:widowControl/>
        <w:numPr>
          <w:ilvl w:val="3"/>
          <w:numId w:val="14"/>
        </w:numPr>
        <w:suppressAutoHyphens w:val="0"/>
        <w:spacing w:line="276" w:lineRule="auto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343EB7">
        <w:rPr>
          <w:rFonts w:ascii="Verdana" w:eastAsia="Calibri" w:hAnsi="Verdana"/>
          <w:bCs/>
          <w:sz w:val="20"/>
          <w:szCs w:val="20"/>
          <w:lang w:eastAsia="ar-SA"/>
        </w:rPr>
        <w:t>wykonawca, w przypadku polegania na zdolnościach lub sytuacji podmiotów udostępniających zasoby, przedstawia, wraz z oświadczeniem, o którym mowa powyżej także oświadczenie podmiotu udostępniającego zasoby, potwierdzające brak podstaw wykluczenia tego podmiotu oraz odpowiednio spełnianie warunków udziału w postępowaniu, w zakresie, w jakim wykonawca powołuje się na jego zasoby.</w:t>
      </w:r>
    </w:p>
    <w:p w:rsidR="0099338A" w:rsidRPr="00343EB7" w:rsidRDefault="004F57D9" w:rsidP="00343EB7">
      <w:pPr>
        <w:widowControl/>
        <w:numPr>
          <w:ilvl w:val="2"/>
          <w:numId w:val="14"/>
        </w:numPr>
        <w:suppressAutoHyphens w:val="0"/>
        <w:spacing w:line="276" w:lineRule="auto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343EB7">
        <w:rPr>
          <w:rFonts w:ascii="Verdana" w:eastAsia="Calibri" w:hAnsi="Verdana"/>
          <w:bCs/>
          <w:spacing w:val="4"/>
          <w:sz w:val="20"/>
          <w:szCs w:val="20"/>
        </w:rPr>
        <w:t>przedmiotowe środki dowodowe (o ile dotyczy)</w:t>
      </w:r>
    </w:p>
    <w:p w:rsidR="004F57D9" w:rsidRPr="00343EB7" w:rsidRDefault="004F57D9" w:rsidP="00343EB7">
      <w:pPr>
        <w:numPr>
          <w:ilvl w:val="1"/>
          <w:numId w:val="14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343EB7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343EB7" w:rsidRDefault="004F57D9" w:rsidP="00343EB7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343EB7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343EB7" w:rsidRDefault="004F57D9" w:rsidP="00343EB7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343EB7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343EB7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343EB7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wykonawca wskazał dane umożliwiające dostęp do tych dokumentów</w:t>
      </w:r>
    </w:p>
    <w:p w:rsidR="004F57D9" w:rsidRPr="00343EB7" w:rsidRDefault="004F57D9" w:rsidP="00343EB7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343EB7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343EB7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343EB7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63434E" w:rsidRPr="00343EB7" w:rsidRDefault="004F57D9" w:rsidP="00343EB7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343EB7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343EB7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4F57D9" w:rsidRPr="00343EB7" w:rsidRDefault="0063434E" w:rsidP="00343EB7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343EB7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343EB7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343EB7" w:rsidRDefault="00857D43" w:rsidP="00343EB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1"/>
      <w:r w:rsidRPr="00343EB7">
        <w:rPr>
          <w:rFonts w:ascii="Verdana" w:hAnsi="Verdana"/>
          <w:spacing w:val="5"/>
          <w:sz w:val="20"/>
          <w:szCs w:val="20"/>
        </w:rPr>
        <w:t>T</w:t>
      </w:r>
      <w:r w:rsidR="002A0871" w:rsidRPr="00343EB7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AF11F8" w:rsidRPr="00343EB7" w:rsidRDefault="00AF11F8" w:rsidP="00343EB7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343EB7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8F45E0" w:rsidRPr="00343EB7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36425D">
        <w:rPr>
          <w:rFonts w:ascii="Verdana" w:eastAsia="Times New Roman" w:hAnsi="Verdana"/>
          <w:b/>
          <w:color w:val="auto"/>
          <w:sz w:val="20"/>
          <w:szCs w:val="20"/>
        </w:rPr>
        <w:t>24.04</w:t>
      </w:r>
      <w:r w:rsidR="001E010C" w:rsidRPr="00343EB7">
        <w:rPr>
          <w:rFonts w:ascii="Verdana" w:eastAsia="Times New Roman" w:hAnsi="Verdana"/>
          <w:b/>
          <w:color w:val="auto"/>
          <w:sz w:val="20"/>
          <w:szCs w:val="20"/>
        </w:rPr>
        <w:t>.2023</w:t>
      </w:r>
      <w:r w:rsidR="008F45E0" w:rsidRPr="00343EB7">
        <w:rPr>
          <w:rFonts w:ascii="Verdana" w:eastAsia="Times New Roman" w:hAnsi="Verdana"/>
          <w:b/>
          <w:color w:val="auto"/>
          <w:sz w:val="20"/>
          <w:szCs w:val="20"/>
        </w:rPr>
        <w:t>r. do godziny 09:00</w:t>
      </w:r>
    </w:p>
    <w:p w:rsidR="004414FF" w:rsidRPr="00343EB7" w:rsidRDefault="004414FF" w:rsidP="00343EB7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i/>
          <w:sz w:val="20"/>
          <w:szCs w:val="20"/>
        </w:rPr>
      </w:pPr>
      <w:bookmarkStart w:id="16" w:name="_Toc64559032"/>
    </w:p>
    <w:p w:rsidR="0099338A" w:rsidRPr="00343EB7" w:rsidRDefault="002A0871" w:rsidP="00343EB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r w:rsidRPr="00343EB7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AF11F8" w:rsidRPr="00343EB7" w:rsidRDefault="00483E0E" w:rsidP="00343EB7">
      <w:pPr>
        <w:numPr>
          <w:ilvl w:val="1"/>
          <w:numId w:val="12"/>
        </w:numPr>
        <w:tabs>
          <w:tab w:val="clear" w:pos="567"/>
        </w:tabs>
        <w:spacing w:line="276" w:lineRule="auto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343EB7">
        <w:rPr>
          <w:rFonts w:ascii="Verdana" w:hAnsi="Verdana"/>
          <w:b/>
          <w:sz w:val="20"/>
          <w:szCs w:val="20"/>
        </w:rPr>
        <w:t>Termin otwarcia ofert:</w:t>
      </w:r>
      <w:r w:rsidR="008F45E0" w:rsidRPr="00343EB7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36425D">
        <w:rPr>
          <w:rFonts w:ascii="Verdana" w:eastAsia="Times New Roman" w:hAnsi="Verdana"/>
          <w:b/>
          <w:color w:val="auto"/>
          <w:sz w:val="20"/>
          <w:szCs w:val="20"/>
        </w:rPr>
        <w:t>24.04</w:t>
      </w:r>
      <w:r w:rsidR="001E010C" w:rsidRPr="00343EB7">
        <w:rPr>
          <w:rFonts w:ascii="Verdana" w:eastAsia="Times New Roman" w:hAnsi="Verdana"/>
          <w:b/>
          <w:color w:val="auto"/>
          <w:sz w:val="20"/>
          <w:szCs w:val="20"/>
        </w:rPr>
        <w:t>.20</w:t>
      </w:r>
      <w:r w:rsidR="0071561E" w:rsidRPr="00343EB7">
        <w:rPr>
          <w:rFonts w:ascii="Verdana" w:eastAsia="Times New Roman" w:hAnsi="Verdana"/>
          <w:b/>
          <w:color w:val="auto"/>
          <w:sz w:val="20"/>
          <w:szCs w:val="20"/>
        </w:rPr>
        <w:t>2</w:t>
      </w:r>
      <w:r w:rsidR="001E010C" w:rsidRPr="00343EB7">
        <w:rPr>
          <w:rFonts w:ascii="Verdana" w:eastAsia="Times New Roman" w:hAnsi="Verdana"/>
          <w:b/>
          <w:color w:val="auto"/>
          <w:sz w:val="20"/>
          <w:szCs w:val="20"/>
        </w:rPr>
        <w:t>3</w:t>
      </w:r>
      <w:r w:rsidR="00651AA9" w:rsidRPr="00343EB7">
        <w:rPr>
          <w:rFonts w:ascii="Verdana" w:eastAsia="Times New Roman" w:hAnsi="Verdana"/>
          <w:b/>
          <w:color w:val="auto"/>
          <w:sz w:val="20"/>
          <w:szCs w:val="20"/>
        </w:rPr>
        <w:t>r.</w:t>
      </w:r>
      <w:r w:rsidR="008F45E0" w:rsidRPr="00343EB7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343EB7" w:rsidRDefault="00857D43" w:rsidP="00343EB7">
      <w:pPr>
        <w:numPr>
          <w:ilvl w:val="1"/>
          <w:numId w:val="12"/>
        </w:numPr>
        <w:tabs>
          <w:tab w:val="clear" w:pos="567"/>
        </w:tabs>
        <w:spacing w:line="276" w:lineRule="auto"/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>Otwarcie ofert nastąpi za pośrednictwem</w:t>
      </w:r>
      <w:r w:rsidR="00E15C53" w:rsidRPr="00343EB7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343EB7">
        <w:rPr>
          <w:rFonts w:ascii="Verdana" w:hAnsi="Verdana"/>
          <w:b/>
          <w:sz w:val="20"/>
          <w:szCs w:val="20"/>
        </w:rPr>
        <w:t>Kleopatra</w:t>
      </w:r>
      <w:r w:rsidR="00E15C53" w:rsidRPr="00343EB7">
        <w:rPr>
          <w:rFonts w:ascii="Verdana" w:hAnsi="Verdana" w:cstheme="minorHAnsi"/>
          <w:sz w:val="20"/>
          <w:szCs w:val="20"/>
        </w:rPr>
        <w:t>)</w:t>
      </w:r>
      <w:r w:rsidRPr="00343EB7">
        <w:rPr>
          <w:rFonts w:ascii="Verdana" w:hAnsi="Verdana"/>
          <w:sz w:val="20"/>
          <w:szCs w:val="20"/>
        </w:rPr>
        <w:t>,</w:t>
      </w:r>
      <w:r w:rsidR="00E15C53" w:rsidRPr="00343EB7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1" w:history="1">
        <w:r w:rsidR="00E15C53" w:rsidRPr="00343EB7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343EB7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343EB7">
        <w:rPr>
          <w:rFonts w:ascii="Verdana" w:hAnsi="Verdana"/>
          <w:sz w:val="20"/>
          <w:szCs w:val="20"/>
        </w:rPr>
        <w:t>.</w:t>
      </w:r>
    </w:p>
    <w:p w:rsidR="003A5FCC" w:rsidRPr="00343EB7" w:rsidRDefault="003A5FCC" w:rsidP="00343EB7">
      <w:pPr>
        <w:spacing w:line="276" w:lineRule="auto"/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343EB7" w:rsidRDefault="00CA15CA" w:rsidP="00343EB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3"/>
      <w:r w:rsidRPr="00343EB7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:rsidR="00111C26" w:rsidRPr="00343EB7" w:rsidRDefault="00111C26" w:rsidP="00343EB7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</w:t>
      </w:r>
      <w:r w:rsidR="00A61DEE" w:rsidRPr="00343EB7">
        <w:rPr>
          <w:rFonts w:ascii="Verdana" w:hAnsi="Verdana"/>
          <w:sz w:val="20"/>
          <w:szCs w:val="20"/>
        </w:rPr>
        <w:t>.</w:t>
      </w:r>
    </w:p>
    <w:p w:rsidR="00443784" w:rsidRPr="00343EB7" w:rsidRDefault="00111C26" w:rsidP="00343EB7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>Cena ofertowa</w:t>
      </w:r>
      <w:r w:rsidR="001569BA" w:rsidRPr="00343EB7">
        <w:rPr>
          <w:rFonts w:ascii="Verdana" w:hAnsi="Verdana"/>
          <w:sz w:val="20"/>
          <w:szCs w:val="20"/>
        </w:rPr>
        <w:t xml:space="preserve"> </w:t>
      </w:r>
      <w:r w:rsidR="005A3589" w:rsidRPr="00343EB7">
        <w:rPr>
          <w:rFonts w:ascii="Verdana" w:hAnsi="Verdana"/>
          <w:sz w:val="20"/>
          <w:szCs w:val="20"/>
        </w:rPr>
        <w:t xml:space="preserve">musi </w:t>
      </w:r>
      <w:r w:rsidRPr="00343EB7">
        <w:rPr>
          <w:rFonts w:ascii="Verdana" w:hAnsi="Verdana"/>
          <w:sz w:val="20"/>
          <w:szCs w:val="20"/>
        </w:rPr>
        <w:t>być wyrażon</w:t>
      </w:r>
      <w:r w:rsidR="005A3589" w:rsidRPr="00343EB7">
        <w:rPr>
          <w:rFonts w:ascii="Verdana" w:hAnsi="Verdana"/>
          <w:sz w:val="20"/>
          <w:szCs w:val="20"/>
        </w:rPr>
        <w:t>a</w:t>
      </w:r>
      <w:r w:rsidRPr="00343EB7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343EB7" w:rsidRDefault="00443784" w:rsidP="00343EB7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343EB7" w:rsidRDefault="00443784" w:rsidP="00343EB7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bCs/>
          <w:sz w:val="20"/>
          <w:szCs w:val="20"/>
        </w:rPr>
        <w:lastRenderedPageBreak/>
        <w:t>W ofercie, o której mowa w ust. 3, wykonawca ma obowiązek:</w:t>
      </w:r>
    </w:p>
    <w:p w:rsidR="00443784" w:rsidRPr="00343EB7" w:rsidRDefault="00443784" w:rsidP="00343EB7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343EB7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343EB7" w:rsidRDefault="00443784" w:rsidP="00343EB7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343EB7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343EB7" w:rsidRDefault="00443784" w:rsidP="00343EB7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343EB7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343EB7" w:rsidRDefault="00443784" w:rsidP="00343EB7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343EB7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E579F1" w:rsidRPr="00343EB7" w:rsidRDefault="00E579F1" w:rsidP="00343EB7">
      <w:pPr>
        <w:pStyle w:val="Akapitzlist"/>
        <w:numPr>
          <w:ilvl w:val="2"/>
          <w:numId w:val="12"/>
        </w:numPr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343EB7">
        <w:rPr>
          <w:rFonts w:ascii="Verdana" w:hAnsi="Verdana"/>
          <w:b/>
          <w:sz w:val="20"/>
          <w:szCs w:val="20"/>
        </w:rPr>
        <w:t>Dodatkowo, Zamawiający wskazuje, że:</w:t>
      </w:r>
    </w:p>
    <w:p w:rsidR="00964444" w:rsidRPr="00343EB7" w:rsidRDefault="00D53EF5" w:rsidP="00343EB7">
      <w:pPr>
        <w:widowControl/>
        <w:numPr>
          <w:ilvl w:val="0"/>
          <w:numId w:val="54"/>
        </w:numPr>
        <w:suppressAutoHyphens w:val="0"/>
        <w:spacing w:line="276" w:lineRule="auto"/>
        <w:ind w:left="1134" w:hanging="425"/>
        <w:jc w:val="both"/>
        <w:rPr>
          <w:rFonts w:ascii="Verdana" w:hAnsi="Verdana"/>
          <w:bCs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>Leki</w:t>
      </w:r>
      <w:r w:rsidR="00A50B8B" w:rsidRPr="00343EB7">
        <w:rPr>
          <w:rFonts w:ascii="Verdana" w:hAnsi="Verdana"/>
          <w:sz w:val="20"/>
          <w:szCs w:val="20"/>
        </w:rPr>
        <w:t xml:space="preserve"> w opakowaniach innej wielkości niż przedstawione w opisie zamówienia przez Zamawiającego należy wycenić tak, aby ilość była zgodna z  SIWZ, przeliczając ilości opakowań do dwóch miejsc po przecinku (z wyjątkiem pozycji, w których zaznaczono, aby nie zmieniać wielkości opakowania).</w:t>
      </w:r>
    </w:p>
    <w:p w:rsidR="00964444" w:rsidRPr="00343EB7" w:rsidRDefault="00A50B8B" w:rsidP="00343EB7">
      <w:pPr>
        <w:pStyle w:val="Akapitzlist"/>
        <w:numPr>
          <w:ilvl w:val="0"/>
          <w:numId w:val="54"/>
        </w:numPr>
        <w:tabs>
          <w:tab w:val="left" w:pos="284"/>
        </w:tabs>
        <w:spacing w:line="276" w:lineRule="auto"/>
        <w:ind w:left="1134" w:hanging="425"/>
        <w:jc w:val="both"/>
        <w:rPr>
          <w:rFonts w:ascii="Verdana" w:hAnsi="Verdana"/>
          <w:bCs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 xml:space="preserve">Zamawiający dopuszcza wycenę </w:t>
      </w:r>
      <w:r w:rsidR="00D53EF5" w:rsidRPr="00343EB7">
        <w:rPr>
          <w:rFonts w:ascii="Verdana" w:hAnsi="Verdana"/>
          <w:sz w:val="20"/>
          <w:szCs w:val="20"/>
        </w:rPr>
        <w:t>leku</w:t>
      </w:r>
      <w:r w:rsidR="004414FF" w:rsidRPr="00343EB7">
        <w:rPr>
          <w:rFonts w:ascii="Verdana" w:hAnsi="Verdana"/>
          <w:sz w:val="20"/>
          <w:szCs w:val="20"/>
        </w:rPr>
        <w:t xml:space="preserve"> </w:t>
      </w:r>
      <w:r w:rsidRPr="00343EB7">
        <w:rPr>
          <w:rFonts w:ascii="Verdana" w:hAnsi="Verdana"/>
          <w:sz w:val="20"/>
          <w:szCs w:val="20"/>
        </w:rPr>
        <w:t xml:space="preserve"> za opakowanie a nie za sztukę (jeżeli nie ma możliwości zakupu </w:t>
      </w:r>
      <w:r w:rsidR="00E35ABE" w:rsidRPr="00343EB7">
        <w:rPr>
          <w:rFonts w:ascii="Verdana" w:hAnsi="Verdana"/>
          <w:sz w:val="20"/>
          <w:szCs w:val="20"/>
        </w:rPr>
        <w:t>produktu</w:t>
      </w:r>
      <w:r w:rsidRPr="00343EB7">
        <w:rPr>
          <w:rFonts w:ascii="Verdana" w:hAnsi="Verdana"/>
          <w:sz w:val="20"/>
          <w:szCs w:val="20"/>
        </w:rPr>
        <w:t xml:space="preserve"> w innej formie niż dostępne na rynku opakowanie handlowe) w pozycjach, gdzie w </w:t>
      </w:r>
      <w:r w:rsidR="004414FF" w:rsidRPr="00343EB7">
        <w:rPr>
          <w:rFonts w:ascii="Verdana" w:hAnsi="Verdana"/>
          <w:sz w:val="20"/>
          <w:szCs w:val="20"/>
        </w:rPr>
        <w:t>SIWZ</w:t>
      </w:r>
      <w:r w:rsidRPr="00343EB7">
        <w:rPr>
          <w:rFonts w:ascii="Verdana" w:hAnsi="Verdana"/>
          <w:sz w:val="20"/>
          <w:szCs w:val="20"/>
        </w:rPr>
        <w:t xml:space="preserve"> występują sztuki lub miligramy.</w:t>
      </w:r>
    </w:p>
    <w:p w:rsidR="00964444" w:rsidRPr="00343EB7" w:rsidRDefault="00964444" w:rsidP="00343EB7">
      <w:pPr>
        <w:pStyle w:val="Akapitzlist"/>
        <w:numPr>
          <w:ilvl w:val="0"/>
          <w:numId w:val="54"/>
        </w:numPr>
        <w:tabs>
          <w:tab w:val="left" w:pos="284"/>
        </w:tabs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>Zamawiający nie dopuszcza zmiany nazwy  międzynarodowej</w:t>
      </w:r>
      <w:r w:rsidR="004414FF" w:rsidRPr="00343EB7">
        <w:rPr>
          <w:rFonts w:ascii="Verdana" w:hAnsi="Verdana"/>
          <w:sz w:val="20"/>
          <w:szCs w:val="20"/>
        </w:rPr>
        <w:t>,</w:t>
      </w:r>
      <w:r w:rsidRPr="00343EB7">
        <w:rPr>
          <w:rFonts w:ascii="Verdana" w:hAnsi="Verdana"/>
          <w:sz w:val="20"/>
          <w:szCs w:val="20"/>
        </w:rPr>
        <w:t xml:space="preserve"> przy czym </w:t>
      </w:r>
      <w:r w:rsidR="00E35ABE" w:rsidRPr="00343EB7">
        <w:rPr>
          <w:rFonts w:ascii="Verdana" w:hAnsi="Verdana"/>
          <w:sz w:val="20"/>
          <w:szCs w:val="20"/>
        </w:rPr>
        <w:t>środki kontrastowe</w:t>
      </w:r>
      <w:r w:rsidRPr="00343EB7">
        <w:rPr>
          <w:rFonts w:ascii="Verdana" w:hAnsi="Verdana"/>
          <w:sz w:val="20"/>
          <w:szCs w:val="20"/>
        </w:rPr>
        <w:t xml:space="preserve"> o tej samej nazwie międzynarodowej występujące w obrębie </w:t>
      </w:r>
      <w:r w:rsidR="004414FF" w:rsidRPr="00343EB7">
        <w:rPr>
          <w:rFonts w:ascii="Verdana" w:hAnsi="Verdana"/>
          <w:sz w:val="20"/>
          <w:szCs w:val="20"/>
        </w:rPr>
        <w:t>jednego pakietu</w:t>
      </w:r>
      <w:r w:rsidRPr="00343EB7">
        <w:rPr>
          <w:rFonts w:ascii="Verdana" w:hAnsi="Verdana"/>
          <w:sz w:val="20"/>
          <w:szCs w:val="20"/>
        </w:rPr>
        <w:t xml:space="preserve"> w tej</w:t>
      </w:r>
      <w:r w:rsidR="004414FF" w:rsidRPr="00343EB7">
        <w:rPr>
          <w:rFonts w:ascii="Verdana" w:hAnsi="Verdana"/>
          <w:sz w:val="20"/>
          <w:szCs w:val="20"/>
        </w:rPr>
        <w:t xml:space="preserve"> </w:t>
      </w:r>
      <w:r w:rsidRPr="00343EB7">
        <w:rPr>
          <w:rFonts w:ascii="Verdana" w:hAnsi="Verdana"/>
          <w:sz w:val="20"/>
          <w:szCs w:val="20"/>
        </w:rPr>
        <w:t xml:space="preserve"> samej postaci, lecz w różnych dawkach powinny pochodzić od tego samego producenta.</w:t>
      </w:r>
    </w:p>
    <w:p w:rsidR="00964444" w:rsidRPr="00343EB7" w:rsidRDefault="004414FF" w:rsidP="00343EB7">
      <w:pPr>
        <w:pStyle w:val="Akapitzlist"/>
        <w:numPr>
          <w:ilvl w:val="0"/>
          <w:numId w:val="54"/>
        </w:numPr>
        <w:tabs>
          <w:tab w:val="left" w:pos="284"/>
        </w:tabs>
        <w:spacing w:line="276" w:lineRule="auto"/>
        <w:ind w:left="1134" w:hanging="425"/>
        <w:jc w:val="both"/>
        <w:rPr>
          <w:rFonts w:ascii="Verdana" w:hAnsi="Verdana"/>
          <w:bCs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 xml:space="preserve">We wszystkich pakietach  </w:t>
      </w:r>
      <w:r w:rsidR="00964444" w:rsidRPr="00343EB7">
        <w:rPr>
          <w:rFonts w:ascii="Verdana" w:hAnsi="Verdana"/>
          <w:sz w:val="20"/>
          <w:szCs w:val="20"/>
        </w:rPr>
        <w:t>Zamawiający wymaga podania</w:t>
      </w:r>
      <w:r w:rsidR="00964444" w:rsidRPr="00343EB7">
        <w:rPr>
          <w:rFonts w:ascii="Verdana" w:hAnsi="Verdana"/>
          <w:bCs/>
          <w:sz w:val="20"/>
          <w:szCs w:val="20"/>
        </w:rPr>
        <w:t xml:space="preserve"> nazwy handlowej, postaci, dawki oraz wskazane jest podanie nazwy producenta i kodu EAN.</w:t>
      </w:r>
    </w:p>
    <w:p w:rsidR="004414FF" w:rsidRPr="00343EB7" w:rsidRDefault="004414FF" w:rsidP="00343EB7">
      <w:pPr>
        <w:spacing w:line="276" w:lineRule="auto"/>
        <w:ind w:left="1134" w:hanging="425"/>
        <w:jc w:val="both"/>
        <w:rPr>
          <w:rFonts w:ascii="Verdana" w:hAnsi="Verdana"/>
          <w:bCs/>
          <w:sz w:val="20"/>
          <w:szCs w:val="20"/>
        </w:rPr>
      </w:pPr>
      <w:r w:rsidRPr="00343EB7">
        <w:rPr>
          <w:rFonts w:ascii="Verdana" w:hAnsi="Verdana"/>
          <w:bCs/>
          <w:sz w:val="20"/>
          <w:szCs w:val="20"/>
        </w:rPr>
        <w:tab/>
      </w:r>
    </w:p>
    <w:p w:rsidR="00CA15CA" w:rsidRPr="00343EB7" w:rsidRDefault="00CA15CA" w:rsidP="00343EB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8" w:name="_Toc64559034"/>
      <w:r w:rsidRPr="00343EB7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BB1CAC" w:rsidRPr="00343EB7" w:rsidRDefault="00BB1CAC" w:rsidP="00343EB7">
      <w:pPr>
        <w:pStyle w:val="Akapitzlist"/>
        <w:tabs>
          <w:tab w:val="left" w:pos="-368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343EB7">
        <w:rPr>
          <w:rFonts w:ascii="Verdana" w:hAnsi="Verdana"/>
          <w:bCs/>
          <w:spacing w:val="4"/>
          <w:sz w:val="20"/>
          <w:szCs w:val="20"/>
        </w:rPr>
        <w:t>Zamawiając</w:t>
      </w:r>
      <w:r w:rsidRPr="00343EB7">
        <w:rPr>
          <w:rFonts w:ascii="Verdana" w:hAnsi="Verdana"/>
          <w:spacing w:val="4"/>
          <w:sz w:val="20"/>
          <w:szCs w:val="20"/>
        </w:rPr>
        <w:t>y</w:t>
      </w:r>
      <w:r w:rsidRPr="00343EB7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343EB7">
        <w:rPr>
          <w:rFonts w:ascii="Verdana" w:hAnsi="Verdana"/>
          <w:spacing w:val="4"/>
          <w:sz w:val="20"/>
          <w:szCs w:val="20"/>
        </w:rPr>
        <w:t>kryterium:</w:t>
      </w:r>
      <w:r w:rsidR="004414FF" w:rsidRPr="00343EB7">
        <w:rPr>
          <w:rFonts w:ascii="Verdana" w:hAnsi="Verdana"/>
          <w:spacing w:val="4"/>
          <w:sz w:val="20"/>
          <w:szCs w:val="20"/>
        </w:rPr>
        <w:t xml:space="preserve"> </w:t>
      </w:r>
      <w:r w:rsidRPr="00343EB7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BB1CAC" w:rsidRPr="00343EB7" w:rsidRDefault="00BB1CAC" w:rsidP="00343EB7">
      <w:pPr>
        <w:pStyle w:val="Akapitzlist"/>
        <w:spacing w:line="276" w:lineRule="auto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343EB7">
        <w:rPr>
          <w:rFonts w:ascii="Verdana" w:hAnsi="Verdana"/>
          <w:sz w:val="20"/>
          <w:szCs w:val="20"/>
        </w:rPr>
        <w:t>.</w:t>
      </w:r>
    </w:p>
    <w:p w:rsidR="0054445F" w:rsidRPr="00343EB7" w:rsidRDefault="0054445F" w:rsidP="00343EB7">
      <w:pPr>
        <w:pStyle w:val="Tekstpodstawowy21"/>
        <w:spacing w:before="0" w:line="276" w:lineRule="auto"/>
        <w:rPr>
          <w:rFonts w:ascii="Verdana" w:hAnsi="Verdana"/>
          <w:b w:val="0"/>
          <w:sz w:val="20"/>
          <w:szCs w:val="20"/>
        </w:rPr>
      </w:pPr>
    </w:p>
    <w:p w:rsidR="00CA15CA" w:rsidRPr="00343EB7" w:rsidRDefault="00CA15CA" w:rsidP="00343EB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343EB7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343EB7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343EB7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F94A7B" w:rsidRPr="00343EB7" w:rsidRDefault="00F94A7B" w:rsidP="00343EB7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343EB7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F94A7B" w:rsidRPr="00343EB7" w:rsidRDefault="00F94A7B" w:rsidP="00343EB7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343EB7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F94A7B" w:rsidRPr="00343EB7" w:rsidRDefault="00F94A7B" w:rsidP="00343EB7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343EB7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F94A7B" w:rsidRPr="00343EB7" w:rsidRDefault="00F94A7B" w:rsidP="00343EB7">
      <w:pPr>
        <w:pStyle w:val="Akapitzlist"/>
        <w:numPr>
          <w:ilvl w:val="0"/>
          <w:numId w:val="24"/>
        </w:numPr>
        <w:tabs>
          <w:tab w:val="left" w:pos="851"/>
        </w:tabs>
        <w:spacing w:line="276" w:lineRule="auto"/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343EB7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F94A7B" w:rsidRPr="00343EB7" w:rsidRDefault="00F94A7B" w:rsidP="00343EB7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343EB7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343EB7" w:rsidRDefault="00B97FAE" w:rsidP="00343EB7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B97FAE" w:rsidRPr="00343EB7" w:rsidRDefault="00B97FAE" w:rsidP="00343EB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343EB7">
        <w:rPr>
          <w:rFonts w:ascii="Verdana" w:hAnsi="Verdana"/>
          <w:spacing w:val="5"/>
          <w:sz w:val="20"/>
          <w:szCs w:val="20"/>
        </w:rPr>
        <w:lastRenderedPageBreak/>
        <w:t>Projektowane postanowienia umowy w sprawie Zamówienia publicznego, które zostaną wprowadzone do treści tej umowy</w:t>
      </w:r>
      <w:bookmarkEnd w:id="20"/>
    </w:p>
    <w:p w:rsidR="00B97FAE" w:rsidRPr="00343EB7" w:rsidRDefault="00B97FAE" w:rsidP="00343EB7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343EB7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343EB7">
        <w:rPr>
          <w:rFonts w:ascii="Verdana" w:hAnsi="Verdana"/>
          <w:color w:val="auto"/>
          <w:sz w:val="20"/>
          <w:szCs w:val="20"/>
        </w:rPr>
        <w:t>w</w:t>
      </w:r>
      <w:r w:rsidR="00733F7F" w:rsidRPr="00343EB7">
        <w:rPr>
          <w:rFonts w:ascii="Verdana" w:hAnsi="Verdana"/>
          <w:color w:val="auto"/>
          <w:sz w:val="20"/>
          <w:szCs w:val="20"/>
        </w:rPr>
        <w:t xml:space="preserve"> </w:t>
      </w:r>
      <w:r w:rsidRPr="00343EB7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343EB7">
        <w:rPr>
          <w:rFonts w:ascii="Verdana" w:hAnsi="Verdana"/>
          <w:b/>
          <w:color w:val="auto"/>
          <w:sz w:val="20"/>
          <w:szCs w:val="20"/>
        </w:rPr>
        <w:t>u</w:t>
      </w:r>
      <w:r w:rsidRPr="00343EB7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343EB7">
        <w:rPr>
          <w:rFonts w:ascii="Verdana" w:hAnsi="Verdana"/>
          <w:b/>
          <w:color w:val="auto"/>
          <w:sz w:val="20"/>
          <w:szCs w:val="20"/>
        </w:rPr>
        <w:t>4</w:t>
      </w:r>
      <w:r w:rsidRPr="00343EB7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343EB7">
        <w:rPr>
          <w:rFonts w:ascii="Verdana" w:hAnsi="Verdana"/>
          <w:color w:val="auto"/>
          <w:sz w:val="20"/>
          <w:szCs w:val="20"/>
        </w:rPr>
        <w:t>.</w:t>
      </w:r>
    </w:p>
    <w:p w:rsidR="00B97FAE" w:rsidRPr="00343EB7" w:rsidRDefault="00B97FAE" w:rsidP="00343EB7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C274C" w:rsidRPr="00343EB7" w:rsidRDefault="00CA15CA" w:rsidP="00343EB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1" w:name="_Toc64559037"/>
      <w:r w:rsidRPr="00343EB7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:rsidR="00F565A0" w:rsidRPr="00343EB7" w:rsidRDefault="00F565A0" w:rsidP="00343EB7">
      <w:pPr>
        <w:numPr>
          <w:ilvl w:val="6"/>
          <w:numId w:val="16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343EB7" w:rsidRDefault="00F565A0" w:rsidP="00343EB7">
      <w:pPr>
        <w:numPr>
          <w:ilvl w:val="6"/>
          <w:numId w:val="16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>Odwołanie przysługuje na:</w:t>
      </w:r>
    </w:p>
    <w:p w:rsidR="00F565A0" w:rsidRPr="00343EB7" w:rsidRDefault="00F565A0" w:rsidP="00343EB7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343EB7" w:rsidRDefault="00F565A0" w:rsidP="00343EB7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343EB7" w:rsidRDefault="00F565A0" w:rsidP="00343EB7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343EB7" w:rsidRDefault="00F565A0" w:rsidP="00343EB7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343EB7" w:rsidRDefault="00F565A0" w:rsidP="00343EB7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343EB7" w:rsidRDefault="00F565A0" w:rsidP="00343EB7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343EB7" w:rsidRDefault="00F565A0" w:rsidP="00343EB7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343EB7" w:rsidRDefault="00F565A0" w:rsidP="00343EB7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343EB7" w:rsidRDefault="00F565A0" w:rsidP="00343EB7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343EB7">
        <w:rPr>
          <w:rFonts w:ascii="Verdana" w:hAnsi="Verdana"/>
          <w:sz w:val="20"/>
          <w:szCs w:val="20"/>
        </w:rPr>
        <w:t>Odwołanie wnosi się w terminie:</w:t>
      </w:r>
    </w:p>
    <w:p w:rsidR="00F565A0" w:rsidRPr="00343EB7" w:rsidRDefault="00F565A0" w:rsidP="00343EB7">
      <w:pPr>
        <w:numPr>
          <w:ilvl w:val="1"/>
          <w:numId w:val="17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343EB7" w:rsidRDefault="00F565A0" w:rsidP="00343EB7">
      <w:pPr>
        <w:numPr>
          <w:ilvl w:val="1"/>
          <w:numId w:val="17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 xml:space="preserve">10 dni od dnia przekazania informacji o czynności zamawiającego stanowiącej podstawę jego wniesienia, jeżeli informacja została przekazana w sposób inny niż określony w </w:t>
      </w:r>
      <w:proofErr w:type="spellStart"/>
      <w:r w:rsidRPr="00343EB7">
        <w:rPr>
          <w:rFonts w:ascii="Verdana" w:hAnsi="Verdana"/>
          <w:sz w:val="20"/>
          <w:szCs w:val="20"/>
        </w:rPr>
        <w:t>pkt</w:t>
      </w:r>
      <w:proofErr w:type="spellEnd"/>
      <w:r w:rsidRPr="00343EB7">
        <w:rPr>
          <w:rFonts w:ascii="Verdana" w:hAnsi="Verdana"/>
          <w:sz w:val="20"/>
          <w:szCs w:val="20"/>
        </w:rPr>
        <w:t xml:space="preserve"> 1)</w:t>
      </w:r>
    </w:p>
    <w:p w:rsidR="00F565A0" w:rsidRPr="00343EB7" w:rsidRDefault="00F565A0" w:rsidP="00343EB7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343EB7" w:rsidRDefault="00F565A0" w:rsidP="00343EB7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 xml:space="preserve">Odwołanie w przypadkach innych niż określone w ust. 8 i 9 wnosi się w terminie 5 dni od </w:t>
      </w:r>
      <w:r w:rsidRPr="00343EB7">
        <w:rPr>
          <w:rFonts w:ascii="Verdana" w:hAnsi="Verdana"/>
          <w:sz w:val="20"/>
          <w:szCs w:val="20"/>
        </w:rPr>
        <w:lastRenderedPageBreak/>
        <w:t>dnia, w którym powzięto lub przy zachowaniu należytej staranności można było powziąć wiadomość o okolicznościach stanowiących podstawę jego wniesienia.</w:t>
      </w:r>
    </w:p>
    <w:p w:rsidR="00F565A0" w:rsidRPr="00343EB7" w:rsidRDefault="00F565A0" w:rsidP="00343EB7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343EB7" w:rsidRDefault="00F565A0" w:rsidP="00343EB7">
      <w:pPr>
        <w:numPr>
          <w:ilvl w:val="0"/>
          <w:numId w:val="19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343EB7" w:rsidRDefault="00F565A0" w:rsidP="00343EB7">
      <w:pPr>
        <w:numPr>
          <w:ilvl w:val="0"/>
          <w:numId w:val="19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:rsidR="00F565A0" w:rsidRPr="00343EB7" w:rsidRDefault="00F565A0" w:rsidP="00343EB7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343EB7" w:rsidRDefault="00CA15CA" w:rsidP="00343EB7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10D4" w:rsidRPr="00343EB7" w:rsidRDefault="00D710D4" w:rsidP="00343EB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8"/>
      <w:r w:rsidRPr="00343EB7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343EB7">
        <w:rPr>
          <w:rFonts w:ascii="Verdana" w:hAnsi="Verdana"/>
          <w:spacing w:val="5"/>
          <w:sz w:val="20"/>
          <w:szCs w:val="20"/>
        </w:rPr>
        <w:t>a</w:t>
      </w:r>
    </w:p>
    <w:p w:rsidR="00024D24" w:rsidRPr="00343EB7" w:rsidRDefault="00024D24" w:rsidP="00343EB7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bCs/>
          <w:sz w:val="20"/>
          <w:szCs w:val="20"/>
        </w:rPr>
        <w:t>Nie dotyczy</w:t>
      </w:r>
    </w:p>
    <w:p w:rsidR="0007520C" w:rsidRPr="00343EB7" w:rsidRDefault="00F25E26" w:rsidP="00343EB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9"/>
      <w:r w:rsidRPr="00343EB7">
        <w:rPr>
          <w:rFonts w:ascii="Verdana" w:hAnsi="Verdana"/>
          <w:spacing w:val="5"/>
          <w:sz w:val="20"/>
          <w:szCs w:val="20"/>
        </w:rPr>
        <w:t>I</w:t>
      </w:r>
      <w:r w:rsidR="0007520C" w:rsidRPr="00343EB7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:rsidR="005C274C" w:rsidRPr="00343EB7" w:rsidRDefault="00A04F82" w:rsidP="00343EB7">
      <w:pPr>
        <w:widowControl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bCs/>
          <w:sz w:val="20"/>
          <w:szCs w:val="20"/>
        </w:rPr>
        <w:t>Nie dotyczy</w:t>
      </w:r>
    </w:p>
    <w:p w:rsidR="00D730D5" w:rsidRPr="00343EB7" w:rsidRDefault="00D730D5" w:rsidP="00343EB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343EB7">
        <w:rPr>
          <w:rFonts w:ascii="Verdana" w:hAnsi="Verdana"/>
          <w:spacing w:val="5"/>
          <w:sz w:val="20"/>
          <w:szCs w:val="20"/>
        </w:rPr>
        <w:t>Podwykonawstwo</w:t>
      </w:r>
      <w:bookmarkEnd w:id="25"/>
    </w:p>
    <w:p w:rsidR="00D730D5" w:rsidRPr="00343EB7" w:rsidRDefault="00D730D5" w:rsidP="00343EB7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343EB7" w:rsidRDefault="001608DE" w:rsidP="00343EB7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343EB7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343EB7">
        <w:rPr>
          <w:rFonts w:ascii="Verdana" w:hAnsi="Verdana"/>
          <w:sz w:val="20"/>
          <w:szCs w:val="20"/>
        </w:rPr>
        <w:t>.</w:t>
      </w:r>
    </w:p>
    <w:p w:rsidR="00D730D5" w:rsidRPr="00343EB7" w:rsidRDefault="00D730D5" w:rsidP="00343EB7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343EB7" w:rsidRDefault="00CF74A9" w:rsidP="00343EB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r w:rsidRPr="00343EB7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343EB7" w:rsidRDefault="00CF74A9" w:rsidP="00343EB7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>Nie dotyczy</w:t>
      </w:r>
    </w:p>
    <w:p w:rsidR="008E0D65" w:rsidRPr="00343EB7" w:rsidRDefault="008E0D65" w:rsidP="00343EB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343EB7">
        <w:rPr>
          <w:rFonts w:ascii="Verdana" w:hAnsi="Verdana"/>
          <w:spacing w:val="5"/>
          <w:sz w:val="20"/>
          <w:szCs w:val="20"/>
        </w:rPr>
        <w:t>Informacje uzupełniające</w:t>
      </w:r>
      <w:bookmarkEnd w:id="26"/>
    </w:p>
    <w:p w:rsidR="00F94A7B" w:rsidRPr="00343EB7" w:rsidRDefault="00F94A7B" w:rsidP="00343EB7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 xml:space="preserve">Zamawiający </w:t>
      </w:r>
      <w:r w:rsidRPr="00343EB7">
        <w:rPr>
          <w:rFonts w:ascii="Verdana" w:hAnsi="Verdana"/>
          <w:b/>
          <w:sz w:val="20"/>
          <w:szCs w:val="20"/>
        </w:rPr>
        <w:t>nie przewiduje</w:t>
      </w:r>
      <w:r w:rsidRPr="00343EB7">
        <w:rPr>
          <w:rFonts w:ascii="Verdana" w:hAnsi="Verdana"/>
          <w:sz w:val="20"/>
          <w:szCs w:val="20"/>
        </w:rPr>
        <w:t xml:space="preserve"> możliwości zawarcia umowy ramowej.</w:t>
      </w:r>
    </w:p>
    <w:p w:rsidR="00F94A7B" w:rsidRPr="00343EB7" w:rsidRDefault="00F94A7B" w:rsidP="00343EB7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 xml:space="preserve">Zamawiający </w:t>
      </w:r>
      <w:r w:rsidRPr="00343EB7">
        <w:rPr>
          <w:rFonts w:ascii="Verdana" w:hAnsi="Verdana"/>
          <w:b/>
          <w:sz w:val="20"/>
          <w:szCs w:val="20"/>
        </w:rPr>
        <w:t>nie przewiduje</w:t>
      </w:r>
      <w:r w:rsidRPr="00343EB7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F94A7B" w:rsidRPr="00343EB7" w:rsidRDefault="00F94A7B" w:rsidP="00343EB7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 xml:space="preserve">Zamawiający </w:t>
      </w:r>
      <w:r w:rsidRPr="00343EB7">
        <w:rPr>
          <w:rFonts w:ascii="Verdana" w:hAnsi="Verdana"/>
          <w:b/>
          <w:sz w:val="20"/>
          <w:szCs w:val="20"/>
        </w:rPr>
        <w:t>nie przewiduje</w:t>
      </w:r>
      <w:r w:rsidRPr="00343EB7">
        <w:rPr>
          <w:rFonts w:ascii="Verdana" w:hAnsi="Verdana"/>
          <w:sz w:val="20"/>
          <w:szCs w:val="20"/>
        </w:rPr>
        <w:t xml:space="preserve"> przeprowadzenia aukcji elektronicznej.</w:t>
      </w:r>
    </w:p>
    <w:p w:rsidR="00F94A7B" w:rsidRPr="00343EB7" w:rsidRDefault="00F94A7B" w:rsidP="00343EB7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b/>
          <w:sz w:val="20"/>
          <w:szCs w:val="20"/>
        </w:rPr>
        <w:t>TAJEMNICA PRZEDSIĘBIORSTWA</w:t>
      </w:r>
    </w:p>
    <w:p w:rsidR="00F94A7B" w:rsidRPr="00343EB7" w:rsidRDefault="00F94A7B" w:rsidP="00343EB7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2" w:anchor="/document/16795259?cm=DOCUMENT" w:history="1">
        <w:r w:rsidRPr="00343EB7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343EB7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20A26" w:rsidRPr="00343EB7" w:rsidRDefault="00F20A26" w:rsidP="00343EB7">
      <w:pPr>
        <w:spacing w:line="276" w:lineRule="auto"/>
        <w:rPr>
          <w:rFonts w:ascii="Verdana" w:hAnsi="Verdana"/>
          <w:sz w:val="20"/>
          <w:szCs w:val="20"/>
          <w:u w:val="single"/>
        </w:rPr>
      </w:pPr>
    </w:p>
    <w:p w:rsidR="00F83604" w:rsidRPr="00343EB7" w:rsidRDefault="00F83604" w:rsidP="00343EB7">
      <w:pPr>
        <w:spacing w:line="276" w:lineRule="auto"/>
        <w:rPr>
          <w:rFonts w:ascii="Verdana" w:hAnsi="Verdana"/>
          <w:sz w:val="20"/>
          <w:szCs w:val="20"/>
          <w:u w:val="single"/>
        </w:rPr>
      </w:pPr>
      <w:r w:rsidRPr="00343EB7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343EB7" w:rsidRDefault="000C5386" w:rsidP="00343EB7">
      <w:pPr>
        <w:pStyle w:val="Akapitzlist"/>
        <w:widowControl/>
        <w:numPr>
          <w:ilvl w:val="1"/>
          <w:numId w:val="28"/>
        </w:numPr>
        <w:suppressAutoHyphens w:val="0"/>
        <w:spacing w:line="276" w:lineRule="auto"/>
        <w:ind w:left="426" w:hanging="374"/>
        <w:contextualSpacing w:val="0"/>
        <w:rPr>
          <w:rFonts w:ascii="Verdana" w:hAnsi="Verdana" w:cs="Arial"/>
          <w:bCs/>
          <w:sz w:val="20"/>
          <w:szCs w:val="20"/>
        </w:rPr>
      </w:pPr>
      <w:r w:rsidRPr="00343EB7">
        <w:rPr>
          <w:rFonts w:ascii="Verdana" w:hAnsi="Verdana" w:cs="Arial"/>
          <w:bCs/>
          <w:sz w:val="20"/>
          <w:szCs w:val="20"/>
        </w:rPr>
        <w:t xml:space="preserve">Załącznik nr 1 – formularz ofertowy </w:t>
      </w:r>
    </w:p>
    <w:p w:rsidR="000C5386" w:rsidRPr="00343EB7" w:rsidRDefault="000C5386" w:rsidP="00343EB7">
      <w:pPr>
        <w:widowControl/>
        <w:numPr>
          <w:ilvl w:val="1"/>
          <w:numId w:val="28"/>
        </w:numPr>
        <w:spacing w:line="276" w:lineRule="auto"/>
        <w:ind w:left="426" w:hanging="374"/>
        <w:rPr>
          <w:rFonts w:ascii="Verdana" w:hAnsi="Verdana" w:cs="Arial"/>
          <w:bCs/>
          <w:sz w:val="20"/>
          <w:szCs w:val="20"/>
        </w:rPr>
      </w:pPr>
      <w:r w:rsidRPr="00343EB7">
        <w:rPr>
          <w:rFonts w:ascii="Verdana" w:hAnsi="Verdana" w:cs="Arial"/>
          <w:bCs/>
          <w:sz w:val="20"/>
          <w:szCs w:val="20"/>
        </w:rPr>
        <w:t>Załącznik nr 2 – opis przedmiotu zamówienia, formularz cenowy;</w:t>
      </w:r>
    </w:p>
    <w:p w:rsidR="000C5386" w:rsidRPr="00343EB7" w:rsidRDefault="00541943" w:rsidP="00343EB7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ind w:left="426" w:hanging="374"/>
        <w:rPr>
          <w:rFonts w:ascii="Verdana" w:hAnsi="Verdana" w:cs="Arial"/>
          <w:bCs/>
          <w:sz w:val="20"/>
          <w:szCs w:val="20"/>
        </w:rPr>
      </w:pPr>
      <w:r w:rsidRPr="00343EB7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343EB7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343EB7">
        <w:rPr>
          <w:rFonts w:ascii="Verdana" w:hAnsi="Verdana"/>
          <w:sz w:val="20"/>
          <w:szCs w:val="20"/>
        </w:rPr>
        <w:t>;</w:t>
      </w:r>
    </w:p>
    <w:p w:rsidR="00061C80" w:rsidRPr="00343EB7" w:rsidRDefault="00061C80" w:rsidP="00343EB7">
      <w:pPr>
        <w:widowControl/>
        <w:numPr>
          <w:ilvl w:val="1"/>
          <w:numId w:val="28"/>
        </w:numPr>
        <w:tabs>
          <w:tab w:val="left" w:pos="-15876"/>
          <w:tab w:val="left" w:pos="426"/>
        </w:tabs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343EB7">
        <w:rPr>
          <w:rFonts w:ascii="Verdana" w:hAnsi="Verdana"/>
          <w:sz w:val="20"/>
          <w:szCs w:val="20"/>
        </w:rPr>
        <w:t xml:space="preserve">Załącznik nr 3a – oświadczenie z </w:t>
      </w:r>
      <w:proofErr w:type="spellStart"/>
      <w:r w:rsidRPr="00343EB7">
        <w:rPr>
          <w:rFonts w:ascii="Verdana" w:hAnsi="Verdana"/>
          <w:sz w:val="20"/>
          <w:szCs w:val="20"/>
        </w:rPr>
        <w:t>z</w:t>
      </w:r>
      <w:proofErr w:type="spellEnd"/>
      <w:r w:rsidRPr="00343EB7">
        <w:rPr>
          <w:rFonts w:ascii="Verdana" w:hAnsi="Verdana"/>
          <w:sz w:val="20"/>
          <w:szCs w:val="20"/>
        </w:rPr>
        <w:t xml:space="preserve"> art. 117 ust. 4</w:t>
      </w:r>
    </w:p>
    <w:p w:rsidR="000C5386" w:rsidRPr="00343EB7" w:rsidRDefault="000C5386" w:rsidP="00343EB7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rPr>
          <w:rFonts w:ascii="Verdana" w:hAnsi="Verdana" w:cs="Arial"/>
          <w:bCs/>
          <w:sz w:val="20"/>
          <w:szCs w:val="20"/>
        </w:rPr>
      </w:pPr>
      <w:r w:rsidRPr="00343EB7">
        <w:rPr>
          <w:rFonts w:ascii="Verdana" w:hAnsi="Verdana" w:cs="Arial"/>
          <w:bCs/>
          <w:sz w:val="20"/>
          <w:szCs w:val="20"/>
        </w:rPr>
        <w:t>Załącznik nr 4</w:t>
      </w:r>
      <w:r w:rsidR="009C3287" w:rsidRPr="00343EB7">
        <w:rPr>
          <w:rFonts w:ascii="Verdana" w:hAnsi="Verdana" w:cs="Arial"/>
          <w:bCs/>
          <w:sz w:val="20"/>
          <w:szCs w:val="20"/>
        </w:rPr>
        <w:t xml:space="preserve"> – projektowane postanowienia umowy</w:t>
      </w:r>
      <w:r w:rsidRPr="00343EB7">
        <w:rPr>
          <w:rFonts w:ascii="Verdana" w:hAnsi="Verdana" w:cs="Arial"/>
          <w:bCs/>
          <w:sz w:val="20"/>
          <w:szCs w:val="20"/>
        </w:rPr>
        <w:t>;</w:t>
      </w:r>
    </w:p>
    <w:p w:rsidR="000C5386" w:rsidRPr="00343EB7" w:rsidRDefault="000C5386" w:rsidP="00343EB7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rPr>
          <w:rFonts w:ascii="Verdana" w:hAnsi="Verdana" w:cs="Arial"/>
          <w:bCs/>
          <w:sz w:val="20"/>
          <w:szCs w:val="20"/>
        </w:rPr>
      </w:pPr>
      <w:r w:rsidRPr="00343EB7">
        <w:rPr>
          <w:rFonts w:ascii="Verdana" w:hAnsi="Verdana" w:cs="Arial"/>
          <w:bCs/>
          <w:sz w:val="20"/>
          <w:szCs w:val="20"/>
        </w:rPr>
        <w:t>Załącznik nr 5</w:t>
      </w:r>
      <w:r w:rsidR="00977D4C" w:rsidRPr="00343EB7">
        <w:rPr>
          <w:rFonts w:ascii="Verdana" w:hAnsi="Verdana" w:cs="Arial"/>
          <w:bCs/>
          <w:sz w:val="20"/>
          <w:szCs w:val="20"/>
        </w:rPr>
        <w:t xml:space="preserve"> </w:t>
      </w:r>
      <w:r w:rsidR="004414FF" w:rsidRPr="00343EB7">
        <w:rPr>
          <w:rFonts w:ascii="Verdana" w:hAnsi="Verdana" w:cs="Arial"/>
          <w:bCs/>
          <w:sz w:val="20"/>
          <w:szCs w:val="20"/>
        </w:rPr>
        <w:t xml:space="preserve">– </w:t>
      </w:r>
      <w:r w:rsidR="004414FF" w:rsidRPr="00343EB7">
        <w:rPr>
          <w:rFonts w:ascii="Verdana" w:hAnsi="Verdana"/>
          <w:sz w:val="20"/>
          <w:szCs w:val="20"/>
        </w:rPr>
        <w:t>Klauzula</w:t>
      </w:r>
      <w:r w:rsidRPr="00343EB7">
        <w:rPr>
          <w:rFonts w:ascii="Verdana" w:hAnsi="Verdana" w:cs="Courier New"/>
          <w:sz w:val="20"/>
          <w:szCs w:val="20"/>
        </w:rPr>
        <w:t xml:space="preserve"> obowiązku informacyjnego</w:t>
      </w:r>
      <w:r w:rsidR="004414FF" w:rsidRPr="00343EB7">
        <w:rPr>
          <w:rFonts w:ascii="Verdana" w:hAnsi="Verdana"/>
          <w:sz w:val="20"/>
          <w:szCs w:val="20"/>
        </w:rPr>
        <w:t xml:space="preserve"> do zastosowania przez zamawiającego w postępowaniu o udzielenie ZP</w:t>
      </w:r>
    </w:p>
    <w:p w:rsidR="004414FF" w:rsidRPr="00343EB7" w:rsidRDefault="004414FF" w:rsidP="00343EB7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rPr>
          <w:rFonts w:ascii="Verdana" w:hAnsi="Verdana" w:cs="Arial"/>
          <w:bCs/>
          <w:sz w:val="20"/>
          <w:szCs w:val="20"/>
        </w:rPr>
      </w:pPr>
      <w:r w:rsidRPr="00343EB7">
        <w:rPr>
          <w:rFonts w:ascii="Verdana" w:hAnsi="Verdana" w:cs="Courier New"/>
          <w:sz w:val="20"/>
          <w:szCs w:val="20"/>
        </w:rPr>
        <w:t>Załącznik nr 6 –</w:t>
      </w:r>
      <w:r w:rsidRPr="00343EB7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0C5386" w:rsidRPr="00343EB7" w:rsidRDefault="004414FF" w:rsidP="00343EB7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rPr>
          <w:rFonts w:ascii="Verdana" w:hAnsi="Verdana" w:cs="Arial"/>
          <w:bCs/>
          <w:sz w:val="20"/>
          <w:szCs w:val="20"/>
        </w:rPr>
      </w:pPr>
      <w:r w:rsidRPr="00343EB7">
        <w:rPr>
          <w:rFonts w:ascii="Verdana" w:hAnsi="Verdana" w:cs="Courier New"/>
          <w:sz w:val="20"/>
          <w:szCs w:val="20"/>
        </w:rPr>
        <w:t xml:space="preserve"> </w:t>
      </w:r>
      <w:r w:rsidR="00977D4C" w:rsidRPr="00343EB7">
        <w:rPr>
          <w:rFonts w:ascii="Verdana" w:hAnsi="Verdana" w:cs="Courier New"/>
          <w:sz w:val="20"/>
          <w:szCs w:val="20"/>
        </w:rPr>
        <w:t>Załącznik nr 7</w:t>
      </w:r>
      <w:r w:rsidR="00541943" w:rsidRPr="00343EB7">
        <w:rPr>
          <w:rFonts w:ascii="Verdana" w:hAnsi="Verdana" w:cs="Courier New"/>
          <w:sz w:val="20"/>
          <w:szCs w:val="20"/>
        </w:rPr>
        <w:t xml:space="preserve"> - </w:t>
      </w:r>
      <w:r w:rsidR="000C5386" w:rsidRPr="00343EB7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4414FF" w:rsidRPr="00343EB7" w:rsidRDefault="004414FF" w:rsidP="00343EB7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</w:p>
    <w:p w:rsidR="007F4043" w:rsidRPr="00343EB7" w:rsidRDefault="009B3AF7" w:rsidP="00343EB7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/>
          <w:sz w:val="20"/>
          <w:szCs w:val="20"/>
        </w:rPr>
      </w:pPr>
      <w:r w:rsidRPr="00343EB7">
        <w:rPr>
          <w:rFonts w:ascii="Verdana" w:hAnsi="Verdana" w:cs="Courier New"/>
          <w:sz w:val="20"/>
          <w:szCs w:val="20"/>
        </w:rPr>
        <w:t>Podpis, data</w:t>
      </w:r>
      <w:r w:rsidR="006B132C" w:rsidRPr="00343EB7">
        <w:rPr>
          <w:rFonts w:ascii="Verdana" w:hAnsi="Verdana" w:cs="Courier New"/>
          <w:sz w:val="20"/>
          <w:szCs w:val="20"/>
        </w:rPr>
        <w:t xml:space="preserve"> </w:t>
      </w:r>
      <w:r w:rsidR="0036425D">
        <w:rPr>
          <w:rFonts w:ascii="Verdana" w:hAnsi="Verdana" w:cs="Courier New"/>
          <w:sz w:val="20"/>
          <w:szCs w:val="20"/>
        </w:rPr>
        <w:t>14.04</w:t>
      </w:r>
      <w:r w:rsidR="00B47594" w:rsidRPr="00343EB7">
        <w:rPr>
          <w:rFonts w:ascii="Verdana" w:hAnsi="Verdana" w:cs="Courier New"/>
          <w:sz w:val="20"/>
          <w:szCs w:val="20"/>
        </w:rPr>
        <w:t>.202</w:t>
      </w:r>
      <w:r w:rsidR="00BB105A" w:rsidRPr="00343EB7">
        <w:rPr>
          <w:rFonts w:ascii="Verdana" w:hAnsi="Verdana" w:cs="Courier New"/>
          <w:sz w:val="20"/>
          <w:szCs w:val="20"/>
        </w:rPr>
        <w:t>3</w:t>
      </w:r>
      <w:r w:rsidR="00B47594" w:rsidRPr="00343EB7">
        <w:rPr>
          <w:rFonts w:ascii="Verdana" w:hAnsi="Verdana" w:cs="Courier New"/>
          <w:sz w:val="20"/>
          <w:szCs w:val="20"/>
        </w:rPr>
        <w:t>.</w:t>
      </w:r>
    </w:p>
    <w:sectPr w:rsidR="007F4043" w:rsidRPr="00343EB7" w:rsidSect="00343EB7">
      <w:headerReference w:type="default" r:id="rId13"/>
      <w:footerReference w:type="even" r:id="rId14"/>
      <w:footerReference w:type="default" r:id="rId15"/>
      <w:headerReference w:type="first" r:id="rId16"/>
      <w:footnotePr>
        <w:pos w:val="beneathText"/>
      </w:footnotePr>
      <w:pgSz w:w="11905" w:h="16837"/>
      <w:pgMar w:top="993" w:right="1080" w:bottom="1440" w:left="1080" w:header="567" w:footer="109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B26C79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71417F" w16cex:dateUtc="2023-01-17T14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B26C79F" w16cid:durableId="2771417F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5300" w:rsidRDefault="009B5300">
      <w:r>
        <w:separator/>
      </w:r>
    </w:p>
    <w:p w:rsidR="009B5300" w:rsidRDefault="009B5300"/>
  </w:endnote>
  <w:endnote w:type="continuationSeparator" w:id="1">
    <w:p w:rsidR="009B5300" w:rsidRDefault="009B5300">
      <w:r>
        <w:continuationSeparator/>
      </w:r>
    </w:p>
    <w:p w:rsidR="009B5300" w:rsidRDefault="009B5300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300" w:rsidRDefault="009D5C3A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B530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B5300" w:rsidRDefault="009B5300" w:rsidP="00487F43">
    <w:pPr>
      <w:pStyle w:val="Stopka"/>
      <w:ind w:right="360"/>
    </w:pPr>
  </w:p>
  <w:p w:rsidR="009B5300" w:rsidRDefault="009B5300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300" w:rsidRPr="00987333" w:rsidRDefault="009B5300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9D5C3A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9D5C3A" w:rsidRPr="00987333">
      <w:rPr>
        <w:rFonts w:ascii="Times New Roman" w:hAnsi="Times New Roman"/>
        <w:b/>
        <w:sz w:val="14"/>
        <w:szCs w:val="14"/>
      </w:rPr>
      <w:fldChar w:fldCharType="separate"/>
    </w:r>
    <w:r w:rsidR="0060226C">
      <w:rPr>
        <w:rFonts w:ascii="Times New Roman" w:hAnsi="Times New Roman"/>
        <w:b/>
        <w:noProof/>
        <w:sz w:val="14"/>
        <w:szCs w:val="14"/>
      </w:rPr>
      <w:t>10</w:t>
    </w:r>
    <w:r w:rsidR="009D5C3A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9D5C3A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9D5C3A" w:rsidRPr="00987333">
      <w:rPr>
        <w:rFonts w:ascii="Times New Roman" w:hAnsi="Times New Roman"/>
        <w:sz w:val="14"/>
        <w:szCs w:val="14"/>
      </w:rPr>
      <w:fldChar w:fldCharType="separate"/>
    </w:r>
    <w:r w:rsidR="0060226C">
      <w:rPr>
        <w:rFonts w:ascii="Times New Roman" w:hAnsi="Times New Roman"/>
        <w:noProof/>
        <w:sz w:val="14"/>
        <w:szCs w:val="14"/>
      </w:rPr>
      <w:t>10</w:t>
    </w:r>
    <w:r w:rsidR="009D5C3A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5300" w:rsidRDefault="009B5300">
      <w:r>
        <w:separator/>
      </w:r>
    </w:p>
    <w:p w:rsidR="009B5300" w:rsidRDefault="009B5300"/>
  </w:footnote>
  <w:footnote w:type="continuationSeparator" w:id="1">
    <w:p w:rsidR="009B5300" w:rsidRDefault="009B5300">
      <w:r>
        <w:continuationSeparator/>
      </w:r>
    </w:p>
    <w:p w:rsidR="009B5300" w:rsidRDefault="009B530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300" w:rsidRPr="00AA5B50" w:rsidRDefault="009B5300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 EA/381-</w:t>
    </w:r>
    <w:r>
      <w:rPr>
        <w:rFonts w:ascii="Verdana" w:hAnsi="Verdana"/>
        <w:sz w:val="20"/>
        <w:szCs w:val="20"/>
      </w:rPr>
      <w:t xml:space="preserve"> </w:t>
    </w:r>
    <w:r w:rsidR="00D53EF5">
      <w:rPr>
        <w:rFonts w:ascii="Verdana" w:hAnsi="Verdana"/>
        <w:sz w:val="20"/>
        <w:szCs w:val="20"/>
      </w:rPr>
      <w:t xml:space="preserve">           </w:t>
    </w:r>
    <w:r>
      <w:rPr>
        <w:rFonts w:ascii="Verdana" w:hAnsi="Verdana"/>
        <w:sz w:val="20"/>
        <w:szCs w:val="20"/>
      </w:rPr>
      <w:t>/2023</w:t>
    </w:r>
  </w:p>
  <w:p w:rsidR="009B5300" w:rsidRPr="00015936" w:rsidRDefault="009B5300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300" w:rsidRPr="00AA5B50" w:rsidRDefault="009B530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 EA/</w:t>
    </w:r>
    <w:r>
      <w:rPr>
        <w:rFonts w:ascii="Verdana" w:hAnsi="Verdana"/>
        <w:sz w:val="20"/>
        <w:szCs w:val="20"/>
      </w:rPr>
      <w:t xml:space="preserve">381- </w:t>
    </w:r>
    <w:r w:rsidR="0036425D">
      <w:rPr>
        <w:rFonts w:ascii="Verdana" w:hAnsi="Verdana"/>
        <w:sz w:val="20"/>
        <w:szCs w:val="20"/>
      </w:rPr>
      <w:t>30</w:t>
    </w:r>
    <w:r w:rsidR="00D53EF5">
      <w:rPr>
        <w:rFonts w:ascii="Verdana" w:hAnsi="Verdana"/>
        <w:sz w:val="20"/>
        <w:szCs w:val="20"/>
      </w:rPr>
      <w:t xml:space="preserve"> </w:t>
    </w:r>
    <w:r>
      <w:rPr>
        <w:rFonts w:ascii="Verdana" w:hAnsi="Verdana"/>
        <w:sz w:val="20"/>
        <w:szCs w:val="20"/>
      </w:rPr>
      <w:t>/2023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1FD6B3C"/>
    <w:multiLevelType w:val="hybridMultilevel"/>
    <w:tmpl w:val="7750D1D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9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6C741C8"/>
    <w:multiLevelType w:val="hybridMultilevel"/>
    <w:tmpl w:val="B7EA2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2">
    <w:nsid w:val="08CB040C"/>
    <w:multiLevelType w:val="hybridMultilevel"/>
    <w:tmpl w:val="DB749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6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1DF3B9F"/>
    <w:multiLevelType w:val="hybridMultilevel"/>
    <w:tmpl w:val="C6567530"/>
    <w:lvl w:ilvl="0" w:tplc="0DCA4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3DD2E82"/>
    <w:multiLevelType w:val="hybridMultilevel"/>
    <w:tmpl w:val="FE6C1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147626DC"/>
    <w:multiLevelType w:val="multilevel"/>
    <w:tmpl w:val="B7CCA912"/>
    <w:lvl w:ilvl="0">
      <w:start w:val="1"/>
      <w:numFmt w:val="lowerLetter"/>
      <w:lvlText w:val="%1)"/>
      <w:lvlJc w:val="left"/>
      <w:pPr>
        <w:ind w:left="78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>
      <w:start w:val="1"/>
      <w:numFmt w:val="lowerLetter"/>
      <w:lvlText w:val="%3)"/>
      <w:lvlJc w:val="right"/>
      <w:pPr>
        <w:ind w:left="747" w:hanging="180"/>
      </w:pPr>
      <w:rPr>
        <w:rFonts w:ascii="Verdana" w:eastAsia="Times New Roman" w:hAnsi="Verdana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22BE1929"/>
    <w:multiLevelType w:val="multilevel"/>
    <w:tmpl w:val="38EC1F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1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4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8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E4E1FBD"/>
    <w:multiLevelType w:val="hybridMultilevel"/>
    <w:tmpl w:val="8C5E5F40"/>
    <w:lvl w:ilvl="0" w:tplc="9CF299AE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643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3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4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6">
    <w:nsid w:val="3EE46477"/>
    <w:multiLevelType w:val="hybridMultilevel"/>
    <w:tmpl w:val="52866502"/>
    <w:lvl w:ilvl="0" w:tplc="9FB69B9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F991991"/>
    <w:multiLevelType w:val="multilevel"/>
    <w:tmpl w:val="B164BC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8">
    <w:nsid w:val="40AD6328"/>
    <w:multiLevelType w:val="hybridMultilevel"/>
    <w:tmpl w:val="5F326512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2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46945028"/>
    <w:multiLevelType w:val="hybridMultilevel"/>
    <w:tmpl w:val="CB9E0D58"/>
    <w:lvl w:ilvl="0" w:tplc="2FF64E6E">
      <w:start w:val="1"/>
      <w:numFmt w:val="decimal"/>
      <w:lvlText w:val="%1."/>
      <w:lvlJc w:val="left"/>
      <w:pPr>
        <w:ind w:left="644" w:hanging="360"/>
      </w:pPr>
      <w:rPr>
        <w:rFonts w:cs="Arial" w:hint="default"/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4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4B042AA3"/>
    <w:multiLevelType w:val="hybridMultilevel"/>
    <w:tmpl w:val="7616AF72"/>
    <w:lvl w:ilvl="0" w:tplc="0D8638B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8">
    <w:nsid w:val="4BAB19B6"/>
    <w:multiLevelType w:val="hybridMultilevel"/>
    <w:tmpl w:val="47D419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50214AEA"/>
    <w:multiLevelType w:val="hybridMultilevel"/>
    <w:tmpl w:val="945E7F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1">
    <w:nsid w:val="54255B90"/>
    <w:multiLevelType w:val="hybridMultilevel"/>
    <w:tmpl w:val="D2209790"/>
    <w:lvl w:ilvl="0" w:tplc="F38862D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4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6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91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3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4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95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96">
    <w:nsid w:val="74A22DA4"/>
    <w:multiLevelType w:val="hybridMultilevel"/>
    <w:tmpl w:val="B20625CC"/>
    <w:lvl w:ilvl="0" w:tplc="F38862D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75F91BCE"/>
    <w:multiLevelType w:val="hybridMultilevel"/>
    <w:tmpl w:val="EC2AC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101">
    <w:nsid w:val="7A1723DF"/>
    <w:multiLevelType w:val="multilevel"/>
    <w:tmpl w:val="E138AF94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02">
    <w:nsid w:val="7BEE19C5"/>
    <w:multiLevelType w:val="hybridMultilevel"/>
    <w:tmpl w:val="7FA2CED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3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644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91"/>
  </w:num>
  <w:num w:numId="4">
    <w:abstractNumId w:val="77"/>
  </w:num>
  <w:num w:numId="5">
    <w:abstractNumId w:val="70"/>
  </w:num>
  <w:num w:numId="6">
    <w:abstractNumId w:val="80"/>
  </w:num>
  <w:num w:numId="7">
    <w:abstractNumId w:val="63"/>
  </w:num>
  <w:num w:numId="8">
    <w:abstractNumId w:val="74"/>
  </w:num>
  <w:num w:numId="9">
    <w:abstractNumId w:val="60"/>
  </w:num>
  <w:num w:numId="10">
    <w:abstractNumId w:val="28"/>
  </w:num>
  <w:num w:numId="11">
    <w:abstractNumId w:val="95"/>
  </w:num>
  <w:num w:numId="12">
    <w:abstractNumId w:val="50"/>
  </w:num>
  <w:num w:numId="13">
    <w:abstractNumId w:val="103"/>
  </w:num>
  <w:num w:numId="14">
    <w:abstractNumId w:val="46"/>
  </w:num>
  <w:num w:numId="15">
    <w:abstractNumId w:val="93"/>
  </w:num>
  <w:num w:numId="16">
    <w:abstractNumId w:val="57"/>
  </w:num>
  <w:num w:numId="17">
    <w:abstractNumId w:val="72"/>
  </w:num>
  <w:num w:numId="18">
    <w:abstractNumId w:val="92"/>
  </w:num>
  <w:num w:numId="19">
    <w:abstractNumId w:val="43"/>
  </w:num>
  <w:num w:numId="20">
    <w:abstractNumId w:val="47"/>
  </w:num>
  <w:num w:numId="2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7"/>
  </w:num>
  <w:num w:numId="23">
    <w:abstractNumId w:val="87"/>
  </w:num>
  <w:num w:numId="24">
    <w:abstractNumId w:val="53"/>
  </w:num>
  <w:num w:numId="25">
    <w:abstractNumId w:val="76"/>
  </w:num>
  <w:num w:numId="26">
    <w:abstractNumId w:val="52"/>
  </w:num>
  <w:num w:numId="27">
    <w:abstractNumId w:val="98"/>
  </w:num>
  <w:num w:numId="28">
    <w:abstractNumId w:val="71"/>
  </w:num>
  <w:num w:numId="29">
    <w:abstractNumId w:val="39"/>
  </w:num>
  <w:num w:numId="30">
    <w:abstractNumId w:val="45"/>
  </w:num>
  <w:num w:numId="31">
    <w:abstractNumId w:val="41"/>
  </w:num>
  <w:num w:numId="32">
    <w:abstractNumId w:val="38"/>
  </w:num>
  <w:num w:numId="33">
    <w:abstractNumId w:val="82"/>
  </w:num>
  <w:num w:numId="34">
    <w:abstractNumId w:val="44"/>
  </w:num>
  <w:num w:numId="35">
    <w:abstractNumId w:val="42"/>
  </w:num>
  <w:num w:numId="36">
    <w:abstractNumId w:val="102"/>
  </w:num>
  <w:num w:numId="37">
    <w:abstractNumId w:val="40"/>
  </w:num>
  <w:num w:numId="38">
    <w:abstractNumId w:val="37"/>
  </w:num>
  <w:num w:numId="39">
    <w:abstractNumId w:val="59"/>
  </w:num>
  <w:num w:numId="40">
    <w:abstractNumId w:val="68"/>
  </w:num>
  <w:num w:numId="41">
    <w:abstractNumId w:val="73"/>
  </w:num>
  <w:num w:numId="42">
    <w:abstractNumId w:val="65"/>
  </w:num>
  <w:num w:numId="43">
    <w:abstractNumId w:val="66"/>
  </w:num>
  <w:num w:numId="44">
    <w:abstractNumId w:val="79"/>
  </w:num>
  <w:num w:numId="45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0"/>
  </w:num>
  <w:num w:numId="48">
    <w:abstractNumId w:val="78"/>
  </w:num>
  <w:num w:numId="49">
    <w:abstractNumId w:val="96"/>
  </w:num>
  <w:num w:numId="50">
    <w:abstractNumId w:val="97"/>
  </w:num>
  <w:num w:numId="51">
    <w:abstractNumId w:val="81"/>
  </w:num>
  <w:num w:numId="52">
    <w:abstractNumId w:val="51"/>
  </w:num>
  <w:num w:numId="53">
    <w:abstractNumId w:val="99"/>
  </w:num>
  <w:num w:numId="54">
    <w:abstractNumId w:val="48"/>
  </w:num>
  <w:numIdMacAtCleanup w:val="5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47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16385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2D0"/>
    <w:rsid w:val="00025F36"/>
    <w:rsid w:val="00030F32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57EC"/>
    <w:rsid w:val="000569AC"/>
    <w:rsid w:val="000608BE"/>
    <w:rsid w:val="00060C38"/>
    <w:rsid w:val="000615C5"/>
    <w:rsid w:val="00061C80"/>
    <w:rsid w:val="0006277A"/>
    <w:rsid w:val="00063061"/>
    <w:rsid w:val="000638D1"/>
    <w:rsid w:val="00063A93"/>
    <w:rsid w:val="00064E2D"/>
    <w:rsid w:val="00065B58"/>
    <w:rsid w:val="00066E26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5B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39B0"/>
    <w:rsid w:val="000A56FE"/>
    <w:rsid w:val="000A67CF"/>
    <w:rsid w:val="000A6FB4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25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D01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5EA6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13A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1379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5DEF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3C79"/>
    <w:rsid w:val="001A3D96"/>
    <w:rsid w:val="001A6380"/>
    <w:rsid w:val="001A64FF"/>
    <w:rsid w:val="001A6561"/>
    <w:rsid w:val="001A6863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17D2"/>
    <w:rsid w:val="001C43B2"/>
    <w:rsid w:val="001C47BD"/>
    <w:rsid w:val="001C5A93"/>
    <w:rsid w:val="001C5E29"/>
    <w:rsid w:val="001C710C"/>
    <w:rsid w:val="001D0628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0C"/>
    <w:rsid w:val="001E01BA"/>
    <w:rsid w:val="001E02C5"/>
    <w:rsid w:val="001E07B9"/>
    <w:rsid w:val="001E0C82"/>
    <w:rsid w:val="001E0C99"/>
    <w:rsid w:val="001E2132"/>
    <w:rsid w:val="001E22FB"/>
    <w:rsid w:val="001E3865"/>
    <w:rsid w:val="001E3B63"/>
    <w:rsid w:val="001E4032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3A23"/>
    <w:rsid w:val="001F416E"/>
    <w:rsid w:val="001F430F"/>
    <w:rsid w:val="001F4D69"/>
    <w:rsid w:val="001F6B79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1E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410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65C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87A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38DB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0682D"/>
    <w:rsid w:val="00311DD9"/>
    <w:rsid w:val="003123F2"/>
    <w:rsid w:val="0031349F"/>
    <w:rsid w:val="00313FAE"/>
    <w:rsid w:val="003143DA"/>
    <w:rsid w:val="003144EB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4946"/>
    <w:rsid w:val="0033552A"/>
    <w:rsid w:val="00335C8D"/>
    <w:rsid w:val="003363CC"/>
    <w:rsid w:val="0033777B"/>
    <w:rsid w:val="00337F07"/>
    <w:rsid w:val="00340937"/>
    <w:rsid w:val="00340B58"/>
    <w:rsid w:val="00340EFF"/>
    <w:rsid w:val="003411AD"/>
    <w:rsid w:val="003419D4"/>
    <w:rsid w:val="00341E98"/>
    <w:rsid w:val="003426AC"/>
    <w:rsid w:val="00343164"/>
    <w:rsid w:val="003434B9"/>
    <w:rsid w:val="00343EB7"/>
    <w:rsid w:val="003443F5"/>
    <w:rsid w:val="00344CFB"/>
    <w:rsid w:val="00345840"/>
    <w:rsid w:val="003460CA"/>
    <w:rsid w:val="00346BC0"/>
    <w:rsid w:val="00347375"/>
    <w:rsid w:val="0034767D"/>
    <w:rsid w:val="003479B5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22F1"/>
    <w:rsid w:val="00362A58"/>
    <w:rsid w:val="0036417A"/>
    <w:rsid w:val="0036425D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55F4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AAC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EAF"/>
    <w:rsid w:val="003A5FCC"/>
    <w:rsid w:val="003A6D74"/>
    <w:rsid w:val="003A784A"/>
    <w:rsid w:val="003B118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190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0C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789"/>
    <w:rsid w:val="00434816"/>
    <w:rsid w:val="00434B75"/>
    <w:rsid w:val="00435E30"/>
    <w:rsid w:val="00435F03"/>
    <w:rsid w:val="00436E8A"/>
    <w:rsid w:val="00437AC1"/>
    <w:rsid w:val="00437FA1"/>
    <w:rsid w:val="00440F8D"/>
    <w:rsid w:val="004414FF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266"/>
    <w:rsid w:val="00464DAC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76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1E6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86A"/>
    <w:rsid w:val="00492950"/>
    <w:rsid w:val="00492C0A"/>
    <w:rsid w:val="00493AE1"/>
    <w:rsid w:val="004955F3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4BF5"/>
    <w:rsid w:val="004A536D"/>
    <w:rsid w:val="004A5BB4"/>
    <w:rsid w:val="004A5C5E"/>
    <w:rsid w:val="004A64C5"/>
    <w:rsid w:val="004A657B"/>
    <w:rsid w:val="004A721C"/>
    <w:rsid w:val="004A78CB"/>
    <w:rsid w:val="004A7BF0"/>
    <w:rsid w:val="004B1367"/>
    <w:rsid w:val="004B16D2"/>
    <w:rsid w:val="004B1DB1"/>
    <w:rsid w:val="004B400D"/>
    <w:rsid w:val="004B46C0"/>
    <w:rsid w:val="004B477D"/>
    <w:rsid w:val="004B58FF"/>
    <w:rsid w:val="004B5EB0"/>
    <w:rsid w:val="004B5F11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3A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31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3CCC"/>
    <w:rsid w:val="005061E4"/>
    <w:rsid w:val="0050651A"/>
    <w:rsid w:val="00506AC8"/>
    <w:rsid w:val="00507234"/>
    <w:rsid w:val="005076D8"/>
    <w:rsid w:val="00507E29"/>
    <w:rsid w:val="00510DBE"/>
    <w:rsid w:val="0051170A"/>
    <w:rsid w:val="005117DD"/>
    <w:rsid w:val="00511C51"/>
    <w:rsid w:val="00511C7C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2DF5"/>
    <w:rsid w:val="00523F6A"/>
    <w:rsid w:val="0052688A"/>
    <w:rsid w:val="00526AB3"/>
    <w:rsid w:val="00530A9C"/>
    <w:rsid w:val="00530CAC"/>
    <w:rsid w:val="0053120C"/>
    <w:rsid w:val="00532D67"/>
    <w:rsid w:val="00533A55"/>
    <w:rsid w:val="00534142"/>
    <w:rsid w:val="00534C5D"/>
    <w:rsid w:val="00534C7B"/>
    <w:rsid w:val="00536B72"/>
    <w:rsid w:val="0053700A"/>
    <w:rsid w:val="00540BBF"/>
    <w:rsid w:val="00541943"/>
    <w:rsid w:val="00542630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4B3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6FF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77F32"/>
    <w:rsid w:val="00580665"/>
    <w:rsid w:val="00581479"/>
    <w:rsid w:val="00582441"/>
    <w:rsid w:val="00583A53"/>
    <w:rsid w:val="005841E4"/>
    <w:rsid w:val="00586ADA"/>
    <w:rsid w:val="00587614"/>
    <w:rsid w:val="00587E2B"/>
    <w:rsid w:val="00590A3A"/>
    <w:rsid w:val="005931BE"/>
    <w:rsid w:val="00594FBA"/>
    <w:rsid w:val="00595A5C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74C"/>
    <w:rsid w:val="005C2B36"/>
    <w:rsid w:val="005C2DDC"/>
    <w:rsid w:val="005C2FFB"/>
    <w:rsid w:val="005C389F"/>
    <w:rsid w:val="005C474D"/>
    <w:rsid w:val="005C4C15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E11DA"/>
    <w:rsid w:val="005E18C5"/>
    <w:rsid w:val="005E1A03"/>
    <w:rsid w:val="005E27A9"/>
    <w:rsid w:val="005E3013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26C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EDF"/>
    <w:rsid w:val="00611861"/>
    <w:rsid w:val="00613AA4"/>
    <w:rsid w:val="0061480E"/>
    <w:rsid w:val="0061574A"/>
    <w:rsid w:val="00615812"/>
    <w:rsid w:val="0061643A"/>
    <w:rsid w:val="00616F1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269EE"/>
    <w:rsid w:val="006306C5"/>
    <w:rsid w:val="00630864"/>
    <w:rsid w:val="00630A64"/>
    <w:rsid w:val="00630BBD"/>
    <w:rsid w:val="00631BBE"/>
    <w:rsid w:val="006323BE"/>
    <w:rsid w:val="006327B1"/>
    <w:rsid w:val="006329B2"/>
    <w:rsid w:val="00632F6C"/>
    <w:rsid w:val="00633E21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0B0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171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4B9B"/>
    <w:rsid w:val="0067682C"/>
    <w:rsid w:val="00676AB2"/>
    <w:rsid w:val="00676C16"/>
    <w:rsid w:val="00676C35"/>
    <w:rsid w:val="00676CD2"/>
    <w:rsid w:val="006772BC"/>
    <w:rsid w:val="00677335"/>
    <w:rsid w:val="00680632"/>
    <w:rsid w:val="00680ACF"/>
    <w:rsid w:val="00680BAC"/>
    <w:rsid w:val="00682190"/>
    <w:rsid w:val="00682225"/>
    <w:rsid w:val="00683CAB"/>
    <w:rsid w:val="006848CC"/>
    <w:rsid w:val="00685338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057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32C"/>
    <w:rsid w:val="006B1C56"/>
    <w:rsid w:val="006B24D4"/>
    <w:rsid w:val="006B46ED"/>
    <w:rsid w:val="006B49E5"/>
    <w:rsid w:val="006B5A24"/>
    <w:rsid w:val="006B5F43"/>
    <w:rsid w:val="006B62D5"/>
    <w:rsid w:val="006B64A8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5D2E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7480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2B02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561E"/>
    <w:rsid w:val="00716008"/>
    <w:rsid w:val="00717274"/>
    <w:rsid w:val="007177A4"/>
    <w:rsid w:val="00720450"/>
    <w:rsid w:val="00720658"/>
    <w:rsid w:val="00720CE0"/>
    <w:rsid w:val="00721100"/>
    <w:rsid w:val="00722BBD"/>
    <w:rsid w:val="00722E83"/>
    <w:rsid w:val="00723DD7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3F7F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6905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453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96CE9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2475"/>
    <w:rsid w:val="007E3889"/>
    <w:rsid w:val="007E3A5C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65D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CB9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ADB"/>
    <w:rsid w:val="00856B7F"/>
    <w:rsid w:val="0085717A"/>
    <w:rsid w:val="00857CE4"/>
    <w:rsid w:val="00857D43"/>
    <w:rsid w:val="00857DDE"/>
    <w:rsid w:val="008610CF"/>
    <w:rsid w:val="00861834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1A0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4DBA"/>
    <w:rsid w:val="00885098"/>
    <w:rsid w:val="008859F1"/>
    <w:rsid w:val="008865D8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5BA6"/>
    <w:rsid w:val="008B6F05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AE9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C6B"/>
    <w:rsid w:val="008D3C94"/>
    <w:rsid w:val="008D3DFF"/>
    <w:rsid w:val="008D5255"/>
    <w:rsid w:val="008D5ED2"/>
    <w:rsid w:val="008D6153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23"/>
    <w:rsid w:val="008E5FFA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77C"/>
    <w:rsid w:val="008F4CCD"/>
    <w:rsid w:val="008F5F66"/>
    <w:rsid w:val="008F65F2"/>
    <w:rsid w:val="008F6902"/>
    <w:rsid w:val="008F6A1D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3F0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3DCA"/>
    <w:rsid w:val="00933EFD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64444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D4C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0F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5BD9"/>
    <w:rsid w:val="009A6DCA"/>
    <w:rsid w:val="009B05C6"/>
    <w:rsid w:val="009B0CA7"/>
    <w:rsid w:val="009B19D5"/>
    <w:rsid w:val="009B19F2"/>
    <w:rsid w:val="009B2130"/>
    <w:rsid w:val="009B2389"/>
    <w:rsid w:val="009B2936"/>
    <w:rsid w:val="009B3708"/>
    <w:rsid w:val="009B3AD4"/>
    <w:rsid w:val="009B3AF7"/>
    <w:rsid w:val="009B3B32"/>
    <w:rsid w:val="009B5030"/>
    <w:rsid w:val="009B5300"/>
    <w:rsid w:val="009B540A"/>
    <w:rsid w:val="009B59AD"/>
    <w:rsid w:val="009B606A"/>
    <w:rsid w:val="009B643C"/>
    <w:rsid w:val="009C00E2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419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5C3A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6E6"/>
    <w:rsid w:val="00A02B14"/>
    <w:rsid w:val="00A02F4B"/>
    <w:rsid w:val="00A03B82"/>
    <w:rsid w:val="00A04921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380D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0B8B"/>
    <w:rsid w:val="00A5187A"/>
    <w:rsid w:val="00A51A44"/>
    <w:rsid w:val="00A51E66"/>
    <w:rsid w:val="00A526B7"/>
    <w:rsid w:val="00A536CE"/>
    <w:rsid w:val="00A53729"/>
    <w:rsid w:val="00A5372A"/>
    <w:rsid w:val="00A54B50"/>
    <w:rsid w:val="00A54DC1"/>
    <w:rsid w:val="00A557CC"/>
    <w:rsid w:val="00A56EC7"/>
    <w:rsid w:val="00A577F0"/>
    <w:rsid w:val="00A57BC0"/>
    <w:rsid w:val="00A60355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B18"/>
    <w:rsid w:val="00AB1057"/>
    <w:rsid w:val="00AB1914"/>
    <w:rsid w:val="00AB1A6B"/>
    <w:rsid w:val="00AB22C8"/>
    <w:rsid w:val="00AB2397"/>
    <w:rsid w:val="00AB257F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0876"/>
    <w:rsid w:val="00AC141E"/>
    <w:rsid w:val="00AC17EB"/>
    <w:rsid w:val="00AC1B07"/>
    <w:rsid w:val="00AC1B1D"/>
    <w:rsid w:val="00AC1D54"/>
    <w:rsid w:val="00AC2A82"/>
    <w:rsid w:val="00AC3240"/>
    <w:rsid w:val="00AC3F1D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09E0"/>
    <w:rsid w:val="00AE1114"/>
    <w:rsid w:val="00AE156B"/>
    <w:rsid w:val="00AE1588"/>
    <w:rsid w:val="00AE1FCE"/>
    <w:rsid w:val="00AE2FE7"/>
    <w:rsid w:val="00AE309E"/>
    <w:rsid w:val="00AE4391"/>
    <w:rsid w:val="00AE4DF9"/>
    <w:rsid w:val="00AE4E4D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DD6"/>
    <w:rsid w:val="00B07F58"/>
    <w:rsid w:val="00B100EC"/>
    <w:rsid w:val="00B103F9"/>
    <w:rsid w:val="00B10516"/>
    <w:rsid w:val="00B10C0A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44F7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B4B"/>
    <w:rsid w:val="00B42F30"/>
    <w:rsid w:val="00B43201"/>
    <w:rsid w:val="00B4430C"/>
    <w:rsid w:val="00B45BB3"/>
    <w:rsid w:val="00B464E2"/>
    <w:rsid w:val="00B46530"/>
    <w:rsid w:val="00B47594"/>
    <w:rsid w:val="00B522B0"/>
    <w:rsid w:val="00B5263E"/>
    <w:rsid w:val="00B52673"/>
    <w:rsid w:val="00B528BF"/>
    <w:rsid w:val="00B52F0E"/>
    <w:rsid w:val="00B534DA"/>
    <w:rsid w:val="00B5407C"/>
    <w:rsid w:val="00B540A4"/>
    <w:rsid w:val="00B5419A"/>
    <w:rsid w:val="00B54973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393D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454B"/>
    <w:rsid w:val="00B8462C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6BFD"/>
    <w:rsid w:val="00BA7EFB"/>
    <w:rsid w:val="00BB105A"/>
    <w:rsid w:val="00BB1529"/>
    <w:rsid w:val="00BB1B76"/>
    <w:rsid w:val="00BB1CAC"/>
    <w:rsid w:val="00BB20C3"/>
    <w:rsid w:val="00BB2C80"/>
    <w:rsid w:val="00BB37C0"/>
    <w:rsid w:val="00BB4E39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B7972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47FE"/>
    <w:rsid w:val="00BF6093"/>
    <w:rsid w:val="00BF6AD9"/>
    <w:rsid w:val="00BF6C62"/>
    <w:rsid w:val="00BF749A"/>
    <w:rsid w:val="00BF74D9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07EB9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67A5A"/>
    <w:rsid w:val="00C70B41"/>
    <w:rsid w:val="00C70BBF"/>
    <w:rsid w:val="00C70C1B"/>
    <w:rsid w:val="00C7217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334"/>
    <w:rsid w:val="00CB1B71"/>
    <w:rsid w:val="00CB2519"/>
    <w:rsid w:val="00CB2D24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1A57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43DA"/>
    <w:rsid w:val="00D16538"/>
    <w:rsid w:val="00D165F3"/>
    <w:rsid w:val="00D167DB"/>
    <w:rsid w:val="00D16E10"/>
    <w:rsid w:val="00D17610"/>
    <w:rsid w:val="00D17D42"/>
    <w:rsid w:val="00D20E69"/>
    <w:rsid w:val="00D2131F"/>
    <w:rsid w:val="00D22E04"/>
    <w:rsid w:val="00D249B7"/>
    <w:rsid w:val="00D249E0"/>
    <w:rsid w:val="00D255C8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47B4A"/>
    <w:rsid w:val="00D5054B"/>
    <w:rsid w:val="00D506CA"/>
    <w:rsid w:val="00D50A18"/>
    <w:rsid w:val="00D515EB"/>
    <w:rsid w:val="00D52D13"/>
    <w:rsid w:val="00D53E91"/>
    <w:rsid w:val="00D53EF5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927"/>
    <w:rsid w:val="00D80FC4"/>
    <w:rsid w:val="00D81903"/>
    <w:rsid w:val="00D81CB0"/>
    <w:rsid w:val="00D81F47"/>
    <w:rsid w:val="00D8231D"/>
    <w:rsid w:val="00D82625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2853"/>
    <w:rsid w:val="00DA3005"/>
    <w:rsid w:val="00DA4AD1"/>
    <w:rsid w:val="00DA5450"/>
    <w:rsid w:val="00DA5708"/>
    <w:rsid w:val="00DA6DB3"/>
    <w:rsid w:val="00DA6F6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05D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8C4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1328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5ABE"/>
    <w:rsid w:val="00E36744"/>
    <w:rsid w:val="00E41CF4"/>
    <w:rsid w:val="00E41DF2"/>
    <w:rsid w:val="00E42365"/>
    <w:rsid w:val="00E43DD3"/>
    <w:rsid w:val="00E45382"/>
    <w:rsid w:val="00E47D6D"/>
    <w:rsid w:val="00E50918"/>
    <w:rsid w:val="00E50FBF"/>
    <w:rsid w:val="00E51313"/>
    <w:rsid w:val="00E55190"/>
    <w:rsid w:val="00E56435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B06"/>
    <w:rsid w:val="00E77E86"/>
    <w:rsid w:val="00E80AD7"/>
    <w:rsid w:val="00E818BC"/>
    <w:rsid w:val="00E82ED6"/>
    <w:rsid w:val="00E836FC"/>
    <w:rsid w:val="00E85348"/>
    <w:rsid w:val="00E8585C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97FD3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1C1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B00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3815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5D00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83"/>
    <w:rsid w:val="00F060E3"/>
    <w:rsid w:val="00F063AE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10C"/>
    <w:rsid w:val="00F303DD"/>
    <w:rsid w:val="00F30E13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BF2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243"/>
    <w:rsid w:val="00F93793"/>
    <w:rsid w:val="00F939FB"/>
    <w:rsid w:val="00F94A7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0D1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21F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rsid w:val="00B42B4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B42B4B"/>
    <w:rPr>
      <w:rFonts w:ascii="Courier New" w:hAnsi="Courier New" w:cs="Courier New"/>
    </w:rPr>
  </w:style>
  <w:style w:type="character" w:customStyle="1" w:styleId="txt">
    <w:name w:val="txt"/>
    <w:basedOn w:val="Domylnaczcionkaakapitu"/>
    <w:rsid w:val="00334946"/>
  </w:style>
  <w:style w:type="paragraph" w:styleId="Tekstpodstawowy2">
    <w:name w:val="Body Text 2"/>
    <w:basedOn w:val="Normalny"/>
    <w:link w:val="Tekstpodstawowy2Znak"/>
    <w:semiHidden/>
    <w:unhideWhenUsed/>
    <w:rsid w:val="0033494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334946"/>
    <w:rPr>
      <w:rFonts w:ascii="Thorndale" w:eastAsia="HG Mincho Light J" w:hAnsi="Thorndale"/>
      <w:color w:val="000000"/>
      <w:sz w:val="24"/>
      <w:szCs w:val="24"/>
    </w:rPr>
  </w:style>
  <w:style w:type="character" w:customStyle="1" w:styleId="tekstdokbold">
    <w:name w:val="tekst dok. bold"/>
    <w:rsid w:val="00334946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5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microsoft.com/office/2016/09/relationships/commentsIds" Target="commentsIds.xml"/><Relationship Id="rId10" Type="http://schemas.openxmlformats.org/officeDocument/2006/relationships/hyperlink" Target="https://gpgtools.org" TargetMode="External"/><Relationship Id="rId19" Type="http://schemas.microsoft.com/office/2011/relationships/commentsExtended" Target="commentsExtended.xml"/><Relationship Id="rId4" Type="http://schemas.openxmlformats.org/officeDocument/2006/relationships/styles" Target="style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1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0CF24-5479-477C-92CB-EF574CDDA2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CAE9E4-5E69-4918-8198-3A96A4FF8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10</Pages>
  <Words>3999</Words>
  <Characters>23999</Characters>
  <Application>Microsoft Office Word</Application>
  <DocSecurity>0</DocSecurity>
  <Lines>199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27943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asewastynowicz</cp:lastModifiedBy>
  <cp:revision>15</cp:revision>
  <cp:lastPrinted>2023-04-13T10:44:00Z</cp:lastPrinted>
  <dcterms:created xsi:type="dcterms:W3CDTF">2023-01-19T09:29:00Z</dcterms:created>
  <dcterms:modified xsi:type="dcterms:W3CDTF">2023-04-13T10:44:00Z</dcterms:modified>
</cp:coreProperties>
</file>