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bookmarkStart w:id="0" w:name="_GoBack"/>
      <w:bookmarkEnd w:id="0"/>
      <w:r w:rsidR="00D01552">
        <w:rPr>
          <w:rFonts w:ascii="Verdana" w:eastAsia="Verdana" w:hAnsi="Verdana" w:cstheme="minorHAnsi"/>
          <w:b/>
          <w:sz w:val="20"/>
        </w:rPr>
        <w:t>33</w:t>
      </w:r>
      <w:r>
        <w:rPr>
          <w:rFonts w:ascii="Verdana" w:eastAsia="Verdana" w:hAnsi="Verdana" w:cstheme="minorHAnsi"/>
          <w:b/>
          <w:sz w:val="20"/>
        </w:rPr>
        <w:t>/202</w:t>
      </w:r>
      <w:r w:rsidR="007D13AF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D01552" w:rsidRDefault="00D01552" w:rsidP="00D01552">
      <w:pPr>
        <w:keepLine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„Remont balkonów oraz detali drewnianych w Pawilonie nr 1 w Szpitalu w Ludwikowie”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619" w:rsidRDefault="00F91619" w:rsidP="00047F36">
      <w:r>
        <w:separator/>
      </w:r>
    </w:p>
  </w:endnote>
  <w:endnote w:type="continuationSeparator" w:id="0">
    <w:p w:rsidR="00F91619" w:rsidRDefault="00F9161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1609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1609D" w:rsidRPr="001754B1">
      <w:rPr>
        <w:rFonts w:cs="Times New Roman"/>
        <w:b/>
        <w:sz w:val="16"/>
        <w:szCs w:val="14"/>
      </w:rPr>
      <w:fldChar w:fldCharType="separate"/>
    </w:r>
    <w:r w:rsidR="00D01552">
      <w:rPr>
        <w:rFonts w:cs="Times New Roman"/>
        <w:b/>
        <w:noProof/>
        <w:sz w:val="16"/>
        <w:szCs w:val="14"/>
      </w:rPr>
      <w:t>1</w:t>
    </w:r>
    <w:r w:rsidR="00A1609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1609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1609D" w:rsidRPr="001754B1">
      <w:rPr>
        <w:rFonts w:cs="Times New Roman"/>
        <w:sz w:val="16"/>
        <w:szCs w:val="14"/>
      </w:rPr>
      <w:fldChar w:fldCharType="separate"/>
    </w:r>
    <w:r w:rsidR="00D01552">
      <w:rPr>
        <w:rFonts w:cs="Times New Roman"/>
        <w:noProof/>
        <w:sz w:val="16"/>
        <w:szCs w:val="14"/>
      </w:rPr>
      <w:t>1</w:t>
    </w:r>
    <w:r w:rsidR="00A1609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619" w:rsidRDefault="00F91619" w:rsidP="00047F36">
      <w:r>
        <w:separator/>
      </w:r>
    </w:p>
  </w:footnote>
  <w:footnote w:type="continuationSeparator" w:id="0">
    <w:p w:rsidR="00F91619" w:rsidRDefault="00F91619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2571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1078E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3455"/>
    <w:rsid w:val="005C731B"/>
    <w:rsid w:val="005F213B"/>
    <w:rsid w:val="005F2D9E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A6114"/>
    <w:rsid w:val="006B00EB"/>
    <w:rsid w:val="006B7865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0BB1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1609D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155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1619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DDD57-334F-4099-B9B0-524CEA2C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2023-03-01T09:58:00Z</cp:lastPrinted>
  <dcterms:created xsi:type="dcterms:W3CDTF">2023-05-10T12:43:00Z</dcterms:created>
  <dcterms:modified xsi:type="dcterms:W3CDTF">2023-05-10T12:43:00Z</dcterms:modified>
</cp:coreProperties>
</file>