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sz w:val="20"/>
          <w:szCs w:val="20"/>
        </w:rPr>
      </w:pPr>
      <w:r w:rsidRPr="000A792D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8B0165" w:rsidP="008B0165">
      <w:pPr>
        <w:pStyle w:val="tytu"/>
        <w:tabs>
          <w:tab w:val="left" w:pos="3045"/>
        </w:tabs>
        <w:jc w:val="both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ab/>
      </w:r>
    </w:p>
    <w:p w:rsidR="00B31E02" w:rsidRPr="000A792D" w:rsidRDefault="00B31E02" w:rsidP="000A792D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0A792D" w:rsidRDefault="00B31E02" w:rsidP="000A792D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0A792D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0A792D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0A792D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0A792D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0A792D">
        <w:rPr>
          <w:rFonts w:ascii="Verdana" w:hAnsi="Verdana" w:cs="Times New Roman"/>
          <w:b w:val="0"/>
          <w:sz w:val="20"/>
          <w:szCs w:val="20"/>
        </w:rPr>
        <w:t>mniejszej niż</w:t>
      </w:r>
      <w:r w:rsidRPr="000A792D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0A792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0A792D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B31E02" w:rsidRPr="000A792D" w:rsidRDefault="00B31E02" w:rsidP="000A792D">
      <w:pPr>
        <w:rPr>
          <w:rFonts w:ascii="Verdana" w:hAnsi="Verdana"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D95C0C" w:rsidRPr="00D95C0C" w:rsidRDefault="008E6785" w:rsidP="00D95C0C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</w:t>
      </w:r>
      <w:r w:rsidR="00340FD1">
        <w:rPr>
          <w:rFonts w:ascii="Verdana" w:hAnsi="Verdana"/>
          <w:b/>
          <w:sz w:val="20"/>
          <w:u w:val="single"/>
        </w:rPr>
        <w:t>AKUP</w:t>
      </w:r>
      <w:r w:rsidR="00D95C0C" w:rsidRPr="00D95C0C">
        <w:rPr>
          <w:rFonts w:ascii="Verdana" w:hAnsi="Verdana"/>
          <w:b/>
          <w:sz w:val="20"/>
          <w:u w:val="single"/>
        </w:rPr>
        <w:t xml:space="preserve"> </w:t>
      </w:r>
      <w:r w:rsidR="00927E3C">
        <w:rPr>
          <w:rFonts w:ascii="Verdana" w:hAnsi="Verdana"/>
          <w:b/>
          <w:sz w:val="20"/>
          <w:u w:val="single"/>
        </w:rPr>
        <w:t>15 ŁÓŻEK SZPITALNYCH O ZWIĘKSZONYM UDZWIGU I 15 MATERACY DLA PACJENTÓW BARIATRYCZNYCH</w:t>
      </w:r>
      <w:r w:rsidR="00D95C0C" w:rsidRPr="00D95C0C">
        <w:rPr>
          <w:rFonts w:ascii="Verdana" w:hAnsi="Verdana"/>
          <w:b/>
          <w:sz w:val="20"/>
          <w:u w:val="single"/>
        </w:rPr>
        <w:t xml:space="preserve"> </w:t>
      </w:r>
    </w:p>
    <w:p w:rsidR="00D95C0C" w:rsidRPr="008B27B3" w:rsidRDefault="00D95C0C" w:rsidP="00D95C0C">
      <w:pPr>
        <w:jc w:val="both"/>
        <w:rPr>
          <w:b/>
          <w:bCs/>
          <w:i/>
        </w:rPr>
      </w:pPr>
      <w:r w:rsidRPr="008B27B3">
        <w:rPr>
          <w:b/>
          <w:i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8B27B3">
        <w:rPr>
          <w:b/>
          <w:bCs/>
          <w:i/>
        </w:rPr>
        <w:t>.</w:t>
      </w:r>
    </w:p>
    <w:p w:rsidR="00D95C0C" w:rsidRDefault="00D95C0C" w:rsidP="00D95C0C">
      <w:pPr>
        <w:spacing w:after="160"/>
        <w:rPr>
          <w:b/>
          <w:bCs/>
          <w:i/>
        </w:rPr>
      </w:pPr>
    </w:p>
    <w:p w:rsidR="00D95C0C" w:rsidRPr="009930FB" w:rsidRDefault="00D95C0C" w:rsidP="00D95C0C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8148A3" w:rsidRPr="000A792D" w:rsidRDefault="008148A3" w:rsidP="00B84700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8148A3" w:rsidRPr="000A792D" w:rsidRDefault="008148A3" w:rsidP="000A792D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B41B57" w:rsidRPr="000A792D" w:rsidRDefault="00B41B57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0A792D" w:rsidRDefault="00333AAB" w:rsidP="000A792D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2D0BAF" w:rsidRDefault="002D0BAF" w:rsidP="00DB5538">
      <w:pPr>
        <w:keepLines/>
        <w:jc w:val="both"/>
        <w:rPr>
          <w:rFonts w:ascii="Verdana" w:hAnsi="Verdana"/>
          <w:b/>
          <w:sz w:val="20"/>
          <w:szCs w:val="20"/>
        </w:rPr>
      </w:pPr>
    </w:p>
    <w:p w:rsidR="00E043C4" w:rsidRDefault="00E043C4" w:rsidP="00DB5538">
      <w:pPr>
        <w:keepLines/>
        <w:jc w:val="both"/>
        <w:rPr>
          <w:rFonts w:ascii="Verdana" w:hAnsi="Verdana"/>
          <w:b/>
          <w:sz w:val="20"/>
          <w:szCs w:val="20"/>
        </w:rPr>
      </w:pPr>
    </w:p>
    <w:p w:rsidR="00E043C4" w:rsidRDefault="00E043C4" w:rsidP="00DB5538">
      <w:pPr>
        <w:keepLines/>
        <w:jc w:val="both"/>
        <w:rPr>
          <w:rFonts w:ascii="Verdana" w:hAnsi="Verdana"/>
          <w:b/>
          <w:sz w:val="20"/>
          <w:szCs w:val="20"/>
        </w:rPr>
      </w:pPr>
    </w:p>
    <w:p w:rsidR="00E043C4" w:rsidRPr="000A792D" w:rsidRDefault="00E043C4" w:rsidP="00DB5538">
      <w:pPr>
        <w:keepLines/>
        <w:jc w:val="both"/>
        <w:rPr>
          <w:rFonts w:ascii="Verdana" w:hAnsi="Verdana"/>
          <w:sz w:val="20"/>
          <w:szCs w:val="20"/>
        </w:rPr>
      </w:pPr>
    </w:p>
    <w:p w:rsidR="003363CC" w:rsidRPr="000A792D" w:rsidRDefault="002038CF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0A792D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  <w:r w:rsidR="00832E16" w:rsidRPr="000A792D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0A792D" w:rsidRDefault="00717274" w:rsidP="000A792D">
      <w:pPr>
        <w:widowControl/>
        <w:suppressAutoHyphens w:val="0"/>
        <w:ind w:left="425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Numer telefonu: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717274" w:rsidRPr="000A792D">
        <w:rPr>
          <w:rFonts w:ascii="Verdana" w:hAnsi="Verdana"/>
          <w:bCs/>
          <w:sz w:val="20"/>
          <w:szCs w:val="20"/>
        </w:rPr>
        <w:t xml:space="preserve">061 66 54 </w:t>
      </w:r>
      <w:r w:rsidR="00C7401B">
        <w:rPr>
          <w:rFonts w:ascii="Verdana" w:hAnsi="Verdana"/>
          <w:bCs/>
          <w:sz w:val="20"/>
          <w:szCs w:val="20"/>
        </w:rPr>
        <w:t>255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poczty elektronicznej:</w:t>
      </w:r>
      <w:r w:rsidR="00733F7F" w:rsidRPr="000A792D">
        <w:rPr>
          <w:rFonts w:ascii="Verdana" w:hAnsi="Verdana"/>
          <w:b/>
          <w:sz w:val="20"/>
          <w:szCs w:val="20"/>
        </w:rPr>
        <w:t xml:space="preserve"> </w:t>
      </w:r>
      <w:r w:rsidR="00B335FA" w:rsidRPr="000A792D">
        <w:rPr>
          <w:rFonts w:ascii="Verdana" w:hAnsi="Verdana"/>
          <w:sz w:val="20"/>
          <w:szCs w:val="20"/>
        </w:rPr>
        <w:t>przetargi@wcpit.org</w:t>
      </w:r>
    </w:p>
    <w:p w:rsidR="002725E6" w:rsidRPr="000A792D" w:rsidRDefault="002725E6" w:rsidP="000A792D">
      <w:pPr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</w:rPr>
      </w:pPr>
      <w:r w:rsidRPr="00B84700">
        <w:rPr>
          <w:rFonts w:ascii="Verdana" w:hAnsi="Verdana"/>
          <w:sz w:val="20"/>
          <w:szCs w:val="20"/>
        </w:rPr>
        <w:t xml:space="preserve">System SKE https://wcpit.pl/system-komunikacji-elektronicznej/  </w:t>
      </w:r>
    </w:p>
    <w:p w:rsidR="004A721C" w:rsidRPr="000A792D" w:rsidRDefault="00B335FA" w:rsidP="000A792D">
      <w:pPr>
        <w:rPr>
          <w:rFonts w:ascii="Verdana" w:hAnsi="Verdana"/>
          <w:sz w:val="20"/>
          <w:szCs w:val="20"/>
          <w:lang w:val="en-US"/>
        </w:rPr>
      </w:pPr>
      <w:r w:rsidRPr="000A792D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B84700" w:rsidRDefault="00B335FA" w:rsidP="000A792D">
      <w:pPr>
        <w:rPr>
          <w:rFonts w:ascii="Verdana" w:hAnsi="Verdana"/>
          <w:sz w:val="20"/>
          <w:szCs w:val="20"/>
          <w:lang w:val="en-GB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0A792D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0A792D" w:rsidRDefault="00333AAB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0A792D">
        <w:rPr>
          <w:rFonts w:ascii="Verdana" w:hAnsi="Verdana"/>
          <w:sz w:val="20"/>
          <w:szCs w:val="20"/>
        </w:rPr>
        <w:t>Pzp</w:t>
      </w:r>
      <w:proofErr w:type="spellEnd"/>
      <w:r w:rsidRPr="000A792D">
        <w:rPr>
          <w:rFonts w:ascii="Verdana" w:hAnsi="Verdana"/>
          <w:sz w:val="20"/>
          <w:szCs w:val="20"/>
        </w:rPr>
        <w:t>.</w:t>
      </w:r>
    </w:p>
    <w:p w:rsidR="00ED79C8" w:rsidRPr="000A792D" w:rsidRDefault="00725B82" w:rsidP="000A792D">
      <w:pPr>
        <w:numPr>
          <w:ilvl w:val="0"/>
          <w:numId w:val="22"/>
        </w:numPr>
        <w:tabs>
          <w:tab w:val="left" w:pos="-15876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0A792D">
        <w:rPr>
          <w:rFonts w:ascii="Verdana" w:hAnsi="Verdana"/>
          <w:sz w:val="20"/>
          <w:szCs w:val="20"/>
        </w:rPr>
        <w:t xml:space="preserve">mniejsza </w:t>
      </w:r>
      <w:r w:rsidRPr="000A792D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0A792D" w:rsidRDefault="0099338A" w:rsidP="000A792D">
      <w:pPr>
        <w:tabs>
          <w:tab w:val="left" w:pos="283"/>
        </w:tabs>
        <w:ind w:left="277"/>
        <w:rPr>
          <w:rFonts w:ascii="Verdana" w:hAnsi="Verdana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0A792D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Default="0062014E" w:rsidP="00297B15">
      <w:pPr>
        <w:widowControl/>
        <w:numPr>
          <w:ilvl w:val="0"/>
          <w:numId w:val="13"/>
        </w:numPr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Przedmiotem zamówienia jest </w:t>
      </w:r>
      <w:r w:rsidR="008E6785">
        <w:rPr>
          <w:rFonts w:ascii="Verdana" w:hAnsi="Verdana"/>
          <w:b/>
          <w:sz w:val="20"/>
        </w:rPr>
        <w:t>zakup</w:t>
      </w:r>
      <w:r w:rsidR="00E615F3">
        <w:rPr>
          <w:rFonts w:ascii="Verdana" w:hAnsi="Verdana"/>
          <w:b/>
          <w:sz w:val="20"/>
        </w:rPr>
        <w:t xml:space="preserve"> </w:t>
      </w:r>
      <w:r w:rsidR="00F560FE">
        <w:rPr>
          <w:rFonts w:ascii="Verdana" w:hAnsi="Verdana"/>
          <w:b/>
          <w:sz w:val="20"/>
        </w:rPr>
        <w:t xml:space="preserve">15 łóżek szpitalnych o zwiększonym udźwigu i 15 materacy dla pacjentów </w:t>
      </w:r>
      <w:proofErr w:type="spellStart"/>
      <w:r w:rsidR="00F560FE">
        <w:rPr>
          <w:rFonts w:ascii="Verdana" w:hAnsi="Verdana"/>
          <w:b/>
          <w:sz w:val="20"/>
        </w:rPr>
        <w:t>bariatrycznych</w:t>
      </w:r>
      <w:proofErr w:type="spellEnd"/>
      <w:r w:rsidR="00E615F3">
        <w:rPr>
          <w:rFonts w:ascii="Verdana" w:hAnsi="Verdana"/>
          <w:b/>
          <w:sz w:val="20"/>
        </w:rPr>
        <w:t xml:space="preserve"> </w:t>
      </w:r>
      <w:r w:rsidR="00E615F3" w:rsidRPr="008B27B3">
        <w:rPr>
          <w:b/>
          <w:i/>
        </w:rPr>
        <w:t>ramach projektu nr POWR.05.02.00-00-0044/18 pn. Dostępność Plus dla zdrowia, realizowanego w ramach Działania 5.2</w:t>
      </w:r>
      <w:r w:rsidR="00E615F3">
        <w:rPr>
          <w:b/>
          <w:i/>
        </w:rPr>
        <w:t xml:space="preserve"> </w:t>
      </w:r>
      <w:r w:rsidR="00E615F3" w:rsidRPr="008B27B3">
        <w:rPr>
          <w:b/>
          <w:i/>
        </w:rPr>
        <w:t>Działania projakościowe i rozwiązania organizacyjne w systemie ochrony zdrowia ułatwiające dostęp do niedrogich, trwałych oraz</w:t>
      </w:r>
      <w:r w:rsidR="00E615F3">
        <w:rPr>
          <w:b/>
          <w:i/>
        </w:rPr>
        <w:t xml:space="preserve"> </w:t>
      </w:r>
      <w:r w:rsidR="00E615F3" w:rsidRPr="008B27B3">
        <w:rPr>
          <w:b/>
          <w:i/>
        </w:rPr>
        <w:t>wysokiej jakości usług zdrowotnych Programu Operacyjnego Wiedza Edukacja Rozwój</w:t>
      </w:r>
      <w:r w:rsidR="00676C16" w:rsidRPr="00491BB2">
        <w:rPr>
          <w:rFonts w:ascii="Verdana" w:hAnsi="Verdana"/>
          <w:b/>
          <w:sz w:val="20"/>
          <w:szCs w:val="20"/>
        </w:rPr>
        <w:t>.</w:t>
      </w:r>
    </w:p>
    <w:p w:rsidR="00E615F3" w:rsidRDefault="00E615F3" w:rsidP="00E615F3">
      <w:pPr>
        <w:widowControl/>
        <w:ind w:left="426"/>
        <w:jc w:val="both"/>
        <w:rPr>
          <w:rFonts w:ascii="Verdana" w:hAnsi="Verdana"/>
          <w:b/>
          <w:sz w:val="20"/>
          <w:szCs w:val="20"/>
        </w:rPr>
      </w:pPr>
    </w:p>
    <w:p w:rsidR="00E615F3" w:rsidRPr="009930FB" w:rsidRDefault="00E615F3" w:rsidP="00E615F3">
      <w:pPr>
        <w:spacing w:after="160"/>
        <w:rPr>
          <w:b/>
          <w:bCs/>
          <w:i/>
        </w:rPr>
      </w:pPr>
      <w:r w:rsidRPr="009930FB">
        <w:rPr>
          <w:b/>
          <w:bCs/>
          <w:i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E615F3" w:rsidRPr="00491BB2" w:rsidRDefault="00E615F3" w:rsidP="00E615F3">
      <w:pPr>
        <w:widowControl/>
        <w:jc w:val="both"/>
        <w:rPr>
          <w:rFonts w:ascii="Verdana" w:hAnsi="Verdana"/>
          <w:b/>
          <w:sz w:val="20"/>
          <w:szCs w:val="20"/>
        </w:rPr>
      </w:pPr>
    </w:p>
    <w:p w:rsidR="009E2ECD" w:rsidRDefault="009E2ECD" w:rsidP="009E2ECD">
      <w:pPr>
        <w:widowControl/>
        <w:spacing w:line="276" w:lineRule="auto"/>
        <w:jc w:val="both"/>
        <w:rPr>
          <w:rFonts w:ascii="Calibri" w:hAnsi="Calibri" w:cs="Arial"/>
          <w:bCs/>
        </w:rPr>
      </w:pPr>
      <w:r>
        <w:rPr>
          <w:rFonts w:ascii="Calibri" w:hAnsi="Calibri" w:cs="Arial"/>
        </w:rPr>
        <w:t xml:space="preserve">       </w:t>
      </w:r>
    </w:p>
    <w:tbl>
      <w:tblPr>
        <w:tblW w:w="8445" w:type="dxa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440"/>
        <w:gridCol w:w="4824"/>
        <w:gridCol w:w="2181"/>
      </w:tblGrid>
      <w:tr w:rsidR="0061721D" w:rsidRPr="00831A14" w:rsidTr="00D95F9C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1D" w:rsidRPr="00831A14" w:rsidRDefault="0061721D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 w:rsidRPr="00831A14">
              <w:rPr>
                <w:rFonts w:ascii="Times New Roman" w:hAnsi="Times New Roman"/>
                <w:sz w:val="20"/>
              </w:rPr>
              <w:t>Nr pakietu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1D" w:rsidRPr="00831A14" w:rsidRDefault="0061721D" w:rsidP="00D95F9C">
            <w:pPr>
              <w:pStyle w:val="Tekstprzypisudolnego"/>
              <w:rPr>
                <w:rFonts w:cs="Times New Roman"/>
              </w:rPr>
            </w:pPr>
            <w:r w:rsidRPr="00831A14">
              <w:rPr>
                <w:rFonts w:cs="Times New Roman"/>
              </w:rPr>
              <w:t>Przedmiot dostawy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1721D" w:rsidRPr="00831A14" w:rsidRDefault="0061721D" w:rsidP="00D95F9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31A14">
              <w:rPr>
                <w:rFonts w:ascii="Times New Roman" w:hAnsi="Times New Roman"/>
                <w:sz w:val="20"/>
                <w:szCs w:val="20"/>
              </w:rPr>
              <w:t>Liczba sztuk</w:t>
            </w:r>
          </w:p>
        </w:tc>
      </w:tr>
      <w:tr w:rsidR="00047D54" w:rsidRPr="00831A14" w:rsidTr="00D95F9C"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47D54" w:rsidRPr="00831A14" w:rsidRDefault="00F560FE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824" w:type="dxa"/>
            <w:tcBorders>
              <w:left w:val="single" w:sz="4" w:space="0" w:color="auto"/>
            </w:tcBorders>
          </w:tcPr>
          <w:p w:rsidR="00047D54" w:rsidRPr="00831A14" w:rsidRDefault="00856A35" w:rsidP="00D95F9C">
            <w:pPr>
              <w:pStyle w:val="Tekstprzypisudolnego"/>
              <w:rPr>
                <w:rFonts w:cs="Times New Roman"/>
              </w:rPr>
            </w:pPr>
            <w:r>
              <w:rPr>
                <w:rFonts w:cs="Times New Roman"/>
              </w:rPr>
              <w:t>Zakup łóżek szpitalnych o zwiększonym udźwigu</w:t>
            </w:r>
          </w:p>
        </w:tc>
        <w:tc>
          <w:tcPr>
            <w:tcW w:w="2181" w:type="dxa"/>
          </w:tcPr>
          <w:p w:rsidR="00047D54" w:rsidRPr="00053F0C" w:rsidRDefault="00053F0C" w:rsidP="00D95F9C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053F0C">
              <w:rPr>
                <w:rFonts w:ascii="Times New Roman" w:hAnsi="Times New Roman"/>
                <w:color w:val="FF0000"/>
                <w:sz w:val="20"/>
                <w:szCs w:val="20"/>
              </w:rPr>
              <w:t>15</w:t>
            </w:r>
          </w:p>
        </w:tc>
      </w:tr>
      <w:tr w:rsidR="00047D54" w:rsidRPr="00831A14" w:rsidTr="00D95F9C"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47D54" w:rsidRPr="00831A14" w:rsidRDefault="00047D54" w:rsidP="00D95F9C">
            <w:pPr>
              <w:pStyle w:val="Tekstpodstawowy"/>
              <w:tabs>
                <w:tab w:val="left" w:pos="900"/>
                <w:tab w:val="left" w:pos="4215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4824" w:type="dxa"/>
            <w:tcBorders>
              <w:left w:val="single" w:sz="4" w:space="0" w:color="auto"/>
            </w:tcBorders>
          </w:tcPr>
          <w:p w:rsidR="00047D54" w:rsidRDefault="00856A35" w:rsidP="00856A35">
            <w:pPr>
              <w:pStyle w:val="Tekstprzypisudolnego"/>
              <w:rPr>
                <w:rFonts w:cs="Times New Roman"/>
              </w:rPr>
            </w:pPr>
            <w:r>
              <w:rPr>
                <w:rFonts w:cs="Times New Roman"/>
              </w:rPr>
              <w:t>Zakup m</w:t>
            </w:r>
            <w:r w:rsidR="00047D54">
              <w:rPr>
                <w:rFonts w:cs="Times New Roman"/>
              </w:rPr>
              <w:t>aterac</w:t>
            </w:r>
            <w:r>
              <w:rPr>
                <w:rFonts w:cs="Times New Roman"/>
              </w:rPr>
              <w:t>y</w:t>
            </w:r>
            <w:r w:rsidR="00047D54">
              <w:rPr>
                <w:rFonts w:cs="Times New Roman"/>
              </w:rPr>
              <w:t xml:space="preserve"> dla pacjentów </w:t>
            </w:r>
            <w:proofErr w:type="spellStart"/>
            <w:r w:rsidR="00047D54">
              <w:rPr>
                <w:rFonts w:cs="Times New Roman"/>
              </w:rPr>
              <w:t>bariatrycznych</w:t>
            </w:r>
            <w:proofErr w:type="spellEnd"/>
            <w:r w:rsidR="00047D54">
              <w:rPr>
                <w:rFonts w:cs="Times New Roman"/>
              </w:rPr>
              <w:t xml:space="preserve"> </w:t>
            </w:r>
          </w:p>
        </w:tc>
        <w:tc>
          <w:tcPr>
            <w:tcW w:w="2181" w:type="dxa"/>
          </w:tcPr>
          <w:p w:rsidR="00047D54" w:rsidRPr="00053F0C" w:rsidRDefault="00053F0C" w:rsidP="00D95F9C">
            <w:pPr>
              <w:jc w:val="center"/>
              <w:rPr>
                <w:rStyle w:val="treeserch0treeserch1"/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053F0C">
              <w:rPr>
                <w:rStyle w:val="treeserch0treeserch1"/>
                <w:rFonts w:ascii="Times New Roman" w:hAnsi="Times New Roman"/>
                <w:bCs/>
                <w:color w:val="FF0000"/>
                <w:sz w:val="20"/>
                <w:szCs w:val="20"/>
              </w:rPr>
              <w:t>15</w:t>
            </w:r>
          </w:p>
        </w:tc>
      </w:tr>
    </w:tbl>
    <w:p w:rsidR="0061721D" w:rsidRPr="009E2ECD" w:rsidRDefault="0061721D" w:rsidP="009E2ECD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6F3C81" w:rsidRDefault="0062014E" w:rsidP="005D53F5">
      <w:pPr>
        <w:numPr>
          <w:ilvl w:val="0"/>
          <w:numId w:val="13"/>
        </w:numPr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0A792D">
        <w:rPr>
          <w:rFonts w:ascii="Verdana" w:hAnsi="Verdana"/>
          <w:sz w:val="20"/>
          <w:szCs w:val="20"/>
        </w:rPr>
        <w:t xml:space="preserve">w załączniku nr </w:t>
      </w:r>
      <w:r w:rsidR="00751C0A">
        <w:rPr>
          <w:rFonts w:ascii="Verdana" w:hAnsi="Verdana"/>
          <w:sz w:val="20"/>
          <w:szCs w:val="20"/>
        </w:rPr>
        <w:t>1</w:t>
      </w:r>
      <w:r w:rsidR="005D53F5" w:rsidRPr="005D53F5">
        <w:t xml:space="preserve"> </w:t>
      </w:r>
      <w:r w:rsidR="005D53F5" w:rsidRPr="005D53F5">
        <w:rPr>
          <w:rFonts w:ascii="Verdana" w:hAnsi="Verdana"/>
          <w:sz w:val="20"/>
          <w:szCs w:val="20"/>
        </w:rPr>
        <w:t xml:space="preserve">do SWZ </w:t>
      </w:r>
      <w:r w:rsidR="005D53F5" w:rsidRPr="005D53F5">
        <w:rPr>
          <w:rFonts w:ascii="Verdana" w:hAnsi="Verdana" w:hint="cs"/>
          <w:sz w:val="20"/>
          <w:szCs w:val="20"/>
        </w:rPr>
        <w:t>–</w:t>
      </w:r>
      <w:r w:rsidR="005D53F5" w:rsidRPr="005D53F5">
        <w:rPr>
          <w:rFonts w:ascii="Verdana" w:hAnsi="Verdana"/>
          <w:sz w:val="20"/>
          <w:szCs w:val="20"/>
        </w:rPr>
        <w:t xml:space="preserve"> opis przedmiotu zam</w:t>
      </w:r>
      <w:r w:rsidR="005D53F5" w:rsidRPr="005D53F5">
        <w:rPr>
          <w:rFonts w:ascii="Verdana" w:hAnsi="Verdana" w:hint="cs"/>
          <w:sz w:val="20"/>
          <w:szCs w:val="20"/>
        </w:rPr>
        <w:t>ó</w:t>
      </w:r>
      <w:r w:rsidR="005D53F5" w:rsidRPr="005D53F5">
        <w:rPr>
          <w:rFonts w:ascii="Verdana" w:hAnsi="Verdana"/>
          <w:sz w:val="20"/>
          <w:szCs w:val="20"/>
        </w:rPr>
        <w:t>wienia</w:t>
      </w:r>
      <w:r w:rsidR="005931BE" w:rsidRPr="000A792D">
        <w:rPr>
          <w:rFonts w:ascii="Verdana" w:hAnsi="Verdana"/>
          <w:sz w:val="20"/>
          <w:szCs w:val="20"/>
        </w:rPr>
        <w:t>.</w:t>
      </w:r>
    </w:p>
    <w:p w:rsidR="006F3C81" w:rsidRPr="008E5BB5" w:rsidRDefault="006F3C81" w:rsidP="006F3C81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6F3C81">
        <w:rPr>
          <w:rFonts w:ascii="Verdana" w:hAnsi="Verdana"/>
          <w:iCs/>
          <w:sz w:val="20"/>
          <w:szCs w:val="20"/>
        </w:rPr>
        <w:lastRenderedPageBreak/>
        <w:t>Zamawiaj</w:t>
      </w:r>
      <w:r w:rsidRPr="006F3C81">
        <w:rPr>
          <w:rFonts w:ascii="Verdana" w:hAnsi="Verdana" w:hint="cs"/>
          <w:iCs/>
          <w:sz w:val="20"/>
          <w:szCs w:val="20"/>
        </w:rPr>
        <w:t>ą</w:t>
      </w:r>
      <w:r w:rsidRPr="006F3C81">
        <w:rPr>
          <w:rFonts w:ascii="Verdana" w:hAnsi="Verdana"/>
          <w:iCs/>
          <w:sz w:val="20"/>
          <w:szCs w:val="20"/>
        </w:rPr>
        <w:t xml:space="preserve">cy </w:t>
      </w:r>
      <w:r w:rsidR="008B098B" w:rsidRPr="008B098B">
        <w:rPr>
          <w:rFonts w:ascii="Verdana" w:hAnsi="Verdana"/>
          <w:b/>
          <w:iCs/>
          <w:sz w:val="20"/>
          <w:szCs w:val="20"/>
        </w:rPr>
        <w:t xml:space="preserve">nie </w:t>
      </w:r>
      <w:r w:rsidRPr="006F3C81">
        <w:rPr>
          <w:rFonts w:ascii="Verdana" w:hAnsi="Verdana"/>
          <w:b/>
          <w:iCs/>
          <w:sz w:val="20"/>
          <w:szCs w:val="20"/>
        </w:rPr>
        <w:t>dopuszcza</w:t>
      </w:r>
      <w:r w:rsidRPr="006F3C81">
        <w:rPr>
          <w:rFonts w:ascii="Verdana" w:hAnsi="Verdana"/>
          <w:iCs/>
          <w:sz w:val="20"/>
          <w:szCs w:val="20"/>
        </w:rPr>
        <w:t xml:space="preserve"> </w:t>
      </w:r>
      <w:r w:rsidRPr="008B098B">
        <w:rPr>
          <w:rFonts w:ascii="Verdana" w:hAnsi="Verdana"/>
          <w:b/>
          <w:iCs/>
          <w:sz w:val="20"/>
          <w:szCs w:val="20"/>
        </w:rPr>
        <w:t>mo</w:t>
      </w:r>
      <w:r w:rsidRPr="008B098B">
        <w:rPr>
          <w:rFonts w:ascii="Verdana" w:hAnsi="Verdana" w:hint="cs"/>
          <w:b/>
          <w:iCs/>
          <w:sz w:val="20"/>
          <w:szCs w:val="20"/>
        </w:rPr>
        <w:t>ż</w:t>
      </w:r>
      <w:r w:rsidRPr="008B098B">
        <w:rPr>
          <w:rFonts w:ascii="Verdana" w:hAnsi="Verdana"/>
          <w:b/>
          <w:iCs/>
          <w:sz w:val="20"/>
          <w:szCs w:val="20"/>
        </w:rPr>
        <w:t>liwo</w:t>
      </w:r>
      <w:r w:rsidRPr="008B098B">
        <w:rPr>
          <w:rFonts w:ascii="Verdana" w:hAnsi="Verdana" w:hint="cs"/>
          <w:b/>
          <w:iCs/>
          <w:sz w:val="20"/>
          <w:szCs w:val="20"/>
        </w:rPr>
        <w:t>ś</w:t>
      </w:r>
      <w:r w:rsidRPr="008B098B">
        <w:rPr>
          <w:rFonts w:ascii="Verdana" w:hAnsi="Verdana"/>
          <w:b/>
          <w:iCs/>
          <w:sz w:val="20"/>
          <w:szCs w:val="20"/>
        </w:rPr>
        <w:t>ci sk</w:t>
      </w:r>
      <w:r w:rsidRPr="008B098B">
        <w:rPr>
          <w:rFonts w:ascii="Verdana" w:hAnsi="Verdana" w:hint="cs"/>
          <w:b/>
          <w:iCs/>
          <w:sz w:val="20"/>
          <w:szCs w:val="20"/>
        </w:rPr>
        <w:t>ł</w:t>
      </w:r>
      <w:r w:rsidRPr="008B098B">
        <w:rPr>
          <w:rFonts w:ascii="Verdana" w:hAnsi="Verdana"/>
          <w:b/>
          <w:iCs/>
          <w:sz w:val="20"/>
          <w:szCs w:val="20"/>
        </w:rPr>
        <w:t>adania ofert cz</w:t>
      </w:r>
      <w:r w:rsidRPr="008B098B">
        <w:rPr>
          <w:rFonts w:ascii="Verdana" w:hAnsi="Verdana" w:hint="cs"/>
          <w:b/>
          <w:iCs/>
          <w:sz w:val="20"/>
          <w:szCs w:val="20"/>
        </w:rPr>
        <w:t>ęś</w:t>
      </w:r>
      <w:r w:rsidRPr="008B098B">
        <w:rPr>
          <w:rFonts w:ascii="Verdana" w:hAnsi="Verdana"/>
          <w:b/>
          <w:iCs/>
          <w:sz w:val="20"/>
          <w:szCs w:val="20"/>
        </w:rPr>
        <w:t>ciowych</w:t>
      </w:r>
      <w:r w:rsidR="00551977" w:rsidRPr="008B098B">
        <w:rPr>
          <w:rFonts w:ascii="Verdana" w:hAnsi="Verdana"/>
          <w:b/>
          <w:iCs/>
          <w:sz w:val="20"/>
          <w:szCs w:val="20"/>
        </w:rPr>
        <w:t>.</w:t>
      </w:r>
      <w:r w:rsidRPr="006F3C81">
        <w:rPr>
          <w:rFonts w:ascii="Verdana" w:hAnsi="Verdana"/>
          <w:iCs/>
          <w:sz w:val="20"/>
          <w:szCs w:val="20"/>
        </w:rPr>
        <w:t xml:space="preserve"> </w:t>
      </w:r>
    </w:p>
    <w:p w:rsidR="008E5BB5" w:rsidRPr="008E5BB5" w:rsidRDefault="008E5BB5" w:rsidP="006F3C81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>Powód braku podziału na części:</w:t>
      </w:r>
    </w:p>
    <w:p w:rsidR="008E5BB5" w:rsidRPr="006F3C81" w:rsidRDefault="009A31EC" w:rsidP="009A31EC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Przedmiot zamówienia ma jednolity charakter.</w:t>
      </w:r>
    </w:p>
    <w:p w:rsidR="0062014E" w:rsidRPr="009E2ECD" w:rsidRDefault="0062014E" w:rsidP="009E2ECD">
      <w:pPr>
        <w:numPr>
          <w:ilvl w:val="0"/>
          <w:numId w:val="13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E2ECD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9E2ECD">
        <w:rPr>
          <w:rFonts w:ascii="Verdana" w:hAnsi="Verdana"/>
          <w:sz w:val="20"/>
          <w:szCs w:val="20"/>
        </w:rPr>
        <w:t>Pzp</w:t>
      </w:r>
      <w:proofErr w:type="spellEnd"/>
      <w:r w:rsidRPr="009E2ECD">
        <w:rPr>
          <w:rFonts w:ascii="Verdana" w:hAnsi="Verdana"/>
          <w:sz w:val="20"/>
          <w:szCs w:val="20"/>
        </w:rPr>
        <w:t>., posłużył się następującym kodem oraz nazwą określoną we Wspólnym Słowniku Zamówień (CPV):</w:t>
      </w:r>
    </w:p>
    <w:p w:rsidR="004D179E" w:rsidRDefault="00D74634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33192100-3 – Łóżka do użytku medycznego</w:t>
      </w:r>
    </w:p>
    <w:p w:rsidR="00D74634" w:rsidRDefault="00D74634" w:rsidP="004D179E">
      <w:p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39143112-4 – Materace</w:t>
      </w:r>
    </w:p>
    <w:p w:rsidR="00551977" w:rsidRDefault="00551977" w:rsidP="00D74634">
      <w:pPr>
        <w:jc w:val="both"/>
        <w:rPr>
          <w:rFonts w:ascii="Verdana" w:hAnsi="Verdana"/>
          <w:sz w:val="20"/>
          <w:szCs w:val="20"/>
        </w:rPr>
      </w:pPr>
    </w:p>
    <w:p w:rsidR="00907C2C" w:rsidRPr="00907C2C" w:rsidRDefault="009A31EC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0029C8">
        <w:rPr>
          <w:rFonts w:ascii="Verdana" w:hAnsi="Verdana"/>
          <w:sz w:val="20"/>
          <w:szCs w:val="20"/>
        </w:rPr>
        <w:t xml:space="preserve">.  </w:t>
      </w:r>
      <w:r w:rsidR="00907C2C" w:rsidRPr="00907C2C">
        <w:rPr>
          <w:rFonts w:ascii="Verdana" w:hAnsi="Verdana"/>
          <w:sz w:val="20"/>
          <w:szCs w:val="20"/>
        </w:rPr>
        <w:t>W przypadku, gdy w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znajd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odniesienia do norm, ocen technicznych, specyfikacji technicznych i system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referencji technicznych,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rych mowa w art. 101 ust. 1 pkt. 2 oraz ust. 3 ustawy,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dopuszcza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zania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ne.</w:t>
      </w:r>
    </w:p>
    <w:p w:rsidR="00907C2C" w:rsidRPr="00907C2C" w:rsidRDefault="009A31EC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>W przypadku, je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eli przy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pos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ono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wskazaniem znak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towarowych, patent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w lub pochodzenia, </w:t>
      </w:r>
      <w:r w:rsidR="00907C2C" w:rsidRPr="00907C2C">
        <w:rPr>
          <w:rFonts w:ascii="Verdana" w:hAnsi="Verdana" w:hint="cs"/>
          <w:sz w:val="20"/>
          <w:szCs w:val="20"/>
        </w:rPr>
        <w:t>ź</w:t>
      </w:r>
      <w:r w:rsidR="00907C2C" w:rsidRPr="00907C2C">
        <w:rPr>
          <w:rFonts w:ascii="Verdana" w:hAnsi="Verdana"/>
          <w:sz w:val="20"/>
          <w:szCs w:val="20"/>
        </w:rPr>
        <w:t>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d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a lub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lnego procesu,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 charakteryzuje produkty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ugi dostarczane przez konkretnego wykonawc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>, nale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y to rozumie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w ten spos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b,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ka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dorazowo takiemu wskazaniu towarzyszy wyra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 xml:space="preserve">enie </w:t>
      </w:r>
      <w:r w:rsidR="00907C2C" w:rsidRPr="00907C2C">
        <w:rPr>
          <w:rFonts w:ascii="Verdana" w:hAnsi="Verdana" w:hint="cs"/>
          <w:sz w:val="20"/>
          <w:szCs w:val="20"/>
        </w:rPr>
        <w:t>„</w:t>
      </w:r>
      <w:r w:rsidR="00907C2C" w:rsidRPr="00907C2C">
        <w:rPr>
          <w:rFonts w:ascii="Verdana" w:hAnsi="Verdana"/>
          <w:sz w:val="20"/>
          <w:szCs w:val="20"/>
        </w:rPr>
        <w:t>lub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ny".</w:t>
      </w:r>
    </w:p>
    <w:p w:rsidR="00907C2C" w:rsidRPr="00907C2C" w:rsidRDefault="009A31EC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8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>Pod poj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ciem </w:t>
      </w:r>
      <w:r w:rsidR="00907C2C" w:rsidRPr="00907C2C">
        <w:rPr>
          <w:rFonts w:ascii="Verdana" w:hAnsi="Verdana" w:hint="cs"/>
          <w:sz w:val="20"/>
          <w:szCs w:val="20"/>
        </w:rPr>
        <w:t>„</w:t>
      </w:r>
      <w:r w:rsidR="00907C2C" w:rsidRPr="00907C2C">
        <w:rPr>
          <w:rFonts w:ascii="Verdana" w:hAnsi="Verdana"/>
          <w:sz w:val="20"/>
          <w:szCs w:val="20"/>
        </w:rPr>
        <w:t>lub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</w:t>
      </w:r>
      <w:r w:rsidR="00907C2C" w:rsidRPr="00907C2C">
        <w:rPr>
          <w:rFonts w:ascii="Verdana" w:hAnsi="Verdana" w:hint="cs"/>
          <w:sz w:val="20"/>
          <w:szCs w:val="20"/>
        </w:rPr>
        <w:t>”</w:t>
      </w:r>
      <w:r w:rsidR="00907C2C" w:rsidRPr="00907C2C">
        <w:rPr>
          <w:rFonts w:ascii="Verdana" w:hAnsi="Verdana"/>
          <w:sz w:val="20"/>
          <w:szCs w:val="20"/>
        </w:rPr>
        <w:t xml:space="preserve">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rozumie oferowanie materia</w:t>
      </w:r>
      <w:r w:rsidR="00907C2C" w:rsidRPr="00907C2C">
        <w:rPr>
          <w:rFonts w:ascii="Verdana" w:hAnsi="Verdana" w:hint="cs"/>
          <w:sz w:val="20"/>
          <w:szCs w:val="20"/>
        </w:rPr>
        <w:t>łó</w:t>
      </w:r>
      <w:r w:rsidR="00907C2C" w:rsidRPr="00907C2C">
        <w:rPr>
          <w:rFonts w:ascii="Verdana" w:hAnsi="Verdana"/>
          <w:sz w:val="20"/>
          <w:szCs w:val="20"/>
        </w:rPr>
        <w:t>w gwarantuj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realizacj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zadania w zgodzie z wymaganiami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cego oraz zapewniaj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uzyskanie parametr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technicznych nie gorszych od za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onych w SWZ. Zastosowanie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nych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prowadzi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do pogorszenia w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a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ciwo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w stosunku do przewidzianych w pierwotnej dokumentacji, ani do zmiany ceny, ani do naruszenia przepis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prawa.</w:t>
      </w:r>
    </w:p>
    <w:p w:rsidR="00907C2C" w:rsidRPr="00907C2C" w:rsidRDefault="009A31EC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 xml:space="preserve">Zgodnie z art. 101 ust. 5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: w przypadku gdy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odnosi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do norm, ocen technicznych, specyfikacji technicznych i system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referencji technicznych,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="00907C2C" w:rsidRPr="00907C2C">
        <w:rPr>
          <w:rFonts w:ascii="Verdana" w:hAnsi="Verdana"/>
          <w:sz w:val="20"/>
          <w:szCs w:val="20"/>
        </w:rPr>
        <w:t>pkt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odrzuci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oferty tylko dlatego,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oferowane roboty budowlane, dostawy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ugi nie s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zgodne z normami, ocenami technicznymi, specyfikacjami technicznymi i systemami referencji technicznych, do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rych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odnosi, pod warunkiem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wykonawca udowodni w ofercie, w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za pomoc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przedmiotowych 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rodk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dowodowych,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proponowane rozwi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zania w r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wnowa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nym stopniu spe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wymagania 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lone w opisie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wienia.</w:t>
      </w:r>
    </w:p>
    <w:p w:rsidR="00907C2C" w:rsidRPr="007346D1" w:rsidRDefault="009A31EC" w:rsidP="000029C8">
      <w:pPr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</w:t>
      </w:r>
      <w:r w:rsidR="00907C2C" w:rsidRPr="00907C2C">
        <w:rPr>
          <w:rFonts w:ascii="Verdana" w:hAnsi="Verdana"/>
          <w:sz w:val="20"/>
          <w:szCs w:val="20"/>
        </w:rPr>
        <w:t>.</w:t>
      </w:r>
      <w:r w:rsidR="00907C2C" w:rsidRPr="00907C2C">
        <w:rPr>
          <w:rFonts w:ascii="Verdana" w:hAnsi="Verdana"/>
          <w:sz w:val="20"/>
          <w:szCs w:val="20"/>
        </w:rPr>
        <w:tab/>
        <w:t xml:space="preserve">Zgodnie z art. 101 ust. 6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: w przypadku gdy opis przedmiotu zam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wienia odnosi si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do wymaga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101 ust. 1 </w:t>
      </w:r>
      <w:proofErr w:type="spellStart"/>
      <w:r w:rsidR="00907C2C" w:rsidRPr="00907C2C">
        <w:rPr>
          <w:rFonts w:ascii="Verdana" w:hAnsi="Verdana"/>
          <w:sz w:val="20"/>
          <w:szCs w:val="20"/>
        </w:rPr>
        <w:t>pkt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 1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>,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 nie mo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odrzuci</w:t>
      </w:r>
      <w:r w:rsidR="00907C2C" w:rsidRPr="00907C2C">
        <w:rPr>
          <w:rFonts w:ascii="Verdana" w:hAnsi="Verdana" w:hint="cs"/>
          <w:sz w:val="20"/>
          <w:szCs w:val="20"/>
        </w:rPr>
        <w:t>ć</w:t>
      </w:r>
      <w:r w:rsidR="00907C2C" w:rsidRPr="00907C2C">
        <w:rPr>
          <w:rFonts w:ascii="Verdana" w:hAnsi="Verdana"/>
          <w:sz w:val="20"/>
          <w:szCs w:val="20"/>
        </w:rPr>
        <w:t xml:space="preserve"> oferty zgodnej z Polsk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Norm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przenosz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norm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 xml:space="preserve"> europejsk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normami innych pa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>stw cz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onkowskich Europejskiego Obszaru Gospodarczego przenosz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cymi normy europejskie, z europejsk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ocen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techniczn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ze wsp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specyfikacj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techniczn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, z norm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mi</w:t>
      </w:r>
      <w:r w:rsidR="00907C2C" w:rsidRPr="00907C2C">
        <w:rPr>
          <w:rFonts w:ascii="Verdana" w:hAnsi="Verdana" w:hint="cs"/>
          <w:sz w:val="20"/>
          <w:szCs w:val="20"/>
        </w:rPr>
        <w:t>ę</w:t>
      </w:r>
      <w:r w:rsidR="00907C2C" w:rsidRPr="00907C2C">
        <w:rPr>
          <w:rFonts w:ascii="Verdana" w:hAnsi="Verdana"/>
          <w:sz w:val="20"/>
          <w:szCs w:val="20"/>
        </w:rPr>
        <w:t>dzynarodow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lub z systemem referencji technicznych ustanowionym przez europejski organ normalizacyjny, je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eli te normy, oceny techniczne, specyfikacje i systemy referencji technicznych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</w:t>
      </w:r>
      <w:r w:rsidR="00907C2C" w:rsidRPr="00907C2C">
        <w:rPr>
          <w:rFonts w:ascii="Verdana" w:hAnsi="Verdana" w:hint="cs"/>
          <w:sz w:val="20"/>
          <w:szCs w:val="20"/>
        </w:rPr>
        <w:t>ń</w:t>
      </w:r>
      <w:r w:rsidR="00907C2C" w:rsidRPr="00907C2C">
        <w:rPr>
          <w:rFonts w:ascii="Verdana" w:hAnsi="Verdana"/>
          <w:sz w:val="20"/>
          <w:szCs w:val="20"/>
        </w:rPr>
        <w:t xml:space="preserve">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cych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lonych przez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cego, pod warunkiem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wykonawca udowodni w ofercie, w szczeg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za pomoc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przedmiotowych 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rodk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>w dowodowych, o kt</w:t>
      </w:r>
      <w:r w:rsidR="00907C2C" w:rsidRPr="00907C2C">
        <w:rPr>
          <w:rFonts w:ascii="Verdana" w:hAnsi="Verdana" w:hint="cs"/>
          <w:sz w:val="20"/>
          <w:szCs w:val="20"/>
        </w:rPr>
        <w:t>ó</w:t>
      </w:r>
      <w:r w:rsidR="00907C2C" w:rsidRPr="00907C2C">
        <w:rPr>
          <w:rFonts w:ascii="Verdana" w:hAnsi="Verdana"/>
          <w:sz w:val="20"/>
          <w:szCs w:val="20"/>
        </w:rPr>
        <w:t xml:space="preserve">rych mowa w art. 104-107 ustawy </w:t>
      </w:r>
      <w:proofErr w:type="spellStart"/>
      <w:r w:rsidR="00907C2C" w:rsidRPr="00907C2C">
        <w:rPr>
          <w:rFonts w:ascii="Verdana" w:hAnsi="Verdana"/>
          <w:sz w:val="20"/>
          <w:szCs w:val="20"/>
        </w:rPr>
        <w:t>Pzp</w:t>
      </w:r>
      <w:proofErr w:type="spellEnd"/>
      <w:r w:rsidR="00907C2C" w:rsidRPr="00907C2C">
        <w:rPr>
          <w:rFonts w:ascii="Verdana" w:hAnsi="Verdana"/>
          <w:sz w:val="20"/>
          <w:szCs w:val="20"/>
        </w:rPr>
        <w:t xml:space="preserve">, </w:t>
      </w:r>
      <w:r w:rsidR="00907C2C" w:rsidRPr="00907C2C">
        <w:rPr>
          <w:rFonts w:ascii="Verdana" w:hAnsi="Verdana" w:hint="cs"/>
          <w:sz w:val="20"/>
          <w:szCs w:val="20"/>
        </w:rPr>
        <w:t>ż</w:t>
      </w:r>
      <w:r w:rsidR="00907C2C" w:rsidRPr="00907C2C">
        <w:rPr>
          <w:rFonts w:ascii="Verdana" w:hAnsi="Verdana"/>
          <w:sz w:val="20"/>
          <w:szCs w:val="20"/>
        </w:rPr>
        <w:t>e obiekt budowlany, dostawa lub us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uga, spe</w:t>
      </w:r>
      <w:r w:rsidR="00907C2C" w:rsidRPr="00907C2C">
        <w:rPr>
          <w:rFonts w:ascii="Verdana" w:hAnsi="Verdana" w:hint="cs"/>
          <w:sz w:val="20"/>
          <w:szCs w:val="20"/>
        </w:rPr>
        <w:t>ł</w:t>
      </w:r>
      <w:r w:rsidR="00907C2C" w:rsidRPr="00907C2C">
        <w:rPr>
          <w:rFonts w:ascii="Verdana" w:hAnsi="Verdana"/>
          <w:sz w:val="20"/>
          <w:szCs w:val="20"/>
        </w:rPr>
        <w:t>niaj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 xml:space="preserve"> wymagania dotycz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 wydajno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ci lub funkcjonalno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 xml:space="preserve">ci </w:t>
      </w:r>
      <w:r w:rsidR="00907C2C" w:rsidRPr="00907C2C">
        <w:rPr>
          <w:rFonts w:ascii="Verdana" w:hAnsi="Verdana"/>
          <w:sz w:val="20"/>
          <w:szCs w:val="20"/>
        </w:rPr>
        <w:lastRenderedPageBreak/>
        <w:t>okre</w:t>
      </w:r>
      <w:r w:rsidR="00907C2C" w:rsidRPr="00907C2C">
        <w:rPr>
          <w:rFonts w:ascii="Verdana" w:hAnsi="Verdana" w:hint="cs"/>
          <w:sz w:val="20"/>
          <w:szCs w:val="20"/>
        </w:rPr>
        <w:t>ś</w:t>
      </w:r>
      <w:r w:rsidR="00907C2C" w:rsidRPr="00907C2C">
        <w:rPr>
          <w:rFonts w:ascii="Verdana" w:hAnsi="Verdana"/>
          <w:sz w:val="20"/>
          <w:szCs w:val="20"/>
        </w:rPr>
        <w:t>lone przez zamawiaj</w:t>
      </w:r>
      <w:r w:rsidR="00907C2C" w:rsidRPr="00907C2C">
        <w:rPr>
          <w:rFonts w:ascii="Verdana" w:hAnsi="Verdana" w:hint="cs"/>
          <w:sz w:val="20"/>
          <w:szCs w:val="20"/>
        </w:rPr>
        <w:t>ą</w:t>
      </w:r>
      <w:r w:rsidR="00907C2C" w:rsidRPr="00907C2C">
        <w:rPr>
          <w:rFonts w:ascii="Verdana" w:hAnsi="Verdana"/>
          <w:sz w:val="20"/>
          <w:szCs w:val="20"/>
        </w:rPr>
        <w:t>cego.</w:t>
      </w:r>
    </w:p>
    <w:p w:rsidR="005942E4" w:rsidRPr="000A792D" w:rsidRDefault="005942E4" w:rsidP="004D179E">
      <w:pPr>
        <w:ind w:left="426"/>
        <w:jc w:val="both"/>
        <w:rPr>
          <w:rFonts w:ascii="Verdana" w:hAnsi="Verdana"/>
          <w:sz w:val="20"/>
          <w:szCs w:val="20"/>
        </w:rPr>
      </w:pPr>
    </w:p>
    <w:p w:rsidR="00975AD7" w:rsidRPr="000A792D" w:rsidRDefault="00975AD7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0A792D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 </w:t>
      </w:r>
      <w:r w:rsidRPr="00326725">
        <w:rPr>
          <w:rFonts w:ascii="Verdana" w:hAnsi="Verdana" w:cstheme="minorHAnsi" w:hint="cs"/>
          <w:bCs/>
          <w:sz w:val="20"/>
          <w:szCs w:val="20"/>
        </w:rPr>
        <w:t>żą</w:t>
      </w:r>
      <w:r w:rsidRPr="00326725">
        <w:rPr>
          <w:rFonts w:ascii="Verdana" w:hAnsi="Verdana" w:cstheme="minorHAnsi"/>
          <w:bCs/>
          <w:sz w:val="20"/>
          <w:szCs w:val="20"/>
        </w:rPr>
        <w:t>da z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enia wraz z ofert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nast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puj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cych przedmiotowych 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rodk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w dowodowych na potwierdzenie, 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e oferowane dostawy spe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niaj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okre</w:t>
      </w:r>
      <w:r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Pr="00326725">
        <w:rPr>
          <w:rFonts w:ascii="Verdana" w:hAnsi="Verdana" w:cstheme="minorHAnsi"/>
          <w:bCs/>
          <w:sz w:val="20"/>
          <w:szCs w:val="20"/>
        </w:rPr>
        <w:t>lone przez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cego wymagania: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1.</w:t>
      </w:r>
      <w:r w:rsidRPr="00326725">
        <w:rPr>
          <w:rFonts w:ascii="Verdana" w:hAnsi="Verdana" w:cstheme="minorHAnsi"/>
          <w:bCs/>
          <w:sz w:val="20"/>
          <w:szCs w:val="20"/>
        </w:rPr>
        <w:tab/>
        <w:t>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y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ce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(np. katalogi, foldery, metodyki, karty techniczne</w:t>
      </w:r>
      <w:r w:rsidR="00656FC2">
        <w:rPr>
          <w:rFonts w:ascii="Verdana" w:hAnsi="Verdana" w:cstheme="minorHAnsi"/>
          <w:bCs/>
          <w:sz w:val="20"/>
          <w:szCs w:val="20"/>
        </w:rPr>
        <w:t>, raporty techniczne, karty charakterystyki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w j</w:t>
      </w:r>
      <w:r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Pr="00326725">
        <w:rPr>
          <w:rFonts w:ascii="Verdana" w:hAnsi="Verdana" w:cstheme="minorHAnsi"/>
          <w:bCs/>
          <w:sz w:val="20"/>
          <w:szCs w:val="20"/>
        </w:rPr>
        <w:t>zyku polskim)</w:t>
      </w:r>
      <w:r w:rsidRPr="00326725">
        <w:rPr>
          <w:rFonts w:ascii="Verdana" w:hAnsi="Verdana" w:cstheme="minorHAnsi" w:hint="cs"/>
          <w:bCs/>
          <w:sz w:val="20"/>
          <w:szCs w:val="20"/>
        </w:rPr>
        <w:t>–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na podstawie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rego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oceni zgodno</w:t>
      </w:r>
      <w:r w:rsidRPr="00326725">
        <w:rPr>
          <w:rFonts w:ascii="Verdana" w:hAnsi="Verdana" w:cstheme="minorHAnsi" w:hint="cs"/>
          <w:bCs/>
          <w:sz w:val="20"/>
          <w:szCs w:val="20"/>
        </w:rPr>
        <w:t>ść</w:t>
      </w:r>
      <w:r w:rsidRPr="00326725">
        <w:rPr>
          <w:rFonts w:ascii="Verdana" w:hAnsi="Verdana" w:cstheme="minorHAnsi"/>
          <w:bCs/>
          <w:sz w:val="20"/>
          <w:szCs w:val="20"/>
        </w:rPr>
        <w:t xml:space="preserve"> parametr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z  opisanymi  w za</w:t>
      </w:r>
      <w:r w:rsidRPr="00326725">
        <w:rPr>
          <w:rFonts w:ascii="Verdana" w:hAnsi="Verdana" w:cstheme="minorHAnsi" w:hint="cs"/>
          <w:bCs/>
          <w:sz w:val="20"/>
          <w:szCs w:val="20"/>
        </w:rPr>
        <w:t>łą</w:t>
      </w:r>
      <w:r w:rsidRPr="00326725">
        <w:rPr>
          <w:rFonts w:ascii="Verdana" w:hAnsi="Verdana" w:cstheme="minorHAnsi"/>
          <w:bCs/>
          <w:sz w:val="20"/>
          <w:szCs w:val="20"/>
        </w:rPr>
        <w:t>czniku nr 2.</w:t>
      </w:r>
    </w:p>
    <w:p w:rsidR="00326725" w:rsidRPr="00326725" w:rsidRDefault="00326725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 w:rsidRPr="00326725">
        <w:rPr>
          <w:rFonts w:ascii="Verdana" w:hAnsi="Verdana" w:cstheme="minorHAnsi"/>
          <w:bCs/>
          <w:sz w:val="20"/>
          <w:szCs w:val="20"/>
        </w:rPr>
        <w:t>Za wskazane Zamawiaj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 uznaje zamieszczenie w przed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o</w:t>
      </w:r>
      <w:r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Pr="00326725">
        <w:rPr>
          <w:rFonts w:ascii="Verdana" w:hAnsi="Verdana" w:cstheme="minorHAnsi"/>
          <w:bCs/>
          <w:sz w:val="20"/>
          <w:szCs w:val="20"/>
        </w:rPr>
        <w:t>onych materia</w:t>
      </w:r>
      <w:r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Pr="00326725">
        <w:rPr>
          <w:rFonts w:ascii="Verdana" w:hAnsi="Verdana" w:cstheme="minorHAnsi"/>
          <w:bCs/>
          <w:sz w:val="20"/>
          <w:szCs w:val="20"/>
        </w:rPr>
        <w:t>ach zawieraj</w:t>
      </w:r>
      <w:r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Pr="00326725">
        <w:rPr>
          <w:rFonts w:ascii="Verdana" w:hAnsi="Verdana" w:cstheme="minorHAnsi"/>
          <w:bCs/>
          <w:sz w:val="20"/>
          <w:szCs w:val="20"/>
        </w:rPr>
        <w:t>cych opis techniczny oferowanych wyrob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w informacji o numerze pakietu i pozycji, kt</w:t>
      </w:r>
      <w:r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Pr="00326725">
        <w:rPr>
          <w:rFonts w:ascii="Verdana" w:hAnsi="Verdana" w:cstheme="minorHAnsi"/>
          <w:bCs/>
          <w:sz w:val="20"/>
          <w:szCs w:val="20"/>
        </w:rPr>
        <w:t>rych dany opis dotyczy.</w:t>
      </w:r>
    </w:p>
    <w:p w:rsidR="001C6572" w:rsidRPr="00326725" w:rsidRDefault="001C6572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3</w:t>
      </w:r>
      <w:r w:rsidRPr="001C6572">
        <w:rPr>
          <w:rFonts w:ascii="Verdana" w:hAnsi="Verdana" w:cstheme="minorHAnsi"/>
          <w:bCs/>
          <w:sz w:val="20"/>
          <w:szCs w:val="20"/>
        </w:rPr>
        <w:t>.</w:t>
      </w:r>
      <w:r w:rsidRPr="001C6572">
        <w:rPr>
          <w:rFonts w:ascii="Verdana" w:hAnsi="Verdana" w:cstheme="minorHAnsi"/>
          <w:bCs/>
          <w:sz w:val="20"/>
          <w:szCs w:val="20"/>
        </w:rPr>
        <w:tab/>
        <w:t>Wykonawca sk</w:t>
      </w:r>
      <w:r w:rsidRPr="001C6572">
        <w:rPr>
          <w:rFonts w:ascii="Verdana" w:hAnsi="Verdana" w:cstheme="minorHAnsi" w:hint="cs"/>
          <w:bCs/>
          <w:sz w:val="20"/>
          <w:szCs w:val="20"/>
        </w:rPr>
        <w:t>ł</w:t>
      </w:r>
      <w:r w:rsidRPr="001C6572">
        <w:rPr>
          <w:rFonts w:ascii="Verdana" w:hAnsi="Verdana" w:cstheme="minorHAnsi"/>
          <w:bCs/>
          <w:sz w:val="20"/>
          <w:szCs w:val="20"/>
        </w:rPr>
        <w:t xml:space="preserve">ada przedmiotowe </w:t>
      </w:r>
      <w:r w:rsidRPr="001C6572">
        <w:rPr>
          <w:rFonts w:ascii="Verdana" w:hAnsi="Verdana" w:cstheme="minorHAnsi" w:hint="cs"/>
          <w:bCs/>
          <w:sz w:val="20"/>
          <w:szCs w:val="20"/>
        </w:rPr>
        <w:t>ś</w:t>
      </w:r>
      <w:r w:rsidRPr="001C6572">
        <w:rPr>
          <w:rFonts w:ascii="Verdana" w:hAnsi="Verdana" w:cstheme="minorHAnsi"/>
          <w:bCs/>
          <w:sz w:val="20"/>
          <w:szCs w:val="20"/>
        </w:rPr>
        <w:t>rodki dowodowe okre</w:t>
      </w:r>
      <w:r w:rsidRPr="001C6572">
        <w:rPr>
          <w:rFonts w:ascii="Verdana" w:hAnsi="Verdana" w:cstheme="minorHAnsi" w:hint="cs"/>
          <w:bCs/>
          <w:sz w:val="20"/>
          <w:szCs w:val="20"/>
        </w:rPr>
        <w:t>ś</w:t>
      </w:r>
      <w:r w:rsidRPr="001C6572">
        <w:rPr>
          <w:rFonts w:ascii="Verdana" w:hAnsi="Verdana" w:cstheme="minorHAnsi"/>
          <w:bCs/>
          <w:sz w:val="20"/>
          <w:szCs w:val="20"/>
        </w:rPr>
        <w:t>lone w ust. 1 wraz z ofert</w:t>
      </w:r>
      <w:r w:rsidRPr="001C6572">
        <w:rPr>
          <w:rFonts w:ascii="Verdana" w:hAnsi="Verdana" w:cstheme="minorHAnsi" w:hint="cs"/>
          <w:bCs/>
          <w:sz w:val="20"/>
          <w:szCs w:val="20"/>
        </w:rPr>
        <w:t>ą</w:t>
      </w:r>
      <w:r w:rsidRPr="001C6572">
        <w:rPr>
          <w:rFonts w:ascii="Verdana" w:hAnsi="Verdana" w:cstheme="minorHAnsi"/>
          <w:bCs/>
          <w:sz w:val="20"/>
          <w:szCs w:val="20"/>
        </w:rPr>
        <w:t>.</w:t>
      </w:r>
    </w:p>
    <w:p w:rsidR="00333AAB" w:rsidRDefault="001C6572" w:rsidP="00326725">
      <w:pPr>
        <w:tabs>
          <w:tab w:val="left" w:pos="426"/>
        </w:tabs>
        <w:jc w:val="both"/>
        <w:rPr>
          <w:rFonts w:ascii="Verdana" w:hAnsi="Verdana" w:cstheme="minorHAnsi"/>
          <w:bCs/>
          <w:sz w:val="20"/>
          <w:szCs w:val="20"/>
        </w:rPr>
      </w:pPr>
      <w:r>
        <w:rPr>
          <w:rFonts w:ascii="Verdana" w:hAnsi="Verdana" w:cstheme="minorHAnsi"/>
          <w:bCs/>
          <w:sz w:val="20"/>
          <w:szCs w:val="20"/>
        </w:rPr>
        <w:t>4</w:t>
      </w:r>
      <w:r w:rsidR="00326725" w:rsidRPr="00326725">
        <w:rPr>
          <w:rFonts w:ascii="Verdana" w:hAnsi="Verdana" w:cstheme="minorHAnsi"/>
          <w:bCs/>
          <w:sz w:val="20"/>
          <w:szCs w:val="20"/>
        </w:rPr>
        <w:t>. Je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eli Wykonawca nie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y przedmiotowych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ó</w:t>
      </w:r>
      <w:r w:rsidR="00326725" w:rsidRPr="00326725">
        <w:rPr>
          <w:rFonts w:ascii="Verdana" w:hAnsi="Verdana" w:cstheme="minorHAnsi"/>
          <w:bCs/>
          <w:sz w:val="20"/>
          <w:szCs w:val="20"/>
        </w:rPr>
        <w:t>w dowodowych lub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one przedmiotowe 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ś</w:t>
      </w:r>
      <w:r w:rsidR="00326725" w:rsidRPr="00326725">
        <w:rPr>
          <w:rFonts w:ascii="Verdana" w:hAnsi="Verdana" w:cstheme="minorHAnsi"/>
          <w:bCs/>
          <w:sz w:val="20"/>
          <w:szCs w:val="20"/>
        </w:rPr>
        <w:t>rodki dowodowe b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ę</w:t>
      </w:r>
      <w:r w:rsidR="00326725" w:rsidRPr="00326725">
        <w:rPr>
          <w:rFonts w:ascii="Verdana" w:hAnsi="Verdana" w:cstheme="minorHAnsi"/>
          <w:bCs/>
          <w:sz w:val="20"/>
          <w:szCs w:val="20"/>
        </w:rPr>
        <w:t>d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 xml:space="preserve"> niekompletne, Zamawiaj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ą</w:t>
      </w:r>
      <w:r w:rsidR="00326725" w:rsidRPr="00326725">
        <w:rPr>
          <w:rFonts w:ascii="Verdana" w:hAnsi="Verdana" w:cstheme="minorHAnsi"/>
          <w:bCs/>
          <w:sz w:val="20"/>
          <w:szCs w:val="20"/>
        </w:rPr>
        <w:t>cy wezwie do ich z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o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ż</w:t>
      </w:r>
      <w:r w:rsidR="00326725" w:rsidRPr="00326725">
        <w:rPr>
          <w:rFonts w:ascii="Verdana" w:hAnsi="Verdana" w:cstheme="minorHAnsi"/>
          <w:bCs/>
          <w:sz w:val="20"/>
          <w:szCs w:val="20"/>
        </w:rPr>
        <w:t>enia lub uzupe</w:t>
      </w:r>
      <w:r w:rsidR="00326725" w:rsidRPr="00326725">
        <w:rPr>
          <w:rFonts w:ascii="Verdana" w:hAnsi="Verdana" w:cstheme="minorHAnsi" w:hint="cs"/>
          <w:bCs/>
          <w:sz w:val="20"/>
          <w:szCs w:val="20"/>
        </w:rPr>
        <w:t>ł</w:t>
      </w:r>
      <w:r w:rsidR="00326725" w:rsidRPr="00326725">
        <w:rPr>
          <w:rFonts w:ascii="Verdana" w:hAnsi="Verdana" w:cstheme="minorHAnsi"/>
          <w:bCs/>
          <w:sz w:val="20"/>
          <w:szCs w:val="20"/>
        </w:rPr>
        <w:t>nienia w wyznaczonym terminie.</w:t>
      </w:r>
    </w:p>
    <w:p w:rsidR="006F1EE1" w:rsidRPr="000A792D" w:rsidRDefault="006F1EE1" w:rsidP="00326725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0A792D" w:rsidRDefault="002354DB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0A792D">
        <w:rPr>
          <w:rFonts w:ascii="Verdana" w:hAnsi="Verdana"/>
          <w:spacing w:val="5"/>
          <w:sz w:val="20"/>
          <w:szCs w:val="20"/>
        </w:rPr>
        <w:t>Termin wykonania zamówienia</w:t>
      </w:r>
      <w:bookmarkEnd w:id="4"/>
    </w:p>
    <w:p w:rsidR="00907C2C" w:rsidRPr="00907C2C" w:rsidRDefault="00907C2C" w:rsidP="00907C2C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907C2C">
        <w:rPr>
          <w:rFonts w:ascii="Verdana" w:hAnsi="Verdana"/>
          <w:sz w:val="20"/>
          <w:szCs w:val="20"/>
        </w:rPr>
        <w:t>Termin wykonania zam</w:t>
      </w:r>
      <w:r w:rsidRPr="00907C2C">
        <w:rPr>
          <w:rFonts w:ascii="Verdana" w:hAnsi="Verdana" w:hint="cs"/>
          <w:sz w:val="20"/>
          <w:szCs w:val="20"/>
        </w:rPr>
        <w:t>ó</w:t>
      </w:r>
      <w:r w:rsidRPr="00907C2C">
        <w:rPr>
          <w:rFonts w:ascii="Verdana" w:hAnsi="Verdana"/>
          <w:sz w:val="20"/>
          <w:szCs w:val="20"/>
        </w:rPr>
        <w:t>wienia ustala si</w:t>
      </w:r>
      <w:r w:rsidRPr="00907C2C">
        <w:rPr>
          <w:rFonts w:ascii="Verdana" w:hAnsi="Verdana" w:hint="cs"/>
          <w:sz w:val="20"/>
          <w:szCs w:val="20"/>
        </w:rPr>
        <w:t>ę</w:t>
      </w:r>
      <w:r w:rsidRPr="00907C2C">
        <w:rPr>
          <w:rFonts w:ascii="Verdana" w:hAnsi="Verdana"/>
          <w:sz w:val="20"/>
          <w:szCs w:val="20"/>
        </w:rPr>
        <w:t xml:space="preserve"> na okres:</w:t>
      </w:r>
    </w:p>
    <w:p w:rsidR="000E38EC" w:rsidRDefault="00567CB7" w:rsidP="00907C2C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28 </w:t>
      </w:r>
      <w:r w:rsidR="009A31EC">
        <w:rPr>
          <w:rFonts w:ascii="Verdana" w:hAnsi="Verdana"/>
          <w:b/>
          <w:sz w:val="20"/>
          <w:szCs w:val="20"/>
        </w:rPr>
        <w:t>dni</w:t>
      </w:r>
      <w:r w:rsidR="00907C2C" w:rsidRPr="00907C2C">
        <w:rPr>
          <w:rFonts w:ascii="Verdana" w:hAnsi="Verdana"/>
          <w:b/>
          <w:sz w:val="20"/>
          <w:szCs w:val="20"/>
        </w:rPr>
        <w:t xml:space="preserve"> od dnia podpisania umowy</w:t>
      </w:r>
      <w:r w:rsidR="00907C2C">
        <w:rPr>
          <w:rFonts w:ascii="Verdana" w:hAnsi="Verdana"/>
          <w:b/>
          <w:sz w:val="20"/>
          <w:szCs w:val="20"/>
        </w:rPr>
        <w:t>.</w:t>
      </w:r>
    </w:p>
    <w:p w:rsidR="00907C2C" w:rsidRPr="00834851" w:rsidRDefault="00907C2C" w:rsidP="00907C2C">
      <w:pPr>
        <w:tabs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</w:p>
    <w:p w:rsidR="00975AD7" w:rsidRPr="00782102" w:rsidRDefault="00782102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5" w:name="_Toc64559022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782102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5"/>
      <w:proofErr w:type="spellEnd"/>
      <w:r w:rsidRPr="00782102">
        <w:rPr>
          <w:rFonts w:ascii="Verdana" w:hAnsi="Verdana"/>
          <w:color w:val="auto"/>
          <w:spacing w:val="5"/>
          <w:sz w:val="20"/>
          <w:szCs w:val="20"/>
        </w:rPr>
        <w:t xml:space="preserve"> oraz w ustawie o szczególnych rozwiązaniach w zakresie przeciwdziałania wspieraniu agresji na Ukrainę oraz służących ochronie bezpieczeństwa narodowego</w:t>
      </w:r>
      <w:r w:rsidR="00940ACA" w:rsidRPr="00782102">
        <w:rPr>
          <w:rFonts w:ascii="Verdana" w:hAnsi="Verdana"/>
          <w:color w:val="auto"/>
          <w:spacing w:val="5"/>
          <w:sz w:val="20"/>
          <w:szCs w:val="20"/>
        </w:rPr>
        <w:t>.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Z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powania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wyklucza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782102">
      <w:pPr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I.</w:t>
      </w:r>
      <w:r w:rsidRPr="00782102">
        <w:rPr>
          <w:rFonts w:ascii="Verdana" w:hAnsi="Verdana"/>
          <w:sz w:val="20"/>
          <w:szCs w:val="20"/>
        </w:rPr>
        <w:tab/>
        <w:t xml:space="preserve">Na podstawie art. 108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osob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fizyczn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a)</w:t>
      </w:r>
      <w:r w:rsidRPr="00782102">
        <w:rPr>
          <w:rFonts w:ascii="Verdana" w:hAnsi="Verdana"/>
          <w:sz w:val="20"/>
          <w:szCs w:val="20"/>
        </w:rPr>
        <w:tab/>
        <w:t>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zorganizowanej grupie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pczej albo 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zku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skarbowego,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258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b)</w:t>
      </w:r>
      <w:r w:rsidRPr="00782102">
        <w:rPr>
          <w:rFonts w:ascii="Verdana" w:hAnsi="Verdana"/>
          <w:sz w:val="20"/>
          <w:szCs w:val="20"/>
        </w:rPr>
        <w:tab/>
        <w:t>handlu lud</w:t>
      </w:r>
      <w:r w:rsidRPr="00782102">
        <w:rPr>
          <w:rFonts w:ascii="Verdana" w:hAnsi="Verdana" w:hint="cs"/>
          <w:sz w:val="20"/>
          <w:szCs w:val="20"/>
        </w:rPr>
        <w:t>ź</w:t>
      </w:r>
      <w:r w:rsidRPr="00782102">
        <w:rPr>
          <w:rFonts w:ascii="Verdana" w:hAnsi="Verdana"/>
          <w:sz w:val="20"/>
          <w:szCs w:val="20"/>
        </w:rPr>
        <w:t>mi,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189a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c)</w:t>
      </w:r>
      <w:r w:rsidRPr="00782102">
        <w:rPr>
          <w:rFonts w:ascii="Verdana" w:hAnsi="Verdana"/>
          <w:sz w:val="20"/>
          <w:szCs w:val="20"/>
        </w:rPr>
        <w:tab/>
      </w:r>
      <w:r w:rsidR="009704BE" w:rsidRPr="009704BE">
        <w:rPr>
          <w:rFonts w:ascii="Verdana" w:hAnsi="Verdana"/>
          <w:sz w:val="20"/>
          <w:szCs w:val="20"/>
        </w:rPr>
        <w:t>o kt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rym mowa w art. 228-230a, art. 250a Kodeksu karnego, w art. 46-48 ustawy z dnia 25 czerwca 2010 r. o sporcie (Dz. U. z 2020 r. poz. 1133 oraz z 2021 r. poz. 2054) lub w art. 54 ust. 1-4 ustawy z dnia 12 maja 2011 r. o refundacji lek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 xml:space="preserve">w, </w:t>
      </w:r>
      <w:r w:rsidR="009704BE" w:rsidRPr="009704BE">
        <w:rPr>
          <w:rFonts w:ascii="Verdana" w:hAnsi="Verdana" w:hint="cs"/>
          <w:sz w:val="20"/>
          <w:szCs w:val="20"/>
        </w:rPr>
        <w:t>ś</w:t>
      </w:r>
      <w:r w:rsidR="009704BE" w:rsidRPr="009704BE">
        <w:rPr>
          <w:rFonts w:ascii="Verdana" w:hAnsi="Verdana"/>
          <w:sz w:val="20"/>
          <w:szCs w:val="20"/>
        </w:rPr>
        <w:t>rodk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spo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 xml:space="preserve">ywczych specjalnego przeznaczenia </w:t>
      </w:r>
      <w:r w:rsidR="009704BE" w:rsidRPr="009704BE">
        <w:rPr>
          <w:rFonts w:ascii="Verdana" w:hAnsi="Verdana" w:hint="cs"/>
          <w:sz w:val="20"/>
          <w:szCs w:val="20"/>
        </w:rPr>
        <w:t>ż</w:t>
      </w:r>
      <w:r w:rsidR="009704BE" w:rsidRPr="009704BE">
        <w:rPr>
          <w:rFonts w:ascii="Verdana" w:hAnsi="Verdana"/>
          <w:sz w:val="20"/>
          <w:szCs w:val="20"/>
        </w:rPr>
        <w:t>ywieniowego oraz wyrob</w:t>
      </w:r>
      <w:r w:rsidR="009704BE" w:rsidRPr="009704BE">
        <w:rPr>
          <w:rFonts w:ascii="Verdana" w:hAnsi="Verdana" w:hint="cs"/>
          <w:sz w:val="20"/>
          <w:szCs w:val="20"/>
        </w:rPr>
        <w:t>ó</w:t>
      </w:r>
      <w:r w:rsidR="009704BE" w:rsidRPr="009704BE">
        <w:rPr>
          <w:rFonts w:ascii="Verdana" w:hAnsi="Verdana"/>
          <w:sz w:val="20"/>
          <w:szCs w:val="20"/>
        </w:rPr>
        <w:t>w medycznych (Dz. U. z 2021 r. poz. 523, 1292, 1559 i 2054)</w:t>
      </w:r>
      <w:r w:rsidRPr="00782102">
        <w:rPr>
          <w:rFonts w:ascii="Verdana" w:hAnsi="Verdana"/>
          <w:sz w:val="20"/>
          <w:szCs w:val="20"/>
        </w:rPr>
        <w:t>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d)</w:t>
      </w:r>
      <w:r w:rsidRPr="00782102">
        <w:rPr>
          <w:rFonts w:ascii="Verdana" w:hAnsi="Verdana"/>
          <w:sz w:val="20"/>
          <w:szCs w:val="20"/>
        </w:rPr>
        <w:tab/>
        <w:t>finansowania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 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165a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udaremniania lub utrudniania stwierdzenia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pnego pochodzenia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lub ukrywania ich pochodzenia,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299 Kodeksu karnego,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e)</w:t>
      </w:r>
      <w:r w:rsidRPr="00782102">
        <w:rPr>
          <w:rFonts w:ascii="Verdana" w:hAnsi="Verdana"/>
          <w:sz w:val="20"/>
          <w:szCs w:val="20"/>
        </w:rPr>
        <w:tab/>
        <w:t>o charakterze terrorystycznym,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115 </w:t>
      </w:r>
      <w:r w:rsidRPr="00782102">
        <w:rPr>
          <w:rFonts w:ascii="Verdana" w:hAnsi="Verdana" w:hint="cs"/>
          <w:sz w:val="20"/>
          <w:szCs w:val="20"/>
        </w:rPr>
        <w:t>§</w:t>
      </w:r>
      <w:r w:rsidRPr="00782102">
        <w:rPr>
          <w:rFonts w:ascii="Verdana" w:hAnsi="Verdana"/>
          <w:sz w:val="20"/>
          <w:szCs w:val="20"/>
        </w:rPr>
        <w:t xml:space="preserve"> 20 Kodeksu karnego, lub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pope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nienie tego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pstwa,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f)</w:t>
      </w:r>
      <w:r w:rsidRPr="00782102">
        <w:rPr>
          <w:rFonts w:ascii="Verdana" w:hAnsi="Verdana"/>
          <w:sz w:val="20"/>
          <w:szCs w:val="20"/>
        </w:rPr>
        <w:tab/>
        <w:t>powierzenia wykonywania pracy ma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oletniemu cudzoziemcowi,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2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 (Dz. U. z 2020 r., poz. 769 ze zm.),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g)</w:t>
      </w:r>
      <w:r w:rsidRPr="00782102">
        <w:rPr>
          <w:rFonts w:ascii="Verdana" w:hAnsi="Verdana"/>
          <w:sz w:val="20"/>
          <w:szCs w:val="20"/>
        </w:rPr>
        <w:tab/>
        <w:t>przeciwko obrotowi gospodarczemu,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296-307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oszustwa,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286 Kodeksu karnego,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przeciwko wiarygodno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dokument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rych mowa w art. 270-277d Kodeksu karnego, lub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 skarbowe,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h)</w:t>
      </w:r>
      <w:r w:rsidRPr="00782102">
        <w:rPr>
          <w:rFonts w:ascii="Verdana" w:hAnsi="Verdana"/>
          <w:sz w:val="20"/>
          <w:szCs w:val="20"/>
        </w:rPr>
        <w:tab/>
        <w:t>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rym mowa w art. 9 ust. 1 i 3 lub art. 10 ustawy z dnia 15 czerwca 2012 r. o skutkach powierzania wykonywania pracy cudzoziemcom przebywaj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cym wbrew przepisom na terytorium Rzeczypospolitej Polskiej,</w:t>
      </w:r>
    </w:p>
    <w:p w:rsidR="00782102" w:rsidRPr="00782102" w:rsidRDefault="00782102" w:rsidP="00E603C7">
      <w:pPr>
        <w:ind w:left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- lub za odpowiedni czyn zabroniony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 w przepisach prawa obcego;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2)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urz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cz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onka jego organu zarz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lub nadzorczego, wsp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lnika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ki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 xml:space="preserve">ce jawnej lub partnerskiej albo </w:t>
      </w:r>
      <w:proofErr w:type="spellStart"/>
      <w:r w:rsidRPr="00782102">
        <w:rPr>
          <w:rFonts w:ascii="Verdana" w:hAnsi="Verdana"/>
          <w:sz w:val="20"/>
          <w:szCs w:val="20"/>
        </w:rPr>
        <w:t>komplementariusza</w:t>
      </w:r>
      <w:proofErr w:type="spellEnd"/>
      <w:r w:rsidRPr="00782102">
        <w:rPr>
          <w:rFonts w:ascii="Verdana" w:hAnsi="Verdana"/>
          <w:sz w:val="20"/>
          <w:szCs w:val="20"/>
        </w:rPr>
        <w:t xml:space="preserve"> w sp</w:t>
      </w:r>
      <w:r w:rsidRPr="00782102">
        <w:rPr>
          <w:rFonts w:ascii="Verdana" w:hAnsi="Verdana" w:hint="cs"/>
          <w:sz w:val="20"/>
          <w:szCs w:val="20"/>
        </w:rPr>
        <w:t>ół</w:t>
      </w:r>
      <w:r w:rsidRPr="00782102">
        <w:rPr>
          <w:rFonts w:ascii="Verdana" w:hAnsi="Verdana"/>
          <w:sz w:val="20"/>
          <w:szCs w:val="20"/>
        </w:rPr>
        <w:t>ce komandytowej lub komandytowo-akcyjnej lub prokurenta prawomocnie skazano za przest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pstwo,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1;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wydano prawomocny wyrok s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du lub ostateczn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decyzj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administracyjn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 zaleganiu z uiszczeniem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eczne lub zdrowotne,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odpowiednio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do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wniosk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albo przed up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ywem terminu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adania ofert dokona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nych podatk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op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 lub sk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adek na ubezpieczenie spo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eczne lub zdrowotne wraz z odsetkami lub grzywnami lub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wi</w:t>
      </w:r>
      <w:r w:rsidRPr="00782102">
        <w:rPr>
          <w:rFonts w:ascii="Verdana" w:hAnsi="Verdana" w:hint="cs"/>
          <w:sz w:val="20"/>
          <w:szCs w:val="20"/>
        </w:rPr>
        <w:t>ążą</w:t>
      </w:r>
      <w:r w:rsidRPr="00782102">
        <w:rPr>
          <w:rFonts w:ascii="Verdana" w:hAnsi="Verdana"/>
          <w:sz w:val="20"/>
          <w:szCs w:val="20"/>
        </w:rPr>
        <w:t>ce porozumienie w sprawie sp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aty tych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4)</w:t>
      </w:r>
      <w:r w:rsidRPr="00782102">
        <w:rPr>
          <w:rFonts w:ascii="Verdana" w:hAnsi="Verdana"/>
          <w:sz w:val="20"/>
          <w:szCs w:val="20"/>
        </w:rPr>
        <w:tab/>
        <w:t>wobec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prawomocnie orzeczono zakaz ubiegania si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 publiczne;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5)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zamawiaj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stwierdzi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>, na podstawie wiarygodnych przes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anek,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wykonawca zawar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z innymi wykonawcami porozumienie maj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 na celu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konkurencji, w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 nale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w, 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yli odr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bne oferty, oferty cz</w:t>
      </w:r>
      <w:r w:rsidRPr="00782102">
        <w:rPr>
          <w:rFonts w:ascii="Verdana" w:hAnsi="Verdana" w:hint="cs"/>
          <w:sz w:val="20"/>
          <w:szCs w:val="20"/>
        </w:rPr>
        <w:t>ęś</w:t>
      </w:r>
      <w:r w:rsidRPr="00782102">
        <w:rPr>
          <w:rFonts w:ascii="Verdana" w:hAnsi="Verdana"/>
          <w:sz w:val="20"/>
          <w:szCs w:val="20"/>
        </w:rPr>
        <w:t>ciowe lub wnioski o dopuszczenie do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powaniu,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wyka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 xml:space="preserve">,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przygotowali te oferty lub wnioski niezale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nie od siebie;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6)</w:t>
      </w:r>
      <w:r w:rsidRPr="00782102">
        <w:rPr>
          <w:rFonts w:ascii="Verdana" w:hAnsi="Verdana"/>
          <w:sz w:val="20"/>
          <w:szCs w:val="20"/>
        </w:rPr>
        <w:tab/>
        <w:t>je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eli, w przypadkach,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rych mowa w art. 85 ust. 1 ustawy </w:t>
      </w:r>
      <w:proofErr w:type="spellStart"/>
      <w:r w:rsidRPr="00782102">
        <w:rPr>
          <w:rFonts w:ascii="Verdana" w:hAnsi="Verdana"/>
          <w:sz w:val="20"/>
          <w:szCs w:val="20"/>
        </w:rPr>
        <w:t>Pzp</w:t>
      </w:r>
      <w:proofErr w:type="spellEnd"/>
      <w:r w:rsidRPr="00782102">
        <w:rPr>
          <w:rFonts w:ascii="Verdana" w:hAnsi="Verdana"/>
          <w:sz w:val="20"/>
          <w:szCs w:val="20"/>
        </w:rPr>
        <w:t>., dosz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 do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cenia konkurencji wynikaj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cego z wcze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niejszego zaanga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owania tego wykonawcy lub podmiotu,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ry nale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y z wykonawc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 tej samej grupy kapita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owej w rozumieniu ustawy z dnia 16 lutego 2007 r. o ochronie konkurencji i konsument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w, chyba 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spowodowane tym zak</w:t>
      </w:r>
      <w:r w:rsidRPr="00782102">
        <w:rPr>
          <w:rFonts w:ascii="Verdana" w:hAnsi="Verdana" w:hint="cs"/>
          <w:sz w:val="20"/>
          <w:szCs w:val="20"/>
        </w:rPr>
        <w:t>łó</w:t>
      </w:r>
      <w:r w:rsidRPr="00782102">
        <w:rPr>
          <w:rFonts w:ascii="Verdana" w:hAnsi="Verdana"/>
          <w:sz w:val="20"/>
          <w:szCs w:val="20"/>
        </w:rPr>
        <w:t>cenie konkurencji mo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>e by</w:t>
      </w:r>
      <w:r w:rsidRPr="00782102">
        <w:rPr>
          <w:rFonts w:ascii="Verdana" w:hAnsi="Verdana" w:hint="cs"/>
          <w:sz w:val="20"/>
          <w:szCs w:val="20"/>
        </w:rPr>
        <w:t>ć</w:t>
      </w:r>
      <w:r w:rsidRPr="00782102">
        <w:rPr>
          <w:rFonts w:ascii="Verdana" w:hAnsi="Verdana"/>
          <w:sz w:val="20"/>
          <w:szCs w:val="20"/>
        </w:rPr>
        <w:t xml:space="preserve"> wyeliminowane w inny spos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b ni</w:t>
      </w:r>
      <w:r w:rsidRPr="00782102">
        <w:rPr>
          <w:rFonts w:ascii="Verdana" w:hAnsi="Verdana" w:hint="cs"/>
          <w:sz w:val="20"/>
          <w:szCs w:val="20"/>
        </w:rPr>
        <w:t>ż</w:t>
      </w:r>
      <w:r w:rsidRPr="00782102">
        <w:rPr>
          <w:rFonts w:ascii="Verdana" w:hAnsi="Verdana"/>
          <w:sz w:val="20"/>
          <w:szCs w:val="20"/>
        </w:rPr>
        <w:t xml:space="preserve"> przez wykluczenie wykonawcy z udzia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 w post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powaniu o udzielenie zam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wienia.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II.</w:t>
      </w:r>
      <w:r w:rsidRPr="00782102">
        <w:rPr>
          <w:rFonts w:ascii="Verdana" w:hAnsi="Verdana"/>
          <w:sz w:val="20"/>
          <w:szCs w:val="20"/>
        </w:rPr>
        <w:tab/>
        <w:t>Na podstawie art. 7 ust. 1 ustawy z 13.04.2022 r. o szczeg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lnych rozwi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zaniach w zakresie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ania wspieraniu agresji na Ukrain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oraz s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u</w:t>
      </w:r>
      <w:r w:rsidRPr="00782102">
        <w:rPr>
          <w:rFonts w:ascii="Verdana" w:hAnsi="Verdana" w:hint="cs"/>
          <w:sz w:val="20"/>
          <w:szCs w:val="20"/>
        </w:rPr>
        <w:t>żą</w:t>
      </w:r>
      <w:r w:rsidRPr="00782102">
        <w:rPr>
          <w:rFonts w:ascii="Verdana" w:hAnsi="Verdana"/>
          <w:sz w:val="20"/>
          <w:szCs w:val="20"/>
        </w:rPr>
        <w:t>cych ochronie bezpiecze</w:t>
      </w:r>
      <w:r w:rsidRPr="00782102">
        <w:rPr>
          <w:rFonts w:ascii="Verdana" w:hAnsi="Verdana" w:hint="cs"/>
          <w:sz w:val="20"/>
          <w:szCs w:val="20"/>
        </w:rPr>
        <w:t>ń</w:t>
      </w:r>
      <w:r w:rsidRPr="00782102">
        <w:rPr>
          <w:rFonts w:ascii="Verdana" w:hAnsi="Verdana"/>
          <w:sz w:val="20"/>
          <w:szCs w:val="20"/>
        </w:rPr>
        <w:t>stwa narodowego (</w:t>
      </w:r>
      <w:r w:rsidRPr="00782102">
        <w:rPr>
          <w:rFonts w:ascii="Verdana" w:hAnsi="Verdana" w:hint="cs"/>
          <w:sz w:val="20"/>
          <w:szCs w:val="20"/>
        </w:rPr>
        <w:t>„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 w:hint="cs"/>
          <w:sz w:val="20"/>
          <w:szCs w:val="20"/>
        </w:rPr>
        <w:t>”</w:t>
      </w:r>
      <w:r w:rsidRPr="00782102">
        <w:rPr>
          <w:rFonts w:ascii="Verdana" w:hAnsi="Verdana"/>
          <w:sz w:val="20"/>
          <w:szCs w:val="20"/>
        </w:rPr>
        <w:t>):</w:t>
      </w: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1)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wymienionego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wpisanego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</w:p>
    <w:p w:rsidR="00782102" w:rsidRPr="00782102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lastRenderedPageBreak/>
        <w:t>2)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aniu praniu pieni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>a wpisana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;</w:t>
      </w:r>
    </w:p>
    <w:p w:rsidR="00563D0A" w:rsidRDefault="00782102" w:rsidP="00E603C7">
      <w:pPr>
        <w:ind w:left="426" w:hanging="426"/>
        <w:jc w:val="both"/>
        <w:rPr>
          <w:rFonts w:ascii="Verdana" w:hAnsi="Verdana"/>
          <w:sz w:val="20"/>
          <w:szCs w:val="20"/>
        </w:rPr>
      </w:pPr>
      <w:r w:rsidRPr="00782102">
        <w:rPr>
          <w:rFonts w:ascii="Verdana" w:hAnsi="Verdana"/>
          <w:sz w:val="20"/>
          <w:szCs w:val="20"/>
        </w:rPr>
        <w:t>3)</w:t>
      </w:r>
      <w:r w:rsidRPr="00782102">
        <w:rPr>
          <w:rFonts w:ascii="Verdana" w:hAnsi="Verdana"/>
          <w:sz w:val="20"/>
          <w:szCs w:val="20"/>
        </w:rPr>
        <w:tab/>
        <w:t>wykonawc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,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>rego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w rozumieniu art. 3 ust.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37 ustawy z dnia 29 wrze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nia 1994 r. o rachunkowo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lonych w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765/2006 i rozporz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dzeniu 269/2014 albo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lub b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>d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cy tak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jednostk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dominuj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>c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 od dnia 24 lutego 2022 r., o ile zosta</w:t>
      </w:r>
      <w:r w:rsidRPr="00782102">
        <w:rPr>
          <w:rFonts w:ascii="Verdana" w:hAnsi="Verdana" w:hint="cs"/>
          <w:sz w:val="20"/>
          <w:szCs w:val="20"/>
        </w:rPr>
        <w:t>ł</w:t>
      </w:r>
      <w:r w:rsidRPr="00782102">
        <w:rPr>
          <w:rFonts w:ascii="Verdana" w:hAnsi="Verdana"/>
          <w:sz w:val="20"/>
          <w:szCs w:val="20"/>
        </w:rPr>
        <w:t xml:space="preserve"> wpisany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na podstawie decyzji w sprawie wpisu na list</w:t>
      </w:r>
      <w:r w:rsidRPr="00782102">
        <w:rPr>
          <w:rFonts w:ascii="Verdana" w:hAnsi="Verdana" w:hint="cs"/>
          <w:sz w:val="20"/>
          <w:szCs w:val="20"/>
        </w:rPr>
        <w:t>ę</w:t>
      </w:r>
      <w:r w:rsidRPr="00782102">
        <w:rPr>
          <w:rFonts w:ascii="Verdana" w:hAnsi="Verdana"/>
          <w:sz w:val="20"/>
          <w:szCs w:val="20"/>
        </w:rPr>
        <w:t xml:space="preserve"> rozstrzygaj</w:t>
      </w:r>
      <w:r w:rsidRPr="00782102">
        <w:rPr>
          <w:rFonts w:ascii="Verdana" w:hAnsi="Verdana" w:hint="cs"/>
          <w:sz w:val="20"/>
          <w:szCs w:val="20"/>
        </w:rPr>
        <w:t>ą</w:t>
      </w:r>
      <w:r w:rsidRPr="00782102">
        <w:rPr>
          <w:rFonts w:ascii="Verdana" w:hAnsi="Verdana"/>
          <w:sz w:val="20"/>
          <w:szCs w:val="20"/>
        </w:rPr>
        <w:t xml:space="preserve">cej o zastosowaniu </w:t>
      </w:r>
      <w:r w:rsidRPr="00782102">
        <w:rPr>
          <w:rFonts w:ascii="Verdana" w:hAnsi="Verdana" w:hint="cs"/>
          <w:sz w:val="20"/>
          <w:szCs w:val="20"/>
        </w:rPr>
        <w:t>ś</w:t>
      </w:r>
      <w:r w:rsidRPr="00782102">
        <w:rPr>
          <w:rFonts w:ascii="Verdana" w:hAnsi="Verdana"/>
          <w:sz w:val="20"/>
          <w:szCs w:val="20"/>
        </w:rPr>
        <w:t>rodka, o kt</w:t>
      </w:r>
      <w:r w:rsidRPr="00782102">
        <w:rPr>
          <w:rFonts w:ascii="Verdana" w:hAnsi="Verdana" w:hint="cs"/>
          <w:sz w:val="20"/>
          <w:szCs w:val="20"/>
        </w:rPr>
        <w:t>ó</w:t>
      </w:r>
      <w:r w:rsidRPr="00782102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782102">
        <w:rPr>
          <w:rFonts w:ascii="Verdana" w:hAnsi="Verdana"/>
          <w:sz w:val="20"/>
          <w:szCs w:val="20"/>
        </w:rPr>
        <w:t>pkt</w:t>
      </w:r>
      <w:proofErr w:type="spellEnd"/>
      <w:r w:rsidRPr="00782102">
        <w:rPr>
          <w:rFonts w:ascii="Verdana" w:hAnsi="Verdana"/>
          <w:sz w:val="20"/>
          <w:szCs w:val="20"/>
        </w:rPr>
        <w:t xml:space="preserve"> 3 </w:t>
      </w:r>
      <w:proofErr w:type="spellStart"/>
      <w:r w:rsidRPr="00782102">
        <w:rPr>
          <w:rFonts w:ascii="Verdana" w:hAnsi="Verdana"/>
          <w:sz w:val="20"/>
          <w:szCs w:val="20"/>
        </w:rPr>
        <w:t>uObn</w:t>
      </w:r>
      <w:proofErr w:type="spellEnd"/>
      <w:r w:rsidRPr="00782102">
        <w:rPr>
          <w:rFonts w:ascii="Verdana" w:hAnsi="Verdana"/>
          <w:sz w:val="20"/>
          <w:szCs w:val="20"/>
        </w:rPr>
        <w:t>.</w:t>
      </w:r>
    </w:p>
    <w:p w:rsidR="0085516C" w:rsidRPr="000A792D" w:rsidRDefault="0085516C" w:rsidP="00782102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0A792D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0A792D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0A792D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CA15CA" w:rsidRDefault="00A92A51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0A792D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726ABE" w:rsidRPr="000A792D" w:rsidRDefault="00726ABE" w:rsidP="000A792D">
      <w:p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0A792D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023F4E" w:rsidRDefault="00326725" w:rsidP="00326725">
      <w:pPr>
        <w:tabs>
          <w:tab w:val="left" w:pos="426"/>
        </w:tabs>
        <w:ind w:firstLine="426"/>
        <w:jc w:val="both"/>
        <w:rPr>
          <w:rFonts w:ascii="Verdana" w:hAnsi="Verdana" w:cstheme="minorHAnsi"/>
          <w:sz w:val="20"/>
          <w:szCs w:val="20"/>
        </w:rPr>
      </w:pPr>
      <w:r w:rsidRPr="00326725">
        <w:rPr>
          <w:rFonts w:ascii="Verdana" w:hAnsi="Verdana" w:cstheme="minorHAnsi"/>
          <w:sz w:val="20"/>
          <w:szCs w:val="20"/>
        </w:rPr>
        <w:t>Zamawiaj</w:t>
      </w:r>
      <w:r w:rsidRPr="00326725">
        <w:rPr>
          <w:rFonts w:ascii="Verdana" w:hAnsi="Verdana" w:cstheme="minorHAnsi" w:hint="cs"/>
          <w:sz w:val="20"/>
          <w:szCs w:val="20"/>
        </w:rPr>
        <w:t>ą</w:t>
      </w:r>
      <w:r w:rsidRPr="00326725">
        <w:rPr>
          <w:rFonts w:ascii="Verdana" w:hAnsi="Verdana" w:cstheme="minorHAnsi"/>
          <w:sz w:val="20"/>
          <w:szCs w:val="20"/>
        </w:rPr>
        <w:t>cy nie stawia</w:t>
      </w:r>
      <w:r>
        <w:rPr>
          <w:rFonts w:ascii="Verdana" w:hAnsi="Verdana" w:cstheme="minorHAnsi"/>
          <w:sz w:val="20"/>
          <w:szCs w:val="20"/>
        </w:rPr>
        <w:t>.</w:t>
      </w:r>
    </w:p>
    <w:p w:rsidR="00326725" w:rsidRPr="000A792D" w:rsidRDefault="00326725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0A792D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A92A51" w:rsidRPr="000A792D" w:rsidRDefault="00A92A51" w:rsidP="000A792D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oświadczenie o niepodleganiu wykluczeniu zgodnie ze wzorem nr 3 do SWZ.</w:t>
      </w:r>
    </w:p>
    <w:p w:rsidR="00E603C7" w:rsidRPr="00D97672" w:rsidRDefault="00A92A51" w:rsidP="00D97672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284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97FAE" w:rsidRPr="000A792D" w:rsidRDefault="00B97FAE" w:rsidP="000A792D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/>
        <w:ind w:left="426" w:hanging="426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0A792D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órych </w:t>
      </w:r>
      <w:r w:rsidRPr="000A792D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0A792D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0A792D">
        <w:rPr>
          <w:rFonts w:ascii="Verdana" w:hAnsi="Verdana"/>
          <w:spacing w:val="5"/>
          <w:sz w:val="20"/>
          <w:szCs w:val="20"/>
        </w:rPr>
        <w:br/>
      </w:r>
      <w:r w:rsidRPr="000A792D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0A792D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0A792D" w:rsidRDefault="003067E1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sz w:val="20"/>
          <w:szCs w:val="20"/>
        </w:rPr>
      </w:pP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0A792D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0A792D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0A792D">
        <w:rPr>
          <w:rFonts w:ascii="Verdana" w:eastAsia="Times New Roman" w:hAnsi="Verdana"/>
          <w:sz w:val="20"/>
          <w:szCs w:val="20"/>
        </w:rPr>
        <w:t>.</w:t>
      </w:r>
    </w:p>
    <w:p w:rsidR="00351A79" w:rsidRPr="000A792D" w:rsidRDefault="00351A79" w:rsidP="000A792D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Szczegółowa instrukcja korzystania z SKE stanowi załącznik nr </w:t>
      </w:r>
      <w:r w:rsidR="00E32BF8">
        <w:rPr>
          <w:rFonts w:ascii="Verdana" w:eastAsia="Times New Roman" w:hAnsi="Verdana"/>
          <w:sz w:val="20"/>
          <w:szCs w:val="20"/>
        </w:rPr>
        <w:t>7</w:t>
      </w:r>
      <w:r w:rsidRPr="000A792D">
        <w:rPr>
          <w:rFonts w:ascii="Verdana" w:eastAsia="Times New Roman" w:hAnsi="Verdana"/>
          <w:sz w:val="20"/>
          <w:szCs w:val="20"/>
        </w:rPr>
        <w:t xml:space="preserve"> do SWZ.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i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lastRenderedPageBreak/>
        <w:t xml:space="preserve">Zasady udziału wykonawcy w postępowaniu, w szczególności zasady szyfrowania oferty, wysłania oferty, zmiany oferty, wycofania oferty określone zostały w Instrukcji korzystania z SKE. 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351A79" w:rsidRPr="000A792D" w:rsidRDefault="00351A79" w:rsidP="000A792D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ind w:left="714" w:hanging="357"/>
        <w:jc w:val="both"/>
        <w:rPr>
          <w:rFonts w:ascii="Verdana" w:eastAsia="Times New Roman" w:hAnsi="Verdana"/>
          <w:sz w:val="20"/>
          <w:szCs w:val="20"/>
        </w:rPr>
      </w:pPr>
      <w:r w:rsidRPr="000A792D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0A792D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0A792D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351A79" w:rsidRPr="000A792D" w:rsidRDefault="00351A79" w:rsidP="00415C03">
      <w:pPr>
        <w:pStyle w:val="Akapitzlist"/>
        <w:numPr>
          <w:ilvl w:val="0"/>
          <w:numId w:val="20"/>
        </w:numPr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  <w:u w:val="single"/>
        </w:rPr>
        <w:t>Wykonawca chcąc złożyć ofertę</w:t>
      </w:r>
      <w:r w:rsidRPr="000A792D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351A79" w:rsidRPr="000A792D" w:rsidRDefault="00351A79" w:rsidP="000A792D">
      <w:pPr>
        <w:ind w:left="715" w:hanging="6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0A792D">
        <w:rPr>
          <w:rFonts w:ascii="Verdana" w:hAnsi="Verdana"/>
          <w:sz w:val="20"/>
          <w:szCs w:val="20"/>
        </w:rPr>
        <w:t>Suite</w:t>
      </w:r>
      <w:proofErr w:type="spellEnd"/>
      <w:r w:rsidRPr="000A792D">
        <w:rPr>
          <w:rFonts w:ascii="Verdana" w:hAnsi="Verdana"/>
          <w:sz w:val="20"/>
          <w:szCs w:val="20"/>
        </w:rPr>
        <w:t xml:space="preserve">” udostępnionym na stronie  </w:t>
      </w:r>
    </w:p>
    <w:p w:rsidR="00351A79" w:rsidRPr="000A792D" w:rsidRDefault="00DA673B" w:rsidP="000A792D">
      <w:pPr>
        <w:ind w:left="715" w:hanging="6"/>
        <w:rPr>
          <w:rFonts w:ascii="Verdana" w:hAnsi="Verdana"/>
          <w:sz w:val="20"/>
          <w:szCs w:val="20"/>
        </w:rPr>
      </w:pPr>
      <w:hyperlink r:id="rId9" w:history="1">
        <w:r w:rsidR="00351A79" w:rsidRPr="000A792D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351A79" w:rsidRPr="000A792D">
        <w:rPr>
          <w:rFonts w:ascii="Verdana" w:hAnsi="Verdana"/>
          <w:sz w:val="20"/>
          <w:szCs w:val="20"/>
        </w:rPr>
        <w:t xml:space="preserve"> (</w:t>
      </w:r>
      <w:proofErr w:type="spellStart"/>
      <w:r w:rsidR="00351A79" w:rsidRPr="000A792D">
        <w:rPr>
          <w:rFonts w:ascii="Verdana" w:hAnsi="Verdana"/>
          <w:sz w:val="20"/>
          <w:szCs w:val="20"/>
        </w:rPr>
        <w:t>MacOS</w:t>
      </w:r>
      <w:proofErr w:type="spellEnd"/>
      <w:r w:rsidR="00351A79" w:rsidRPr="000A792D">
        <w:rPr>
          <w:rFonts w:ascii="Verdana" w:hAnsi="Verdana"/>
          <w:sz w:val="20"/>
          <w:szCs w:val="20"/>
        </w:rPr>
        <w:t>, Linux) (patrz pkt. 7.2.2 instrukcji SKE)</w:t>
      </w:r>
    </w:p>
    <w:p w:rsidR="00351A79" w:rsidRPr="000A792D" w:rsidRDefault="00351A79" w:rsidP="00415C03">
      <w:pPr>
        <w:widowControl/>
        <w:numPr>
          <w:ilvl w:val="0"/>
          <w:numId w:val="20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0A792D" w:rsidRDefault="00D10263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0A792D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0A792D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0A792D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0A792D" w:rsidRDefault="004B477D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0A792D">
        <w:rPr>
          <w:rFonts w:ascii="Verdana" w:hAnsi="Verdana"/>
          <w:sz w:val="20"/>
          <w:szCs w:val="20"/>
        </w:rPr>
        <w:t>X</w:t>
      </w:r>
      <w:r w:rsidRPr="000A792D">
        <w:rPr>
          <w:rFonts w:ascii="Verdana" w:hAnsi="Verdana"/>
          <w:sz w:val="20"/>
          <w:szCs w:val="20"/>
        </w:rPr>
        <w:t xml:space="preserve"> S</w:t>
      </w:r>
      <w:r w:rsidR="00AB7E54" w:rsidRPr="000A792D">
        <w:rPr>
          <w:rFonts w:ascii="Verdana" w:hAnsi="Verdana"/>
          <w:sz w:val="20"/>
          <w:szCs w:val="20"/>
        </w:rPr>
        <w:t>WZ</w:t>
      </w:r>
    </w:p>
    <w:p w:rsidR="0099338A" w:rsidRPr="000A792D" w:rsidRDefault="0099338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99338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0A792D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351A79" w:rsidRPr="000A792D" w:rsidRDefault="00351A7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1)</w:t>
      </w:r>
      <w:r w:rsidRPr="000A792D">
        <w:rPr>
          <w:rFonts w:ascii="Verdana" w:hAnsi="Verdana"/>
          <w:sz w:val="20"/>
          <w:szCs w:val="20"/>
        </w:rPr>
        <w:tab/>
        <w:t>w sprawach form</w:t>
      </w:r>
      <w:r w:rsidR="00BD0B04">
        <w:rPr>
          <w:rFonts w:ascii="Verdana" w:hAnsi="Verdana"/>
          <w:sz w:val="20"/>
          <w:szCs w:val="20"/>
        </w:rPr>
        <w:t>alnych – Marzena Michalak Tel. 61 66 255</w:t>
      </w:r>
    </w:p>
    <w:p w:rsidR="007B4D99" w:rsidRPr="000A792D" w:rsidRDefault="007B4D99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0A792D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3A3ABA" w:rsidRPr="000A792D" w:rsidRDefault="003A3ABA" w:rsidP="000A792D">
      <w:pPr>
        <w:widowControl/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0A792D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567CB7">
        <w:rPr>
          <w:rFonts w:ascii="Verdana" w:hAnsi="Verdana" w:cs="Arial"/>
          <w:b/>
          <w:sz w:val="20"/>
          <w:szCs w:val="20"/>
          <w:highlight w:val="yellow"/>
        </w:rPr>
        <w:t>15.06</w:t>
      </w:r>
      <w:r w:rsidR="003C0A19">
        <w:rPr>
          <w:rFonts w:ascii="Verdana" w:hAnsi="Verdana" w:cs="Arial"/>
          <w:b/>
          <w:sz w:val="20"/>
          <w:szCs w:val="20"/>
          <w:highlight w:val="yellow"/>
        </w:rPr>
        <w:t>.</w:t>
      </w:r>
      <w:r w:rsidR="00651AA9" w:rsidRPr="000141E2">
        <w:rPr>
          <w:rFonts w:ascii="Verdana" w:hAnsi="Verdana" w:cs="Arial"/>
          <w:b/>
          <w:sz w:val="20"/>
          <w:szCs w:val="20"/>
          <w:highlight w:val="yellow"/>
        </w:rPr>
        <w:t>202</w:t>
      </w:r>
      <w:r w:rsidR="0095282F">
        <w:rPr>
          <w:rFonts w:ascii="Verdana" w:hAnsi="Verdana" w:cs="Arial"/>
          <w:b/>
          <w:sz w:val="20"/>
          <w:szCs w:val="20"/>
          <w:highlight w:val="yellow"/>
        </w:rPr>
        <w:t>3</w:t>
      </w:r>
      <w:r w:rsidR="00651AA9" w:rsidRPr="00423D9C">
        <w:rPr>
          <w:rFonts w:ascii="Verdana" w:hAnsi="Verdana" w:cs="Arial"/>
          <w:b/>
          <w:sz w:val="20"/>
          <w:szCs w:val="20"/>
        </w:rPr>
        <w:t xml:space="preserve"> r.</w:t>
      </w:r>
    </w:p>
    <w:p w:rsidR="00AC6791" w:rsidRPr="000A792D" w:rsidRDefault="00AC6791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0A792D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0A792D" w:rsidRDefault="001A3D96" w:rsidP="000A792D">
      <w:pPr>
        <w:ind w:left="993"/>
        <w:jc w:val="both"/>
        <w:rPr>
          <w:rFonts w:ascii="Verdana" w:hAnsi="Verdana"/>
          <w:sz w:val="20"/>
          <w:szCs w:val="20"/>
        </w:rPr>
      </w:pPr>
    </w:p>
    <w:p w:rsidR="004F57D9" w:rsidRPr="000A792D" w:rsidRDefault="004F57D9" w:rsidP="000A792D">
      <w:pPr>
        <w:widowControl/>
        <w:numPr>
          <w:ilvl w:val="1"/>
          <w:numId w:val="14"/>
        </w:numPr>
        <w:suppressAutoHyphens w:val="0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0A792D">
        <w:rPr>
          <w:rFonts w:ascii="Verdana" w:eastAsia="Calibri" w:hAnsi="Verdana"/>
          <w:bCs/>
          <w:sz w:val="20"/>
          <w:szCs w:val="20"/>
          <w:lang w:eastAsia="en-US"/>
        </w:rPr>
        <w:lastRenderedPageBreak/>
        <w:t>Wykaz dokumentów składających się na ofertę:</w:t>
      </w:r>
    </w:p>
    <w:p w:rsidR="004F57D9" w:rsidRPr="00907C2C" w:rsidRDefault="004F57D9" w:rsidP="00907C2C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0A792D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załącznik nr </w:t>
      </w:r>
      <w:r w:rsidR="00E5182D">
        <w:rPr>
          <w:rFonts w:ascii="Verdana" w:eastAsia="Calibri" w:hAnsi="Verdana"/>
          <w:bCs/>
          <w:sz w:val="20"/>
          <w:szCs w:val="20"/>
          <w:lang w:eastAsia="ar-SA"/>
        </w:rPr>
        <w:t>2</w:t>
      </w:r>
    </w:p>
    <w:p w:rsidR="009C1FEB" w:rsidRPr="00F6299A" w:rsidRDefault="004F57D9" w:rsidP="00EE2A9F">
      <w:pPr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/>
          <w:bCs/>
          <w:spacing w:val="4"/>
          <w:sz w:val="20"/>
          <w:szCs w:val="20"/>
        </w:rPr>
      </w:pPr>
      <w:r w:rsidRPr="00F6299A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F6299A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F6299A">
        <w:rPr>
          <w:rFonts w:ascii="Verdana" w:eastAsia="Calibri" w:hAnsi="Verdana"/>
          <w:bCs/>
          <w:sz w:val="20"/>
          <w:szCs w:val="20"/>
          <w:lang w:eastAsia="ar-SA"/>
        </w:rPr>
        <w:t xml:space="preserve">- załącznik nr </w:t>
      </w:r>
      <w:r w:rsidR="005931BE" w:rsidRPr="00F6299A">
        <w:rPr>
          <w:rFonts w:ascii="Verdana" w:eastAsia="Calibri" w:hAnsi="Verdana"/>
          <w:bCs/>
          <w:sz w:val="20"/>
          <w:szCs w:val="20"/>
          <w:lang w:eastAsia="ar-SA"/>
        </w:rPr>
        <w:t>3</w:t>
      </w:r>
      <w:r w:rsidRPr="00F6299A">
        <w:rPr>
          <w:rFonts w:ascii="Verdana" w:eastAsia="Calibri" w:hAnsi="Verdana"/>
          <w:bCs/>
          <w:sz w:val="20"/>
          <w:szCs w:val="20"/>
          <w:lang w:eastAsia="ar-SA"/>
        </w:rPr>
        <w:t xml:space="preserve"> do SWZ</w:t>
      </w:r>
      <w:r w:rsidR="009C1FEB" w:rsidRPr="00F6299A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  <w:r w:rsidR="00C95924" w:rsidRPr="00F6299A">
        <w:rPr>
          <w:rFonts w:ascii="Verdana" w:eastAsia="Calibri" w:hAnsi="Verdana"/>
          <w:b/>
          <w:spacing w:val="4"/>
          <w:sz w:val="20"/>
          <w:szCs w:val="20"/>
        </w:rPr>
        <w:t xml:space="preserve"> </w:t>
      </w:r>
    </w:p>
    <w:p w:rsidR="00F6299A" w:rsidRDefault="00F6299A" w:rsidP="000A6B61">
      <w:pPr>
        <w:widowControl/>
        <w:tabs>
          <w:tab w:val="left" w:pos="-453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27959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</w:t>
      </w:r>
    </w:p>
    <w:p w:rsidR="00F6299A" w:rsidRPr="00F6299A" w:rsidRDefault="00F6299A" w:rsidP="00F6299A">
      <w:pPr>
        <w:pStyle w:val="Akapitzlist"/>
        <w:spacing w:line="276" w:lineRule="auto"/>
        <w:ind w:left="0"/>
        <w:jc w:val="both"/>
        <w:rPr>
          <w:rFonts w:ascii="Verdana" w:hAnsi="Verdana"/>
          <w:b/>
          <w:sz w:val="20"/>
          <w:szCs w:val="20"/>
          <w:highlight w:val="cyan"/>
        </w:rPr>
      </w:pPr>
    </w:p>
    <w:p w:rsidR="005B126C" w:rsidRPr="00B17530" w:rsidRDefault="005B126C" w:rsidP="00EE2A9F">
      <w:pPr>
        <w:pStyle w:val="Akapitzlist"/>
        <w:widowControl/>
        <w:numPr>
          <w:ilvl w:val="2"/>
          <w:numId w:val="14"/>
        </w:numPr>
        <w:suppressAutoHyphens w:val="0"/>
        <w:ind w:left="851" w:hanging="425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F6299A">
        <w:rPr>
          <w:rFonts w:ascii="Verdana" w:eastAsia="Calibri" w:hAnsi="Verdana"/>
          <w:bCs/>
          <w:spacing w:val="4"/>
          <w:sz w:val="20"/>
          <w:szCs w:val="20"/>
        </w:rPr>
        <w:t>przedmiotowe środki dowodow</w:t>
      </w:r>
      <w:r w:rsidRPr="00F6299A">
        <w:rPr>
          <w:rFonts w:ascii="Verdana" w:eastAsia="Calibri" w:hAnsi="Verdana"/>
          <w:bCs/>
          <w:spacing w:val="4"/>
          <w:sz w:val="20"/>
          <w:szCs w:val="20"/>
          <w:lang w:eastAsia="ar-SA"/>
        </w:rPr>
        <w:t>e</w:t>
      </w:r>
    </w:p>
    <w:p w:rsidR="004F57D9" w:rsidRPr="000A792D" w:rsidRDefault="004F57D9" w:rsidP="000A792D">
      <w:pPr>
        <w:numPr>
          <w:ilvl w:val="1"/>
          <w:numId w:val="14"/>
        </w:num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0A792D" w:rsidRDefault="004F57D9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0A792D" w:rsidRDefault="0063434E" w:rsidP="000A792D">
      <w:pPr>
        <w:numPr>
          <w:ilvl w:val="2"/>
          <w:numId w:val="14"/>
        </w:numPr>
        <w:tabs>
          <w:tab w:val="left" w:pos="426"/>
        </w:tabs>
        <w:ind w:left="1134" w:hanging="283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0A792D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0A792D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0A792D" w:rsidRDefault="00857D43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0A792D">
        <w:rPr>
          <w:rFonts w:ascii="Verdana" w:hAnsi="Verdana"/>
          <w:spacing w:val="5"/>
          <w:sz w:val="20"/>
          <w:szCs w:val="20"/>
        </w:rPr>
        <w:t>T</w:t>
      </w:r>
      <w:r w:rsidR="002A0871" w:rsidRPr="000A792D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AF11F8" w:rsidRPr="000A792D" w:rsidRDefault="00AF11F8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0A792D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567C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17.05</w:t>
      </w:r>
      <w:r w:rsidR="00576F22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95282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do godziny 09:00</w:t>
      </w:r>
    </w:p>
    <w:p w:rsidR="00487A74" w:rsidRPr="000A792D" w:rsidRDefault="00487A74" w:rsidP="000A792D">
      <w:pPr>
        <w:widowControl/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/>
          <w:i/>
          <w:sz w:val="20"/>
          <w:szCs w:val="20"/>
        </w:rPr>
      </w:pPr>
    </w:p>
    <w:p w:rsidR="0099338A" w:rsidRPr="000A792D" w:rsidRDefault="002A0871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0A792D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AF11F8" w:rsidRPr="000A792D" w:rsidRDefault="00483E0E" w:rsidP="000A792D">
      <w:pPr>
        <w:numPr>
          <w:ilvl w:val="1"/>
          <w:numId w:val="12"/>
        </w:numPr>
        <w:tabs>
          <w:tab w:val="clear" w:pos="567"/>
        </w:tabs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0A792D">
        <w:rPr>
          <w:rFonts w:ascii="Verdana" w:hAnsi="Verdana"/>
          <w:b/>
          <w:sz w:val="20"/>
          <w:szCs w:val="20"/>
        </w:rPr>
        <w:t>Termin otwarcia ofert: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567CB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17.05.</w:t>
      </w:r>
      <w:r w:rsidR="008F45E0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</w:t>
      </w:r>
      <w:r w:rsidR="0095282F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3</w:t>
      </w:r>
      <w:r w:rsidR="00651AA9" w:rsidRPr="008241A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r.</w:t>
      </w:r>
      <w:r w:rsidR="008F45E0" w:rsidRPr="000A792D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0A792D" w:rsidRDefault="00857D43" w:rsidP="000A792D">
      <w:pPr>
        <w:numPr>
          <w:ilvl w:val="1"/>
          <w:numId w:val="12"/>
        </w:numPr>
        <w:tabs>
          <w:tab w:val="clear" w:pos="567"/>
        </w:tabs>
        <w:ind w:left="426" w:hanging="426"/>
        <w:jc w:val="both"/>
        <w:rPr>
          <w:rFonts w:ascii="Verdana" w:hAnsi="Verdana"/>
          <w:color w:val="FF0000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Otwarcie ofert nastąpi za pośrednictwem</w:t>
      </w:r>
      <w:r w:rsidR="00E15C53" w:rsidRPr="000A792D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0A792D">
        <w:rPr>
          <w:rFonts w:ascii="Verdana" w:hAnsi="Verdana"/>
          <w:b/>
          <w:sz w:val="20"/>
          <w:szCs w:val="20"/>
        </w:rPr>
        <w:t>Kleopatra</w:t>
      </w:r>
      <w:r w:rsidR="00E15C53" w:rsidRPr="000A792D">
        <w:rPr>
          <w:rFonts w:ascii="Verdana" w:hAnsi="Verdana" w:cstheme="minorHAnsi"/>
          <w:sz w:val="20"/>
          <w:szCs w:val="20"/>
        </w:rPr>
        <w:t>)</w:t>
      </w:r>
      <w:r w:rsidRPr="000A792D">
        <w:rPr>
          <w:rFonts w:ascii="Verdana" w:hAnsi="Verdana"/>
          <w:sz w:val="20"/>
          <w:szCs w:val="20"/>
        </w:rPr>
        <w:t>,</w:t>
      </w:r>
      <w:r w:rsidR="00E15C53" w:rsidRPr="000A792D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0A792D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0A792D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0A792D">
        <w:rPr>
          <w:rFonts w:ascii="Verdana" w:hAnsi="Verdana"/>
          <w:sz w:val="20"/>
          <w:szCs w:val="20"/>
        </w:rPr>
        <w:t>.</w:t>
      </w:r>
    </w:p>
    <w:p w:rsidR="003A5FCC" w:rsidRPr="000A792D" w:rsidRDefault="003A5FCC" w:rsidP="000A792D">
      <w:pPr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0A792D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907C2C" w:rsidRDefault="00907C2C" w:rsidP="00907C2C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907C2C">
        <w:rPr>
          <w:rFonts w:ascii="Verdana" w:hAnsi="Verdana"/>
          <w:sz w:val="20"/>
          <w:szCs w:val="20"/>
        </w:rPr>
        <w:t>Cena oferty musi zosta</w:t>
      </w:r>
      <w:r w:rsidRPr="00907C2C">
        <w:rPr>
          <w:rFonts w:ascii="Verdana" w:hAnsi="Verdana" w:hint="cs"/>
          <w:sz w:val="20"/>
          <w:szCs w:val="20"/>
        </w:rPr>
        <w:t>ć</w:t>
      </w:r>
      <w:r w:rsidRPr="00907C2C">
        <w:rPr>
          <w:rFonts w:ascii="Verdana" w:hAnsi="Verdana"/>
          <w:sz w:val="20"/>
          <w:szCs w:val="20"/>
        </w:rPr>
        <w:t xml:space="preserve"> obliczona zgodnie z formularzem ofertowym (za</w:t>
      </w:r>
      <w:r w:rsidRPr="00907C2C">
        <w:rPr>
          <w:rFonts w:ascii="Verdana" w:hAnsi="Verdana" w:hint="cs"/>
          <w:sz w:val="20"/>
          <w:szCs w:val="20"/>
        </w:rPr>
        <w:t>łą</w:t>
      </w:r>
      <w:r w:rsidRPr="00907C2C">
        <w:rPr>
          <w:rFonts w:ascii="Verdana" w:hAnsi="Verdana"/>
          <w:sz w:val="20"/>
          <w:szCs w:val="20"/>
        </w:rPr>
        <w:t>cznik nr 2)</w:t>
      </w:r>
      <w:r w:rsidR="00A61DEE" w:rsidRPr="00907C2C">
        <w:rPr>
          <w:rFonts w:ascii="Verdana" w:hAnsi="Verdana"/>
          <w:sz w:val="20"/>
          <w:szCs w:val="20"/>
        </w:rPr>
        <w:t>.</w:t>
      </w:r>
    </w:p>
    <w:p w:rsidR="00443784" w:rsidRPr="000A792D" w:rsidRDefault="00111C26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Cena ofertowa</w:t>
      </w:r>
      <w:r w:rsidR="001569BA" w:rsidRPr="000A792D">
        <w:rPr>
          <w:rFonts w:ascii="Verdana" w:hAnsi="Verdana"/>
          <w:sz w:val="20"/>
          <w:szCs w:val="20"/>
        </w:rPr>
        <w:t xml:space="preserve"> </w:t>
      </w:r>
      <w:r w:rsidR="005A3589" w:rsidRPr="000A792D">
        <w:rPr>
          <w:rFonts w:ascii="Verdana" w:hAnsi="Verdana"/>
          <w:sz w:val="20"/>
          <w:szCs w:val="20"/>
        </w:rPr>
        <w:t xml:space="preserve">musi </w:t>
      </w:r>
      <w:r w:rsidRPr="000A792D">
        <w:rPr>
          <w:rFonts w:ascii="Verdana" w:hAnsi="Verdana"/>
          <w:sz w:val="20"/>
          <w:szCs w:val="20"/>
        </w:rPr>
        <w:t>być wyrażon</w:t>
      </w:r>
      <w:r w:rsidR="005A3589" w:rsidRPr="000A792D">
        <w:rPr>
          <w:rFonts w:ascii="Verdana" w:hAnsi="Verdana"/>
          <w:sz w:val="20"/>
          <w:szCs w:val="20"/>
        </w:rPr>
        <w:t>a</w:t>
      </w:r>
      <w:r w:rsidRPr="000A792D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zamawiającego obowiązku podatkowego zgodnie z ustawą z dnia 11 marca 2004 </w:t>
      </w:r>
      <w:r w:rsidRPr="000A792D">
        <w:rPr>
          <w:rFonts w:ascii="Verdana" w:hAnsi="Verdana"/>
          <w:bCs/>
          <w:sz w:val="20"/>
          <w:szCs w:val="20"/>
        </w:rPr>
        <w:lastRenderedPageBreak/>
        <w:t>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0A792D" w:rsidRDefault="00443784" w:rsidP="000A792D">
      <w:pPr>
        <w:numPr>
          <w:ilvl w:val="2"/>
          <w:numId w:val="12"/>
        </w:num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0A792D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0A792D">
      <w:pPr>
        <w:numPr>
          <w:ilvl w:val="0"/>
          <w:numId w:val="15"/>
        </w:numPr>
        <w:jc w:val="both"/>
        <w:rPr>
          <w:rFonts w:ascii="Verdana" w:hAnsi="Verdana"/>
          <w:bCs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F21384" w:rsidRPr="00F21384" w:rsidRDefault="00F21384" w:rsidP="00F21384">
      <w:pPr>
        <w:pStyle w:val="Akapitzlist"/>
        <w:ind w:left="850"/>
        <w:jc w:val="both"/>
        <w:rPr>
          <w:rFonts w:ascii="Verdana" w:hAnsi="Verdana"/>
          <w:bCs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7" w:name="_Toc64559034"/>
      <w:r w:rsidRPr="000A792D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Przy dokonywaniu wyboru oferty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stosowa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nast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ce kryteria: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cena (C)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waga 60 %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="00835A4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kojmi (G)- waga </w:t>
      </w:r>
      <w:r w:rsidR="000E2E7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4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0</w:t>
      </w:r>
      <w:r w:rsidR="00DB2806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Kryterium cena (C) - waga 60 %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Kryterium 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rozpatrywane na podstawie ceny brutto podanej przez Wykonawc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 ofercie.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 =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 xml:space="preserve">_________________ x 60 </w:t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pkt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Co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Cmin</w:t>
      </w:r>
      <w:proofErr w:type="spellEnd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cena brutto oferty najta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ń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szej spo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cych odrzuceniu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Co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cena brutto oferty ocenianej</w:t>
      </w:r>
    </w:p>
    <w:p w:rsidR="00835A43" w:rsidRDefault="00835A43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Kryterium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„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”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(G)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waga </w:t>
      </w:r>
      <w:r w:rsidR="000E2E7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4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0 % </w:t>
      </w:r>
    </w:p>
    <w:p w:rsidR="008860AE" w:rsidRDefault="008860AE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wymaga podania terminu w pe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nych miesi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cach, przy czym termin ten nie mo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e by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kr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tszy 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="00835A4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="00835A43"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24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 xml:space="preserve"> miesi</w:t>
      </w:r>
      <w:r w:rsidR="00835A43"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ące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i musi by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ć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jednakowy dla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kojmi. 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Niepodanie terminu, podanie terminu kr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lang w:eastAsia="pl-PL"/>
        </w:rPr>
        <w:t>ó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tszego albo r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lang w:eastAsia="pl-PL"/>
        </w:rPr>
        <w:t>óż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nego dla gwarancji i r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lang w:eastAsia="pl-PL"/>
        </w:rPr>
        <w:t>ę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kojmi powoduje odrzucenie oferty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. 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>Termin d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u w:val="single"/>
          <w:lang w:eastAsia="pl-PL"/>
        </w:rPr>
        <w:t>ł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>u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u w:val="single"/>
          <w:lang w:eastAsia="pl-PL"/>
        </w:rPr>
        <w:t>ż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>szy ni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u w:val="single"/>
          <w:lang w:eastAsia="pl-PL"/>
        </w:rPr>
        <w:t>ż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u w:val="single"/>
          <w:lang w:eastAsia="pl-PL"/>
        </w:rPr>
        <w:t xml:space="preserve"> 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60 miesi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u w:val="single"/>
          <w:lang w:eastAsia="pl-PL"/>
        </w:rPr>
        <w:t>ę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cy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 xml:space="preserve"> 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b</w:t>
      </w:r>
      <w:r w:rsidRPr="008860AE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8860AE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dzie 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traktowany dla potrzeb obliczenia punktacji jako 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60 miesi</w:t>
      </w:r>
      <w:r w:rsidRPr="008860AE">
        <w:rPr>
          <w:rFonts w:ascii="Verdana" w:eastAsia="HG Mincho Light J" w:hAnsi="Verdana" w:cs="Times New Roman" w:hint="cs"/>
          <w:color w:val="000000"/>
          <w:spacing w:val="4"/>
          <w:sz w:val="20"/>
          <w:szCs w:val="20"/>
          <w:u w:val="single"/>
          <w:lang w:eastAsia="pl-PL"/>
        </w:rPr>
        <w:t>ę</w:t>
      </w: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u w:val="single"/>
          <w:lang w:eastAsia="pl-PL"/>
        </w:rPr>
        <w:t>cy.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przyzna punkty na podstawie poni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szego wzoru: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Go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 =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  <w:t>________________</w:t>
      </w:r>
      <w:r w:rsidR="00835A43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_ x 4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0 </w:t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pkt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ab/>
      </w: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gdzie: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Go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 w ofercie ocenianej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proofErr w:type="spellStart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Gmax</w:t>
      </w:r>
      <w:proofErr w:type="spellEnd"/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–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najd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ł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u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szy okres gwarancji i 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kojmi spo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ś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 ofert niepodlegaj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cych odrzuceniu.</w:t>
      </w: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</w:p>
    <w:p w:rsidR="00907C2C" w:rsidRPr="00907C2C" w:rsidRDefault="00907C2C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</w:pP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Zamawiaj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dokona wyboru oferty tego z Wykonawc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w, kt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ra uzyska w wyniku oceny najwy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ż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sza liczb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punkt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w. Przyznanie punk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w poszczeg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lnym ofertom odb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dzie si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 xml:space="preserve"> w oparciu o nast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ę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puj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ą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cy wz</w:t>
      </w:r>
      <w:r w:rsidRPr="00907C2C">
        <w:rPr>
          <w:rFonts w:ascii="Verdana" w:eastAsia="HG Mincho Light J" w:hAnsi="Verdana" w:cs="Times New Roman" w:hint="cs"/>
          <w:b w:val="0"/>
          <w:color w:val="000000"/>
          <w:spacing w:val="4"/>
          <w:sz w:val="20"/>
          <w:szCs w:val="20"/>
          <w:lang w:eastAsia="pl-PL"/>
        </w:rPr>
        <w:t>ó</w:t>
      </w:r>
      <w:r w:rsidRPr="00907C2C">
        <w:rPr>
          <w:rFonts w:ascii="Verdana" w:eastAsia="HG Mincho Light J" w:hAnsi="Verdana" w:cs="Times New Roman"/>
          <w:b w:val="0"/>
          <w:color w:val="000000"/>
          <w:spacing w:val="4"/>
          <w:sz w:val="20"/>
          <w:szCs w:val="20"/>
          <w:lang w:eastAsia="pl-PL"/>
        </w:rPr>
        <w:t>r:</w:t>
      </w:r>
    </w:p>
    <w:p w:rsidR="00907C2C" w:rsidRPr="008860AE" w:rsidRDefault="00835A43" w:rsidP="00907C2C">
      <w:pPr>
        <w:pStyle w:val="Tekstpodstawowy21"/>
        <w:spacing w:before="0"/>
        <w:ind w:left="284"/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</w:pPr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 xml:space="preserve">Ocena oferty = </w:t>
      </w:r>
      <w:proofErr w:type="spellStart"/>
      <w:r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C</w:t>
      </w:r>
      <w:r w:rsidR="00907C2C" w:rsidRPr="008860AE">
        <w:rPr>
          <w:rFonts w:ascii="Verdana" w:eastAsia="HG Mincho Light J" w:hAnsi="Verdana" w:cs="Times New Roman"/>
          <w:color w:val="000000"/>
          <w:spacing w:val="4"/>
          <w:sz w:val="20"/>
          <w:szCs w:val="20"/>
          <w:lang w:eastAsia="pl-PL"/>
        </w:rPr>
        <w:t>+G</w:t>
      </w:r>
      <w:proofErr w:type="spellEnd"/>
    </w:p>
    <w:p w:rsidR="00E45C3C" w:rsidRPr="000A792D" w:rsidRDefault="00E45C3C" w:rsidP="00E45C3C">
      <w:pPr>
        <w:pStyle w:val="Tekstpodstawowy21"/>
        <w:spacing w:before="0"/>
        <w:ind w:left="283"/>
        <w:rPr>
          <w:rFonts w:ascii="Verdana" w:hAnsi="Verdana"/>
          <w:b w:val="0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0A792D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0A792D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0A792D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0A792D" w:rsidRDefault="00483E0E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0A792D" w:rsidRDefault="00CA15CA" w:rsidP="000A792D">
      <w:pPr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0A792D" w:rsidRDefault="00CA15CA" w:rsidP="000A792D">
      <w:pPr>
        <w:pStyle w:val="Akapitzlist"/>
        <w:numPr>
          <w:ilvl w:val="0"/>
          <w:numId w:val="24"/>
        </w:numPr>
        <w:tabs>
          <w:tab w:val="left" w:pos="851"/>
        </w:tabs>
        <w:ind w:left="851" w:hanging="284"/>
        <w:jc w:val="both"/>
        <w:rPr>
          <w:rFonts w:ascii="Verdana" w:hAnsi="Verdana" w:cs="Calibri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0A792D">
        <w:rPr>
          <w:rFonts w:ascii="Verdana" w:hAnsi="Verdana"/>
          <w:color w:val="auto"/>
          <w:sz w:val="20"/>
          <w:szCs w:val="20"/>
        </w:rPr>
        <w:t>.</w:t>
      </w:r>
    </w:p>
    <w:p w:rsidR="00CA15CA" w:rsidRPr="000A792D" w:rsidRDefault="00CA15CA" w:rsidP="000A792D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632D22" w:rsidRPr="000A792D" w:rsidRDefault="00632D22" w:rsidP="00A917D1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97FAE" w:rsidRPr="000A792D" w:rsidRDefault="00B97FAE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0A792D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B97FAE" w:rsidRPr="000A792D" w:rsidRDefault="00B97FAE" w:rsidP="000A792D">
      <w:pPr>
        <w:jc w:val="both"/>
        <w:rPr>
          <w:rFonts w:ascii="Verdana" w:hAnsi="Verdana"/>
          <w:color w:val="auto"/>
          <w:sz w:val="20"/>
          <w:szCs w:val="20"/>
        </w:rPr>
      </w:pPr>
      <w:r w:rsidRPr="000A792D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0A792D">
        <w:rPr>
          <w:rFonts w:ascii="Verdana" w:hAnsi="Verdana"/>
          <w:color w:val="auto"/>
          <w:sz w:val="20"/>
          <w:szCs w:val="20"/>
        </w:rPr>
        <w:t>w</w:t>
      </w:r>
      <w:r w:rsidR="00733F7F" w:rsidRPr="000A792D">
        <w:rPr>
          <w:rFonts w:ascii="Verdana" w:hAnsi="Verdana"/>
          <w:color w:val="auto"/>
          <w:sz w:val="20"/>
          <w:szCs w:val="20"/>
        </w:rPr>
        <w:t xml:space="preserve"> </w:t>
      </w:r>
      <w:r w:rsidRPr="000A792D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0A792D">
        <w:rPr>
          <w:rFonts w:ascii="Verdana" w:hAnsi="Verdana"/>
          <w:b/>
          <w:color w:val="auto"/>
          <w:sz w:val="20"/>
          <w:szCs w:val="20"/>
        </w:rPr>
        <w:t>u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0A792D">
        <w:rPr>
          <w:rFonts w:ascii="Verdana" w:hAnsi="Verdana"/>
          <w:b/>
          <w:color w:val="auto"/>
          <w:sz w:val="20"/>
          <w:szCs w:val="20"/>
        </w:rPr>
        <w:t>4</w:t>
      </w:r>
      <w:r w:rsidRPr="000A792D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0A792D">
        <w:rPr>
          <w:rFonts w:ascii="Verdana" w:hAnsi="Verdana"/>
          <w:color w:val="auto"/>
          <w:sz w:val="20"/>
          <w:szCs w:val="20"/>
        </w:rPr>
        <w:t>.</w:t>
      </w:r>
    </w:p>
    <w:p w:rsidR="00B97FAE" w:rsidRPr="000A792D" w:rsidRDefault="00B97FAE" w:rsidP="000A792D">
      <w:pPr>
        <w:jc w:val="both"/>
        <w:rPr>
          <w:rFonts w:ascii="Verdana" w:hAnsi="Verdana"/>
          <w:sz w:val="20"/>
          <w:szCs w:val="20"/>
        </w:rPr>
      </w:pPr>
    </w:p>
    <w:p w:rsidR="00CA15CA" w:rsidRPr="000A792D" w:rsidRDefault="00CA15CA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0A792D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przysługuje na: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zaniechanie czynności w postępowaniu o udzielenie zamówienia, o zawarcie </w:t>
      </w:r>
      <w:r w:rsidRPr="000A792D">
        <w:rPr>
          <w:rFonts w:ascii="Verdana" w:hAnsi="Verdana"/>
          <w:sz w:val="20"/>
          <w:szCs w:val="20"/>
        </w:rPr>
        <w:lastRenderedPageBreak/>
        <w:t>umowy ramowej, dynamicznym systemie zakupów, systemie kwalifikowania wykonawców lub konkursie, do której zamawiający był obowiązany na podstawie ustawy;</w:t>
      </w:r>
    </w:p>
    <w:p w:rsidR="00F565A0" w:rsidRPr="000A792D" w:rsidRDefault="00F565A0" w:rsidP="000A792D">
      <w:pPr>
        <w:numPr>
          <w:ilvl w:val="1"/>
          <w:numId w:val="18"/>
        </w:numPr>
        <w:tabs>
          <w:tab w:val="left" w:pos="426"/>
        </w:tabs>
        <w:ind w:left="851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567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0A792D">
        <w:rPr>
          <w:rFonts w:ascii="Verdana" w:hAnsi="Verdana"/>
          <w:sz w:val="20"/>
          <w:szCs w:val="20"/>
        </w:rPr>
        <w:t>Odwołanie wnosi się w terminie: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0A792D" w:rsidRDefault="00F565A0" w:rsidP="000A792D">
      <w:pPr>
        <w:numPr>
          <w:ilvl w:val="1"/>
          <w:numId w:val="17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0A792D">
        <w:rPr>
          <w:rFonts w:ascii="Verdana" w:hAnsi="Verdana"/>
          <w:sz w:val="20"/>
          <w:szCs w:val="20"/>
        </w:rPr>
        <w:t>pkt</w:t>
      </w:r>
      <w:proofErr w:type="spellEnd"/>
      <w:r w:rsidRPr="000A792D">
        <w:rPr>
          <w:rFonts w:ascii="Verdana" w:hAnsi="Verdana"/>
          <w:sz w:val="20"/>
          <w:szCs w:val="20"/>
        </w:rPr>
        <w:t xml:space="preserve"> 1)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0A792D" w:rsidRDefault="00F565A0" w:rsidP="000A792D">
      <w:pPr>
        <w:numPr>
          <w:ilvl w:val="0"/>
          <w:numId w:val="19"/>
        </w:num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0A792D" w:rsidRDefault="00F565A0" w:rsidP="000A792D">
      <w:pPr>
        <w:numPr>
          <w:ilvl w:val="6"/>
          <w:numId w:val="16"/>
        </w:numPr>
        <w:tabs>
          <w:tab w:val="left" w:pos="426"/>
        </w:tabs>
        <w:ind w:left="709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0A792D" w:rsidRDefault="00CA15CA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D710D4" w:rsidRPr="000A792D" w:rsidRDefault="00D710D4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0A792D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0A792D">
        <w:rPr>
          <w:rFonts w:ascii="Verdana" w:hAnsi="Verdana"/>
          <w:spacing w:val="5"/>
          <w:sz w:val="20"/>
          <w:szCs w:val="20"/>
        </w:rPr>
        <w:t>a</w:t>
      </w:r>
    </w:p>
    <w:p w:rsidR="00024D24" w:rsidRPr="000A792D" w:rsidRDefault="00024D24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07520C" w:rsidRPr="000A792D" w:rsidRDefault="0007520C" w:rsidP="000A792D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07520C" w:rsidRPr="000A792D" w:rsidRDefault="00F25E26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0A792D">
        <w:rPr>
          <w:rFonts w:ascii="Verdana" w:hAnsi="Verdana"/>
          <w:spacing w:val="5"/>
          <w:sz w:val="20"/>
          <w:szCs w:val="20"/>
        </w:rPr>
        <w:t>I</w:t>
      </w:r>
      <w:r w:rsidR="0007520C" w:rsidRPr="000A792D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E60F26" w:rsidRPr="000A792D" w:rsidRDefault="00A04F82" w:rsidP="000A792D">
      <w:pPr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bCs/>
          <w:sz w:val="20"/>
          <w:szCs w:val="20"/>
        </w:rPr>
        <w:t>Nie dotyczy</w:t>
      </w:r>
    </w:p>
    <w:p w:rsidR="00373B16" w:rsidRPr="000A792D" w:rsidRDefault="00373B16" w:rsidP="000A792D">
      <w:pPr>
        <w:widowControl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0A792D" w:rsidRDefault="00D730D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0A792D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D730D5" w:rsidRPr="000A792D" w:rsidRDefault="00D730D5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0A792D" w:rsidRDefault="001608DE" w:rsidP="000A792D">
      <w:pPr>
        <w:widowControl/>
        <w:numPr>
          <w:ilvl w:val="0"/>
          <w:numId w:val="10"/>
        </w:numPr>
        <w:tabs>
          <w:tab w:val="clear" w:pos="283"/>
          <w:tab w:val="num" w:pos="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0A792D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0A792D">
        <w:rPr>
          <w:rFonts w:ascii="Verdana" w:hAnsi="Verdana"/>
          <w:sz w:val="20"/>
          <w:szCs w:val="20"/>
        </w:rPr>
        <w:t>.</w:t>
      </w:r>
    </w:p>
    <w:p w:rsidR="00D730D5" w:rsidRPr="000A792D" w:rsidRDefault="00D730D5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CF74A9" w:rsidRPr="000A792D" w:rsidRDefault="00CF74A9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r w:rsidRPr="000A792D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>Nie dotyczy</w:t>
      </w:r>
    </w:p>
    <w:p w:rsidR="00CF74A9" w:rsidRPr="000A792D" w:rsidRDefault="00CF74A9" w:rsidP="000A792D">
      <w:pPr>
        <w:widowControl/>
        <w:jc w:val="both"/>
        <w:rPr>
          <w:rFonts w:ascii="Verdana" w:hAnsi="Verdana"/>
          <w:sz w:val="20"/>
          <w:szCs w:val="20"/>
        </w:rPr>
      </w:pPr>
    </w:p>
    <w:p w:rsidR="008E0D65" w:rsidRPr="000A792D" w:rsidRDefault="008E0D65" w:rsidP="000A792D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0A792D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E0D65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5" w:hanging="425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możliwości zawarcia umowy ramowej.</w:t>
      </w:r>
    </w:p>
    <w:p w:rsidR="009D40A3" w:rsidRPr="000A792D" w:rsidRDefault="008E0D65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9D40A3" w:rsidRDefault="009D40A3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 w:rsidRPr="000A792D">
        <w:rPr>
          <w:rFonts w:ascii="Verdana" w:hAnsi="Verdana"/>
          <w:sz w:val="20"/>
          <w:szCs w:val="20"/>
        </w:rPr>
        <w:t xml:space="preserve">Zamawiający </w:t>
      </w:r>
      <w:r w:rsidRPr="000A792D">
        <w:rPr>
          <w:rFonts w:ascii="Verdana" w:hAnsi="Verdana"/>
          <w:b/>
          <w:sz w:val="20"/>
          <w:szCs w:val="20"/>
        </w:rPr>
        <w:t>nie przewiduje</w:t>
      </w:r>
      <w:r w:rsidRPr="000A792D">
        <w:rPr>
          <w:rFonts w:ascii="Verdana" w:hAnsi="Verdana"/>
          <w:sz w:val="20"/>
          <w:szCs w:val="20"/>
        </w:rPr>
        <w:t xml:space="preserve"> przeprowadzenia aukcji elektronicznej.</w:t>
      </w:r>
    </w:p>
    <w:p w:rsidR="00E25D08" w:rsidRPr="000A792D" w:rsidRDefault="00E25D08" w:rsidP="000A792D">
      <w:pPr>
        <w:numPr>
          <w:ilvl w:val="0"/>
          <w:numId w:val="3"/>
        </w:numPr>
        <w:tabs>
          <w:tab w:val="clear" w:pos="1430"/>
        </w:tabs>
        <w:ind w:left="426" w:hanging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r w:rsidRPr="00E25D08">
        <w:rPr>
          <w:rFonts w:ascii="Verdana" w:hAnsi="Verdana"/>
          <w:sz w:val="20"/>
          <w:szCs w:val="20"/>
          <w:u w:val="single"/>
        </w:rPr>
        <w:t>ustawy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 w:rsidRPr="00E25D08">
        <w:rPr>
          <w:rFonts w:ascii="Verdana" w:hAnsi="Verdana"/>
          <w:sz w:val="20"/>
          <w:szCs w:val="20"/>
        </w:rPr>
        <w:t>z dnia 16 kwietnia 1993 r. o zwalczaniu nieuczciwej konkurencji (Dz.</w:t>
      </w:r>
      <w:r>
        <w:rPr>
          <w:rFonts w:ascii="Verdana" w:hAnsi="Verdana"/>
          <w:sz w:val="20"/>
          <w:szCs w:val="20"/>
        </w:rPr>
        <w:t xml:space="preserve"> </w:t>
      </w:r>
      <w:r w:rsidRPr="00E25D08">
        <w:rPr>
          <w:rFonts w:ascii="Verdana" w:hAnsi="Verdana"/>
          <w:sz w:val="20"/>
          <w:szCs w:val="20"/>
        </w:rPr>
        <w:t>U. z 2020 r. poz. 1913</w:t>
      </w:r>
      <w:r>
        <w:rPr>
          <w:rFonts w:ascii="Verdana" w:hAnsi="Verdana"/>
          <w:sz w:val="20"/>
          <w:szCs w:val="20"/>
        </w:rPr>
        <w:t>), jeżeli wykonawca wraz z przekazaniem takich informacji, zastrzegł, że nie mogą być one udostępnione oraz wykazał, że zastrzeżone informacje stanowią tajemnicę przedsiębiorstwa. Wykonawca nie może zastrzec informacji, o których mowa w art. 222 ust. 5 Ustawy.</w:t>
      </w:r>
    </w:p>
    <w:p w:rsidR="00F20A26" w:rsidRPr="000A792D" w:rsidRDefault="00F20A26" w:rsidP="000A792D">
      <w:pPr>
        <w:rPr>
          <w:rFonts w:ascii="Verdana" w:hAnsi="Verdana"/>
          <w:sz w:val="20"/>
          <w:szCs w:val="20"/>
          <w:u w:val="single"/>
        </w:rPr>
      </w:pPr>
    </w:p>
    <w:p w:rsidR="00F83604" w:rsidRPr="004B0F1C" w:rsidRDefault="00F83604" w:rsidP="000A792D">
      <w:pPr>
        <w:rPr>
          <w:rFonts w:ascii="Verdana" w:hAnsi="Verdana"/>
          <w:sz w:val="20"/>
          <w:szCs w:val="20"/>
          <w:u w:val="single"/>
        </w:rPr>
      </w:pPr>
      <w:r w:rsidRPr="004B0F1C">
        <w:rPr>
          <w:rFonts w:ascii="Verdana" w:hAnsi="Verdana"/>
          <w:sz w:val="20"/>
          <w:szCs w:val="20"/>
          <w:u w:val="single"/>
        </w:rPr>
        <w:t>Lista załączników:</w:t>
      </w:r>
    </w:p>
    <w:p w:rsidR="00907C2C" w:rsidRPr="00907C2C" w:rsidRDefault="00907C2C" w:rsidP="00907C2C">
      <w:pPr>
        <w:widowControl/>
        <w:numPr>
          <w:ilvl w:val="1"/>
          <w:numId w:val="28"/>
        </w:numPr>
        <w:tabs>
          <w:tab w:val="left" w:pos="426"/>
        </w:tabs>
        <w:rPr>
          <w:rFonts w:ascii="Verdana" w:hAnsi="Verdana" w:cs="Arial"/>
          <w:bCs/>
          <w:sz w:val="20"/>
          <w:szCs w:val="20"/>
        </w:rPr>
      </w:pPr>
      <w:r w:rsidRPr="00907C2C">
        <w:rPr>
          <w:rFonts w:ascii="Verdana" w:hAnsi="Verdana" w:cs="Arial"/>
          <w:bCs/>
          <w:sz w:val="20"/>
          <w:szCs w:val="20"/>
        </w:rPr>
        <w:t>Za</w:t>
      </w:r>
      <w:r w:rsidRPr="00907C2C">
        <w:rPr>
          <w:rFonts w:ascii="Verdana" w:hAnsi="Verdana" w:cs="Arial" w:hint="cs"/>
          <w:bCs/>
          <w:sz w:val="20"/>
          <w:szCs w:val="20"/>
        </w:rPr>
        <w:t>łą</w:t>
      </w:r>
      <w:r w:rsidRPr="00907C2C">
        <w:rPr>
          <w:rFonts w:ascii="Verdana" w:hAnsi="Verdana" w:cs="Arial"/>
          <w:bCs/>
          <w:sz w:val="20"/>
          <w:szCs w:val="20"/>
        </w:rPr>
        <w:t xml:space="preserve">cznik nr 1 </w:t>
      </w:r>
      <w:r w:rsidRPr="00907C2C">
        <w:rPr>
          <w:rFonts w:ascii="Verdana" w:hAnsi="Verdana" w:cs="Arial" w:hint="cs"/>
          <w:bCs/>
          <w:sz w:val="20"/>
          <w:szCs w:val="20"/>
        </w:rPr>
        <w:t>–</w:t>
      </w:r>
      <w:r w:rsidRPr="00907C2C">
        <w:rPr>
          <w:rFonts w:ascii="Verdana" w:hAnsi="Verdana" w:cs="Arial"/>
          <w:bCs/>
          <w:sz w:val="20"/>
          <w:szCs w:val="20"/>
        </w:rPr>
        <w:t xml:space="preserve"> Opis przedmiotu zam</w:t>
      </w:r>
      <w:r w:rsidRPr="00907C2C">
        <w:rPr>
          <w:rFonts w:ascii="Verdana" w:hAnsi="Verdana" w:cs="Arial" w:hint="cs"/>
          <w:bCs/>
          <w:sz w:val="20"/>
          <w:szCs w:val="20"/>
        </w:rPr>
        <w:t>ó</w:t>
      </w:r>
      <w:r w:rsidRPr="00907C2C">
        <w:rPr>
          <w:rFonts w:ascii="Verdana" w:hAnsi="Verdana" w:cs="Arial"/>
          <w:bCs/>
          <w:sz w:val="20"/>
          <w:szCs w:val="20"/>
        </w:rPr>
        <w:t xml:space="preserve">wienia, </w:t>
      </w:r>
    </w:p>
    <w:p w:rsidR="00907C2C" w:rsidRPr="00907C2C" w:rsidRDefault="00907C2C" w:rsidP="00907C2C">
      <w:pPr>
        <w:widowControl/>
        <w:numPr>
          <w:ilvl w:val="1"/>
          <w:numId w:val="28"/>
        </w:numPr>
        <w:tabs>
          <w:tab w:val="left" w:pos="426"/>
        </w:tabs>
        <w:rPr>
          <w:rFonts w:ascii="Verdana" w:hAnsi="Verdana" w:cs="Arial"/>
          <w:bCs/>
          <w:sz w:val="20"/>
          <w:szCs w:val="20"/>
        </w:rPr>
      </w:pPr>
      <w:r w:rsidRPr="00907C2C">
        <w:rPr>
          <w:rFonts w:ascii="Verdana" w:hAnsi="Verdana" w:cs="Arial"/>
          <w:bCs/>
          <w:sz w:val="20"/>
          <w:szCs w:val="20"/>
        </w:rPr>
        <w:t>Za</w:t>
      </w:r>
      <w:r w:rsidRPr="00907C2C">
        <w:rPr>
          <w:rFonts w:ascii="Verdana" w:hAnsi="Verdana" w:cs="Arial" w:hint="cs"/>
          <w:bCs/>
          <w:sz w:val="20"/>
          <w:szCs w:val="20"/>
        </w:rPr>
        <w:t>łą</w:t>
      </w:r>
      <w:r w:rsidRPr="00907C2C">
        <w:rPr>
          <w:rFonts w:ascii="Verdana" w:hAnsi="Verdana" w:cs="Arial"/>
          <w:bCs/>
          <w:sz w:val="20"/>
          <w:szCs w:val="20"/>
        </w:rPr>
        <w:t xml:space="preserve">cznik nr 2 </w:t>
      </w:r>
      <w:r w:rsidRPr="00907C2C">
        <w:rPr>
          <w:rFonts w:ascii="Verdana" w:hAnsi="Verdana" w:cs="Arial" w:hint="cs"/>
          <w:bCs/>
          <w:sz w:val="20"/>
          <w:szCs w:val="20"/>
        </w:rPr>
        <w:t>–</w:t>
      </w:r>
      <w:r w:rsidRPr="00907C2C">
        <w:rPr>
          <w:rFonts w:ascii="Verdana" w:hAnsi="Verdana" w:cs="Arial"/>
          <w:bCs/>
          <w:sz w:val="20"/>
          <w:szCs w:val="20"/>
        </w:rPr>
        <w:t xml:space="preserve"> Formularz ofertowy</w:t>
      </w:r>
    </w:p>
    <w:p w:rsidR="000C5386" w:rsidRPr="006C39EC" w:rsidRDefault="00541943" w:rsidP="006C39EC">
      <w:pPr>
        <w:widowControl/>
        <w:numPr>
          <w:ilvl w:val="1"/>
          <w:numId w:val="28"/>
        </w:numPr>
        <w:tabs>
          <w:tab w:val="left" w:pos="426"/>
        </w:tabs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4B0F1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4B0F1C">
        <w:rPr>
          <w:rFonts w:ascii="Verdana" w:hAnsi="Verdana"/>
          <w:sz w:val="20"/>
          <w:szCs w:val="20"/>
        </w:rPr>
        <w:t>;</w:t>
      </w:r>
    </w:p>
    <w:p w:rsidR="000C5386" w:rsidRPr="004B0F1C" w:rsidRDefault="000C5386" w:rsidP="006C39EC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>Załącznik nr 4</w:t>
      </w:r>
      <w:r w:rsidR="009C3287" w:rsidRPr="004B0F1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4B0F1C">
        <w:rPr>
          <w:rFonts w:ascii="Verdana" w:hAnsi="Verdana" w:cs="Arial"/>
          <w:bCs/>
          <w:sz w:val="20"/>
          <w:szCs w:val="20"/>
        </w:rPr>
        <w:t>;</w:t>
      </w:r>
    </w:p>
    <w:p w:rsidR="004B0F1C" w:rsidRPr="004B0F1C" w:rsidRDefault="000C5386" w:rsidP="006C39EC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Arial"/>
          <w:bCs/>
          <w:sz w:val="20"/>
          <w:szCs w:val="20"/>
        </w:rPr>
        <w:t xml:space="preserve">Załącznik nr 5 – </w:t>
      </w:r>
      <w:r w:rsidR="004B0F1C" w:rsidRPr="004B0F1C">
        <w:rPr>
          <w:rFonts w:ascii="Verdana" w:hAnsi="Verdana"/>
          <w:sz w:val="20"/>
          <w:szCs w:val="20"/>
        </w:rPr>
        <w:t>Klauzula obowiązku informacyjnego do zastosowania przez zamawiającego w postępowaniu o udzielenie ZP</w:t>
      </w:r>
    </w:p>
    <w:p w:rsidR="004B0F1C" w:rsidRPr="004B0F1C" w:rsidRDefault="00541943" w:rsidP="006C39EC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426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Załącznik nr 6 </w:t>
      </w:r>
      <w:r w:rsidR="004B0F1C" w:rsidRPr="004B0F1C">
        <w:rPr>
          <w:rFonts w:ascii="Verdana" w:hAnsi="Verdana" w:cs="Courier New"/>
          <w:sz w:val="20"/>
          <w:szCs w:val="20"/>
        </w:rPr>
        <w:t>–</w:t>
      </w:r>
      <w:r w:rsidR="004B0F1C" w:rsidRPr="004B0F1C">
        <w:rPr>
          <w:rFonts w:ascii="Verdana" w:hAnsi="Verdana"/>
          <w:sz w:val="20"/>
          <w:szCs w:val="20"/>
        </w:rPr>
        <w:t>Klauzula obowiązku informacyjnego: osoba będąca stroną umowy i/lub realizująca umowę</w:t>
      </w:r>
    </w:p>
    <w:p w:rsidR="000C5386" w:rsidRPr="004B0F1C" w:rsidRDefault="00541943" w:rsidP="004B03E0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ind w:left="426" w:hanging="374"/>
        <w:rPr>
          <w:rFonts w:ascii="Verdana" w:hAnsi="Verdana" w:cs="Arial"/>
          <w:bCs/>
          <w:sz w:val="20"/>
          <w:szCs w:val="20"/>
        </w:rPr>
      </w:pPr>
      <w:r w:rsidRPr="004B0F1C">
        <w:rPr>
          <w:rFonts w:ascii="Verdana" w:hAnsi="Verdana" w:cs="Courier New"/>
          <w:sz w:val="20"/>
          <w:szCs w:val="20"/>
        </w:rPr>
        <w:t xml:space="preserve"> </w:t>
      </w:r>
      <w:r w:rsidR="004B0F1C" w:rsidRPr="004B0F1C">
        <w:rPr>
          <w:rFonts w:ascii="Verdana" w:hAnsi="Verdana" w:cs="Courier New"/>
          <w:sz w:val="20"/>
          <w:szCs w:val="20"/>
        </w:rPr>
        <w:t xml:space="preserve">Załącznik nr 7 - </w:t>
      </w:r>
      <w:r w:rsidR="000C5386" w:rsidRPr="004B0F1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0A792D" w:rsidRDefault="009B3AF7" w:rsidP="000A792D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:rsidR="004B0F1C" w:rsidRDefault="004B0F1C" w:rsidP="00D6751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rPr>
          <w:rFonts w:ascii="Verdana" w:hAnsi="Verdana" w:cs="Courier New"/>
          <w:sz w:val="20"/>
          <w:szCs w:val="20"/>
        </w:rPr>
      </w:pPr>
    </w:p>
    <w:p w:rsidR="007F4043" w:rsidRPr="00C413F8" w:rsidRDefault="009B3AF7" w:rsidP="00C413F8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jc w:val="right"/>
        <w:rPr>
          <w:rFonts w:ascii="Verdana" w:hAnsi="Verdana" w:cs="Arial"/>
          <w:bCs/>
          <w:sz w:val="20"/>
          <w:szCs w:val="20"/>
        </w:rPr>
      </w:pPr>
      <w:r w:rsidRPr="000A792D">
        <w:rPr>
          <w:rFonts w:ascii="Verdana" w:hAnsi="Verdana" w:cs="Courier New"/>
          <w:sz w:val="20"/>
          <w:szCs w:val="20"/>
        </w:rPr>
        <w:t>Podpis, data</w:t>
      </w:r>
      <w:r w:rsidR="00567CB7">
        <w:rPr>
          <w:rFonts w:ascii="Verdana" w:hAnsi="Verdana" w:cs="Courier New"/>
          <w:sz w:val="20"/>
          <w:szCs w:val="20"/>
        </w:rPr>
        <w:t xml:space="preserve"> 09.05.</w:t>
      </w:r>
      <w:r w:rsidRPr="000A792D">
        <w:rPr>
          <w:rFonts w:ascii="Verdana" w:hAnsi="Verdana" w:cs="Courier New"/>
          <w:sz w:val="20"/>
          <w:szCs w:val="20"/>
        </w:rPr>
        <w:t>202</w:t>
      </w:r>
      <w:r w:rsidR="00D5141A">
        <w:rPr>
          <w:rFonts w:ascii="Verdana" w:hAnsi="Verdana" w:cs="Courier New"/>
          <w:sz w:val="20"/>
          <w:szCs w:val="20"/>
        </w:rPr>
        <w:t>3</w:t>
      </w:r>
    </w:p>
    <w:sectPr w:rsidR="007F4043" w:rsidRPr="00C413F8" w:rsidSect="00C413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pgSz w:w="11905" w:h="16837"/>
      <w:pgMar w:top="1417" w:right="1417" w:bottom="1418" w:left="1417" w:header="567" w:footer="1090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8813917" w15:done="0"/>
  <w15:commentEx w15:paraId="016EEB2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DB245" w16cex:dateUtc="2022-12-09T12:10:00Z"/>
  <w16cex:commentExtensible w16cex:durableId="273DB2BC" w16cex:dateUtc="2022-12-09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8813917" w16cid:durableId="273DB245"/>
  <w16cid:commentId w16cid:paraId="016EEB2A" w16cid:durableId="273DB2B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0A1" w:rsidRDefault="003E00A1">
      <w:r>
        <w:separator/>
      </w:r>
    </w:p>
    <w:p w:rsidR="003E00A1" w:rsidRDefault="003E00A1"/>
  </w:endnote>
  <w:endnote w:type="continuationSeparator" w:id="0">
    <w:p w:rsidR="003E00A1" w:rsidRDefault="003E00A1">
      <w:r>
        <w:continuationSeparator/>
      </w:r>
    </w:p>
    <w:p w:rsidR="003E00A1" w:rsidRDefault="003E00A1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Times New Roman"/>
    <w:charset w:val="00"/>
    <w:family w:val="auto"/>
    <w:pitch w:val="default"/>
    <w:sig w:usb0="00000007" w:usb1="00000000" w:usb2="00000000" w:usb3="00000000" w:csb0="0000000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Default="00DA673B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3E00A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E00A1" w:rsidRDefault="003E00A1" w:rsidP="00487F43">
    <w:pPr>
      <w:pStyle w:val="Stopka"/>
      <w:ind w:right="360"/>
    </w:pPr>
  </w:p>
  <w:p w:rsidR="003E00A1" w:rsidRDefault="003E00A1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Pr="00987333" w:rsidRDefault="003E00A1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DA673B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DA673B" w:rsidRPr="00987333">
      <w:rPr>
        <w:rFonts w:ascii="Times New Roman" w:hAnsi="Times New Roman"/>
        <w:b/>
        <w:sz w:val="14"/>
        <w:szCs w:val="14"/>
      </w:rPr>
      <w:fldChar w:fldCharType="separate"/>
    </w:r>
    <w:r w:rsidR="00FE2BB7">
      <w:rPr>
        <w:rFonts w:ascii="Times New Roman" w:hAnsi="Times New Roman"/>
        <w:b/>
        <w:noProof/>
        <w:sz w:val="14"/>
        <w:szCs w:val="14"/>
      </w:rPr>
      <w:t>12</w:t>
    </w:r>
    <w:r w:rsidR="00DA673B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DA673B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DA673B" w:rsidRPr="00987333">
      <w:rPr>
        <w:rFonts w:ascii="Times New Roman" w:hAnsi="Times New Roman"/>
        <w:sz w:val="14"/>
        <w:szCs w:val="14"/>
      </w:rPr>
      <w:fldChar w:fldCharType="separate"/>
    </w:r>
    <w:r w:rsidR="00FE2BB7">
      <w:rPr>
        <w:rFonts w:ascii="Times New Roman" w:hAnsi="Times New Roman"/>
        <w:noProof/>
        <w:sz w:val="14"/>
        <w:szCs w:val="14"/>
      </w:rPr>
      <w:t>12</w:t>
    </w:r>
    <w:r w:rsidR="00DA673B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Default="003E00A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0A1" w:rsidRDefault="003E00A1">
      <w:r>
        <w:separator/>
      </w:r>
    </w:p>
    <w:p w:rsidR="003E00A1" w:rsidRDefault="003E00A1"/>
  </w:footnote>
  <w:footnote w:type="continuationSeparator" w:id="0">
    <w:p w:rsidR="003E00A1" w:rsidRDefault="003E00A1">
      <w:r>
        <w:continuationSeparator/>
      </w:r>
    </w:p>
    <w:p w:rsidR="003E00A1" w:rsidRDefault="003E00A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Default="003E00A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Default="003E00A1" w:rsidP="000950F7">
    <w:pPr>
      <w:autoSpaceDE w:val="0"/>
      <w:rPr>
        <w:kern w:val="1"/>
        <w:sz w:val="20"/>
        <w:lang w:eastAsia="ar-SA"/>
      </w:rPr>
    </w:pPr>
  </w:p>
  <w:p w:rsidR="003E00A1" w:rsidRDefault="003E00A1" w:rsidP="000950F7">
    <w:pPr>
      <w:autoSpaceDE w:val="0"/>
      <w:rPr>
        <w:kern w:val="1"/>
        <w:sz w:val="20"/>
        <w:lang w:eastAsia="ar-SA"/>
      </w:rPr>
    </w:pPr>
  </w:p>
  <w:p w:rsidR="003E00A1" w:rsidRDefault="003E00A1" w:rsidP="000950F7">
    <w:pPr>
      <w:autoSpaceDE w:val="0"/>
      <w:rPr>
        <w:kern w:val="1"/>
        <w:sz w:val="20"/>
        <w:lang w:eastAsia="ar-SA"/>
      </w:rPr>
    </w:pPr>
  </w:p>
  <w:p w:rsidR="003E00A1" w:rsidRDefault="00DA673B" w:rsidP="000950F7">
    <w:pPr>
      <w:autoSpaceDE w:val="0"/>
      <w:rPr>
        <w:kern w:val="1"/>
        <w:sz w:val="20"/>
        <w:lang w:eastAsia="ar-SA"/>
      </w:rPr>
    </w:pPr>
    <w:r>
      <w:rPr>
        <w:noProof/>
        <w:kern w:val="1"/>
        <w:sz w:val="20"/>
      </w:rPr>
      <w:pict>
        <v:group id="_x0000_s1045" style="position:absolute;margin-left:12.4pt;margin-top:4pt;width:436.5pt;height:44.4pt;z-index:251659264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46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047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048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049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Pr="004B6221" w:rsidRDefault="003E00A1" w:rsidP="004B6221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3E00A1" w:rsidRDefault="003E00A1" w:rsidP="00AA5B50">
    <w:pPr>
      <w:pStyle w:val="Nagwek"/>
      <w:rPr>
        <w:rFonts w:ascii="Verdana" w:hAnsi="Verdana"/>
        <w:sz w:val="20"/>
        <w:szCs w:val="20"/>
      </w:rPr>
    </w:pPr>
  </w:p>
  <w:p w:rsidR="003E00A1" w:rsidRPr="00AA5B50" w:rsidRDefault="003E00A1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 EA/381-</w:t>
    </w:r>
    <w:r>
      <w:rPr>
        <w:rFonts w:ascii="Verdana" w:hAnsi="Verdana"/>
        <w:sz w:val="20"/>
        <w:szCs w:val="20"/>
      </w:rPr>
      <w:t>31</w:t>
    </w:r>
    <w:r w:rsidRPr="00AA5B50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3</w:t>
    </w:r>
  </w:p>
  <w:p w:rsidR="003E00A1" w:rsidRPr="00015936" w:rsidRDefault="003E00A1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0A1" w:rsidRDefault="00DA673B" w:rsidP="004B6221">
    <w:pPr>
      <w:autoSpaceDE w:val="0"/>
      <w:jc w:val="center"/>
      <w:rPr>
        <w:kern w:val="1"/>
        <w:sz w:val="20"/>
        <w:lang w:eastAsia="ar-SA"/>
      </w:rPr>
    </w:pPr>
    <w:r>
      <w:rPr>
        <w:noProof/>
        <w:kern w:val="1"/>
        <w:sz w:val="20"/>
      </w:rPr>
      <w:pict>
        <v:group id="Grupa 6" o:spid="_x0000_s1030" style="position:absolute;left:0;text-align:left;margin-left:19pt;margin-top:26.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31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032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033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034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Default="003E00A1" w:rsidP="004B6221">
    <w:pPr>
      <w:autoSpaceDE w:val="0"/>
      <w:jc w:val="center"/>
      <w:rPr>
        <w:kern w:val="1"/>
        <w:sz w:val="20"/>
        <w:lang w:eastAsia="ar-SA"/>
      </w:rPr>
    </w:pPr>
  </w:p>
  <w:p w:rsidR="003E00A1" w:rsidRPr="00CC66E2" w:rsidRDefault="003E00A1" w:rsidP="004B6221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3E00A1" w:rsidRDefault="003E00A1">
    <w:pPr>
      <w:pStyle w:val="Nagwek"/>
      <w:rPr>
        <w:rFonts w:ascii="Verdana" w:hAnsi="Verdana"/>
        <w:sz w:val="20"/>
        <w:szCs w:val="20"/>
      </w:rPr>
    </w:pPr>
  </w:p>
  <w:p w:rsidR="003E00A1" w:rsidRDefault="003E00A1">
    <w:pPr>
      <w:pStyle w:val="Nagwek"/>
      <w:rPr>
        <w:rFonts w:ascii="Verdana" w:hAnsi="Verdana"/>
        <w:sz w:val="20"/>
        <w:szCs w:val="20"/>
      </w:rPr>
    </w:pPr>
  </w:p>
  <w:p w:rsidR="003E00A1" w:rsidRPr="00AA5B50" w:rsidRDefault="003E00A1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381-31/2023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0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3">
    <w:nsid w:val="0FF73980"/>
    <w:multiLevelType w:val="hybridMultilevel"/>
    <w:tmpl w:val="382E9ECC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89F4F108">
      <w:start w:val="1"/>
      <w:numFmt w:val="lowerLetter"/>
      <w:lvlText w:val="%4)"/>
      <w:lvlJc w:val="left"/>
      <w:pPr>
        <w:ind w:left="107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1DF3B9F"/>
    <w:multiLevelType w:val="hybridMultilevel"/>
    <w:tmpl w:val="FA900820"/>
    <w:lvl w:ilvl="0" w:tplc="6EECD05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3DD2E82"/>
    <w:multiLevelType w:val="hybridMultilevel"/>
    <w:tmpl w:val="FE6C17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2BE1929"/>
    <w:multiLevelType w:val="multilevel"/>
    <w:tmpl w:val="2972721A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7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3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7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8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3D6A5999"/>
    <w:multiLevelType w:val="multilevel"/>
    <w:tmpl w:val="B6127CAE"/>
    <w:lvl w:ilvl="0">
      <w:start w:val="3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Verdana" w:eastAsia="HG Mincho Light J" w:hAnsi="Verdana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60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042AA3"/>
    <w:multiLevelType w:val="hybridMultilevel"/>
    <w:tmpl w:val="8710E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9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9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1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3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4">
    <w:nsid w:val="6E90485B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651549B"/>
    <w:multiLevelType w:val="hybridMultilevel"/>
    <w:tmpl w:val="99FE4B48"/>
    <w:lvl w:ilvl="0" w:tplc="82C4FA7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8">
    <w:nsid w:val="78326124"/>
    <w:multiLevelType w:val="hybridMultilevel"/>
    <w:tmpl w:val="C87E1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9"/>
  </w:num>
  <w:num w:numId="4">
    <w:abstractNumId w:val="68"/>
  </w:num>
  <w:num w:numId="5">
    <w:abstractNumId w:val="62"/>
  </w:num>
  <w:num w:numId="6">
    <w:abstractNumId w:val="69"/>
  </w:num>
  <w:num w:numId="7">
    <w:abstractNumId w:val="57"/>
  </w:num>
  <w:num w:numId="8">
    <w:abstractNumId w:val="65"/>
  </w:num>
  <w:num w:numId="9">
    <w:abstractNumId w:val="54"/>
  </w:num>
  <w:num w:numId="10">
    <w:abstractNumId w:val="28"/>
  </w:num>
  <w:num w:numId="11">
    <w:abstractNumId w:val="83"/>
  </w:num>
  <w:num w:numId="12">
    <w:abstractNumId w:val="46"/>
  </w:num>
  <w:num w:numId="13">
    <w:abstractNumId w:val="89"/>
  </w:num>
  <w:num w:numId="14">
    <w:abstractNumId w:val="43"/>
  </w:num>
  <w:num w:numId="15">
    <w:abstractNumId w:val="81"/>
  </w:num>
  <w:num w:numId="16">
    <w:abstractNumId w:val="52"/>
  </w:num>
  <w:num w:numId="17">
    <w:abstractNumId w:val="64"/>
  </w:num>
  <w:num w:numId="18">
    <w:abstractNumId w:val="80"/>
  </w:num>
  <w:num w:numId="19">
    <w:abstractNumId w:val="40"/>
  </w:num>
  <w:num w:numId="20">
    <w:abstractNumId w:val="44"/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0"/>
  </w:num>
  <w:num w:numId="23">
    <w:abstractNumId w:val="75"/>
  </w:num>
  <w:num w:numId="24">
    <w:abstractNumId w:val="48"/>
  </w:num>
  <w:num w:numId="25">
    <w:abstractNumId w:val="67"/>
  </w:num>
  <w:num w:numId="26">
    <w:abstractNumId w:val="47"/>
  </w:num>
  <w:num w:numId="27">
    <w:abstractNumId w:val="85"/>
  </w:num>
  <w:num w:numId="28">
    <w:abstractNumId w:val="63"/>
  </w:num>
  <w:num w:numId="29">
    <w:abstractNumId w:val="38"/>
  </w:num>
  <w:num w:numId="30">
    <w:abstractNumId w:val="42"/>
  </w:num>
  <w:num w:numId="31">
    <w:abstractNumId w:val="39"/>
  </w:num>
  <w:num w:numId="32">
    <w:abstractNumId w:val="37"/>
  </w:num>
  <w:num w:numId="33">
    <w:abstractNumId w:val="70"/>
  </w:num>
  <w:num w:numId="34">
    <w:abstractNumId w:val="41"/>
  </w:num>
  <w:num w:numId="35">
    <w:abstractNumId w:val="86"/>
  </w:num>
  <w:num w:numId="36">
    <w:abstractNumId w:val="45"/>
  </w:num>
  <w:num w:numId="37">
    <w:abstractNumId w:val="84"/>
  </w:num>
  <w:num w:numId="38">
    <w:abstractNumId w:val="88"/>
  </w:num>
  <w:num w:numId="39">
    <w:abstractNumId w:val="59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9C8"/>
    <w:rsid w:val="00002CCA"/>
    <w:rsid w:val="00003716"/>
    <w:rsid w:val="00003A18"/>
    <w:rsid w:val="000045EF"/>
    <w:rsid w:val="00004AF0"/>
    <w:rsid w:val="000054DE"/>
    <w:rsid w:val="000059BA"/>
    <w:rsid w:val="000063B7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1E2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06C"/>
    <w:rsid w:val="00026F5B"/>
    <w:rsid w:val="00030FE7"/>
    <w:rsid w:val="0003195D"/>
    <w:rsid w:val="000329B9"/>
    <w:rsid w:val="00032A07"/>
    <w:rsid w:val="00033B92"/>
    <w:rsid w:val="000352D5"/>
    <w:rsid w:val="000355DB"/>
    <w:rsid w:val="0003667A"/>
    <w:rsid w:val="000376AF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54"/>
    <w:rsid w:val="00047DA8"/>
    <w:rsid w:val="00050675"/>
    <w:rsid w:val="00050C3F"/>
    <w:rsid w:val="00050DA1"/>
    <w:rsid w:val="00051241"/>
    <w:rsid w:val="00051EAB"/>
    <w:rsid w:val="000531A0"/>
    <w:rsid w:val="00053F0C"/>
    <w:rsid w:val="00054989"/>
    <w:rsid w:val="00054EA8"/>
    <w:rsid w:val="000556A8"/>
    <w:rsid w:val="000557AC"/>
    <w:rsid w:val="0005611B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0AD4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974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0F7"/>
    <w:rsid w:val="00095346"/>
    <w:rsid w:val="000963ED"/>
    <w:rsid w:val="000A028A"/>
    <w:rsid w:val="000A0492"/>
    <w:rsid w:val="000A06DA"/>
    <w:rsid w:val="000A16BC"/>
    <w:rsid w:val="000A22C1"/>
    <w:rsid w:val="000A2A8B"/>
    <w:rsid w:val="000A3317"/>
    <w:rsid w:val="000A56FE"/>
    <w:rsid w:val="000A67CF"/>
    <w:rsid w:val="000A6B61"/>
    <w:rsid w:val="000A6FB4"/>
    <w:rsid w:val="000A792D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2E73"/>
    <w:rsid w:val="000E38EC"/>
    <w:rsid w:val="000E45C9"/>
    <w:rsid w:val="000E4875"/>
    <w:rsid w:val="000E5408"/>
    <w:rsid w:val="000E574A"/>
    <w:rsid w:val="000E5CD1"/>
    <w:rsid w:val="000E6296"/>
    <w:rsid w:val="000E6679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885"/>
    <w:rsid w:val="00107C4A"/>
    <w:rsid w:val="00107CB8"/>
    <w:rsid w:val="00107DB1"/>
    <w:rsid w:val="00110206"/>
    <w:rsid w:val="0011047F"/>
    <w:rsid w:val="00110681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28BD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2E25"/>
    <w:rsid w:val="001442C4"/>
    <w:rsid w:val="001442F1"/>
    <w:rsid w:val="001443DF"/>
    <w:rsid w:val="00144AEF"/>
    <w:rsid w:val="00144C6E"/>
    <w:rsid w:val="00146995"/>
    <w:rsid w:val="00146F99"/>
    <w:rsid w:val="00147250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4AE3"/>
    <w:rsid w:val="00176356"/>
    <w:rsid w:val="00176EBF"/>
    <w:rsid w:val="00177A82"/>
    <w:rsid w:val="00177BC0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51FA"/>
    <w:rsid w:val="00195DC1"/>
    <w:rsid w:val="00195EEA"/>
    <w:rsid w:val="00196E1D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0A3A"/>
    <w:rsid w:val="001C17D2"/>
    <w:rsid w:val="001C3B61"/>
    <w:rsid w:val="001C43B2"/>
    <w:rsid w:val="001C47BD"/>
    <w:rsid w:val="001C5A93"/>
    <w:rsid w:val="001C5E29"/>
    <w:rsid w:val="001C6572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CB"/>
    <w:rsid w:val="001E3865"/>
    <w:rsid w:val="001E3B63"/>
    <w:rsid w:val="001E5577"/>
    <w:rsid w:val="001E617D"/>
    <w:rsid w:val="001E61D4"/>
    <w:rsid w:val="001E6AF2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0D0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DC7"/>
    <w:rsid w:val="00212E45"/>
    <w:rsid w:val="00213623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266FD"/>
    <w:rsid w:val="0023125D"/>
    <w:rsid w:val="002317CE"/>
    <w:rsid w:val="00231E2A"/>
    <w:rsid w:val="002322C9"/>
    <w:rsid w:val="0023331C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C25"/>
    <w:rsid w:val="00290FB8"/>
    <w:rsid w:val="00291049"/>
    <w:rsid w:val="00292E5F"/>
    <w:rsid w:val="00292E89"/>
    <w:rsid w:val="002933A2"/>
    <w:rsid w:val="0029367A"/>
    <w:rsid w:val="00293D1C"/>
    <w:rsid w:val="0029597A"/>
    <w:rsid w:val="00296281"/>
    <w:rsid w:val="0029765E"/>
    <w:rsid w:val="00297B15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064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02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3DCF"/>
    <w:rsid w:val="002E4DFB"/>
    <w:rsid w:val="002E548A"/>
    <w:rsid w:val="002E7820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4FB6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67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499"/>
    <w:rsid w:val="00320E2E"/>
    <w:rsid w:val="003210AC"/>
    <w:rsid w:val="003214A9"/>
    <w:rsid w:val="003216CA"/>
    <w:rsid w:val="00321F9E"/>
    <w:rsid w:val="0032237D"/>
    <w:rsid w:val="003226B4"/>
    <w:rsid w:val="00322FAD"/>
    <w:rsid w:val="00324635"/>
    <w:rsid w:val="00324B4B"/>
    <w:rsid w:val="003253EE"/>
    <w:rsid w:val="00326725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0FD1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7D"/>
    <w:rsid w:val="0035002A"/>
    <w:rsid w:val="00351A79"/>
    <w:rsid w:val="00351E33"/>
    <w:rsid w:val="00352B40"/>
    <w:rsid w:val="003531D5"/>
    <w:rsid w:val="003533AC"/>
    <w:rsid w:val="003546CC"/>
    <w:rsid w:val="00354984"/>
    <w:rsid w:val="00354FBB"/>
    <w:rsid w:val="0035512F"/>
    <w:rsid w:val="00355450"/>
    <w:rsid w:val="00355CF2"/>
    <w:rsid w:val="00356CCB"/>
    <w:rsid w:val="00357B17"/>
    <w:rsid w:val="00357EF6"/>
    <w:rsid w:val="00360F50"/>
    <w:rsid w:val="00361C25"/>
    <w:rsid w:val="00362A58"/>
    <w:rsid w:val="0036417A"/>
    <w:rsid w:val="00364858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8A6"/>
    <w:rsid w:val="00394C07"/>
    <w:rsid w:val="00394C65"/>
    <w:rsid w:val="00394EF7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19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6A3D"/>
    <w:rsid w:val="003D7A09"/>
    <w:rsid w:val="003D7CB2"/>
    <w:rsid w:val="003E00A1"/>
    <w:rsid w:val="003E0BFC"/>
    <w:rsid w:val="003E0E56"/>
    <w:rsid w:val="003E10E1"/>
    <w:rsid w:val="003E15C1"/>
    <w:rsid w:val="003E3DC0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2A1"/>
    <w:rsid w:val="003F58E4"/>
    <w:rsid w:val="003F5BDC"/>
    <w:rsid w:val="003F6444"/>
    <w:rsid w:val="003F6650"/>
    <w:rsid w:val="003F6C7B"/>
    <w:rsid w:val="003F78E0"/>
    <w:rsid w:val="003F7901"/>
    <w:rsid w:val="003F7F9C"/>
    <w:rsid w:val="0040189C"/>
    <w:rsid w:val="00401C46"/>
    <w:rsid w:val="00402580"/>
    <w:rsid w:val="004026A0"/>
    <w:rsid w:val="00403458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BA0"/>
    <w:rsid w:val="00413271"/>
    <w:rsid w:val="00413597"/>
    <w:rsid w:val="00413A7A"/>
    <w:rsid w:val="004148B2"/>
    <w:rsid w:val="0041517D"/>
    <w:rsid w:val="00415A21"/>
    <w:rsid w:val="00415C03"/>
    <w:rsid w:val="004167CB"/>
    <w:rsid w:val="00416C05"/>
    <w:rsid w:val="004170CF"/>
    <w:rsid w:val="0042104C"/>
    <w:rsid w:val="004211DB"/>
    <w:rsid w:val="0042248E"/>
    <w:rsid w:val="00423C23"/>
    <w:rsid w:val="00423D9C"/>
    <w:rsid w:val="0042412F"/>
    <w:rsid w:val="0042533C"/>
    <w:rsid w:val="0042699C"/>
    <w:rsid w:val="00426A3C"/>
    <w:rsid w:val="00426C6E"/>
    <w:rsid w:val="004276FC"/>
    <w:rsid w:val="00427903"/>
    <w:rsid w:val="00427C3E"/>
    <w:rsid w:val="00431253"/>
    <w:rsid w:val="004313CE"/>
    <w:rsid w:val="004318FD"/>
    <w:rsid w:val="00431CF0"/>
    <w:rsid w:val="00433339"/>
    <w:rsid w:val="00434371"/>
    <w:rsid w:val="0043450D"/>
    <w:rsid w:val="00434816"/>
    <w:rsid w:val="00434B75"/>
    <w:rsid w:val="00435314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5ECE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57846"/>
    <w:rsid w:val="004606CC"/>
    <w:rsid w:val="004611EC"/>
    <w:rsid w:val="004616AC"/>
    <w:rsid w:val="00461E07"/>
    <w:rsid w:val="00461E6B"/>
    <w:rsid w:val="00461F19"/>
    <w:rsid w:val="00462647"/>
    <w:rsid w:val="00462A80"/>
    <w:rsid w:val="00463FCD"/>
    <w:rsid w:val="00464C4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30CE"/>
    <w:rsid w:val="0047384F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BB2"/>
    <w:rsid w:val="00491DD3"/>
    <w:rsid w:val="004923E7"/>
    <w:rsid w:val="00492950"/>
    <w:rsid w:val="00492C0A"/>
    <w:rsid w:val="00493AE1"/>
    <w:rsid w:val="004958FE"/>
    <w:rsid w:val="00496988"/>
    <w:rsid w:val="00497274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03E0"/>
    <w:rsid w:val="004B0F1C"/>
    <w:rsid w:val="004B1367"/>
    <w:rsid w:val="004B16D2"/>
    <w:rsid w:val="004B1DB1"/>
    <w:rsid w:val="004B46C0"/>
    <w:rsid w:val="004B477D"/>
    <w:rsid w:val="004B58FF"/>
    <w:rsid w:val="004B5F11"/>
    <w:rsid w:val="004B5FCE"/>
    <w:rsid w:val="004B5FDB"/>
    <w:rsid w:val="004B6221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179E"/>
    <w:rsid w:val="004D2000"/>
    <w:rsid w:val="004D21ED"/>
    <w:rsid w:val="004D2492"/>
    <w:rsid w:val="004D2A14"/>
    <w:rsid w:val="004D2E86"/>
    <w:rsid w:val="004D3150"/>
    <w:rsid w:val="004D4C37"/>
    <w:rsid w:val="004D560C"/>
    <w:rsid w:val="004D5CFC"/>
    <w:rsid w:val="004D61EB"/>
    <w:rsid w:val="004D6845"/>
    <w:rsid w:val="004D7DAB"/>
    <w:rsid w:val="004E10D6"/>
    <w:rsid w:val="004E37AB"/>
    <w:rsid w:val="004E4617"/>
    <w:rsid w:val="004E4821"/>
    <w:rsid w:val="004E4DD2"/>
    <w:rsid w:val="004E4F1C"/>
    <w:rsid w:val="004E5301"/>
    <w:rsid w:val="004E5A34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B4D"/>
    <w:rsid w:val="004F3CE2"/>
    <w:rsid w:val="004F3FB3"/>
    <w:rsid w:val="004F4479"/>
    <w:rsid w:val="004F46DB"/>
    <w:rsid w:val="004F4F71"/>
    <w:rsid w:val="004F57D9"/>
    <w:rsid w:val="004F5945"/>
    <w:rsid w:val="004F66E3"/>
    <w:rsid w:val="004F775E"/>
    <w:rsid w:val="005002C3"/>
    <w:rsid w:val="00502075"/>
    <w:rsid w:val="005022B1"/>
    <w:rsid w:val="005029B8"/>
    <w:rsid w:val="0050481D"/>
    <w:rsid w:val="005061E4"/>
    <w:rsid w:val="005063D4"/>
    <w:rsid w:val="0050651A"/>
    <w:rsid w:val="00506AC8"/>
    <w:rsid w:val="00507234"/>
    <w:rsid w:val="005076D8"/>
    <w:rsid w:val="00507E29"/>
    <w:rsid w:val="00510DBE"/>
    <w:rsid w:val="00511263"/>
    <w:rsid w:val="0051170A"/>
    <w:rsid w:val="005117DD"/>
    <w:rsid w:val="00511AF3"/>
    <w:rsid w:val="00511C51"/>
    <w:rsid w:val="00511C7C"/>
    <w:rsid w:val="005120EB"/>
    <w:rsid w:val="0051434D"/>
    <w:rsid w:val="00514E21"/>
    <w:rsid w:val="005157DF"/>
    <w:rsid w:val="00515BE9"/>
    <w:rsid w:val="005165CF"/>
    <w:rsid w:val="005176CF"/>
    <w:rsid w:val="0051798A"/>
    <w:rsid w:val="00517B5B"/>
    <w:rsid w:val="00517BE0"/>
    <w:rsid w:val="00520CA2"/>
    <w:rsid w:val="00520E6E"/>
    <w:rsid w:val="005210DC"/>
    <w:rsid w:val="0052178D"/>
    <w:rsid w:val="00521E26"/>
    <w:rsid w:val="00523F6A"/>
    <w:rsid w:val="0052688A"/>
    <w:rsid w:val="00526AB3"/>
    <w:rsid w:val="0052745A"/>
    <w:rsid w:val="005301E4"/>
    <w:rsid w:val="00530A9C"/>
    <w:rsid w:val="0053120C"/>
    <w:rsid w:val="00532D67"/>
    <w:rsid w:val="00533A55"/>
    <w:rsid w:val="00534142"/>
    <w:rsid w:val="00534C5D"/>
    <w:rsid w:val="00534C7B"/>
    <w:rsid w:val="00536177"/>
    <w:rsid w:val="0053700A"/>
    <w:rsid w:val="00540BBF"/>
    <w:rsid w:val="00541943"/>
    <w:rsid w:val="0054371A"/>
    <w:rsid w:val="00543E06"/>
    <w:rsid w:val="00543FF0"/>
    <w:rsid w:val="0054445F"/>
    <w:rsid w:val="00544915"/>
    <w:rsid w:val="0054538E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1977"/>
    <w:rsid w:val="00552620"/>
    <w:rsid w:val="00553F9C"/>
    <w:rsid w:val="00555A1E"/>
    <w:rsid w:val="00556EB5"/>
    <w:rsid w:val="00557028"/>
    <w:rsid w:val="00557234"/>
    <w:rsid w:val="00560F3C"/>
    <w:rsid w:val="00561584"/>
    <w:rsid w:val="00562BE5"/>
    <w:rsid w:val="00562E64"/>
    <w:rsid w:val="0056371C"/>
    <w:rsid w:val="00563D0A"/>
    <w:rsid w:val="00563D6B"/>
    <w:rsid w:val="00563E1C"/>
    <w:rsid w:val="00564EE8"/>
    <w:rsid w:val="00565F62"/>
    <w:rsid w:val="00566FD5"/>
    <w:rsid w:val="00567114"/>
    <w:rsid w:val="00567CB7"/>
    <w:rsid w:val="00567E48"/>
    <w:rsid w:val="0057047D"/>
    <w:rsid w:val="00570CFD"/>
    <w:rsid w:val="0057125E"/>
    <w:rsid w:val="005716D7"/>
    <w:rsid w:val="005722B1"/>
    <w:rsid w:val="005729F9"/>
    <w:rsid w:val="00572D7A"/>
    <w:rsid w:val="00572DD5"/>
    <w:rsid w:val="005735BF"/>
    <w:rsid w:val="00573D97"/>
    <w:rsid w:val="00573F9B"/>
    <w:rsid w:val="00574800"/>
    <w:rsid w:val="0057552F"/>
    <w:rsid w:val="005755F3"/>
    <w:rsid w:val="00575CC1"/>
    <w:rsid w:val="005769FF"/>
    <w:rsid w:val="00576F22"/>
    <w:rsid w:val="005776CD"/>
    <w:rsid w:val="00577A34"/>
    <w:rsid w:val="00580665"/>
    <w:rsid w:val="00581479"/>
    <w:rsid w:val="00582441"/>
    <w:rsid w:val="00583A53"/>
    <w:rsid w:val="005841E4"/>
    <w:rsid w:val="00586ADA"/>
    <w:rsid w:val="00587E2B"/>
    <w:rsid w:val="00590A3A"/>
    <w:rsid w:val="005931BE"/>
    <w:rsid w:val="005942E4"/>
    <w:rsid w:val="00594FBA"/>
    <w:rsid w:val="00595756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26C"/>
    <w:rsid w:val="005B154D"/>
    <w:rsid w:val="005B1DC2"/>
    <w:rsid w:val="005B2896"/>
    <w:rsid w:val="005B2F4D"/>
    <w:rsid w:val="005B33A9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6E0"/>
    <w:rsid w:val="005D4984"/>
    <w:rsid w:val="005D53F5"/>
    <w:rsid w:val="005D5718"/>
    <w:rsid w:val="005D5850"/>
    <w:rsid w:val="005D6C65"/>
    <w:rsid w:val="005E11DA"/>
    <w:rsid w:val="005E18C5"/>
    <w:rsid w:val="005E1A03"/>
    <w:rsid w:val="005E27A9"/>
    <w:rsid w:val="005E32EA"/>
    <w:rsid w:val="005E61FE"/>
    <w:rsid w:val="005E7519"/>
    <w:rsid w:val="005E7B52"/>
    <w:rsid w:val="005E7BC6"/>
    <w:rsid w:val="005F03EC"/>
    <w:rsid w:val="005F057B"/>
    <w:rsid w:val="005F0AFD"/>
    <w:rsid w:val="005F0BA4"/>
    <w:rsid w:val="005F0DC2"/>
    <w:rsid w:val="005F0F7D"/>
    <w:rsid w:val="005F1AE8"/>
    <w:rsid w:val="005F2B6D"/>
    <w:rsid w:val="005F3A20"/>
    <w:rsid w:val="005F3AF9"/>
    <w:rsid w:val="005F46EA"/>
    <w:rsid w:val="005F5527"/>
    <w:rsid w:val="005F60CC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3BA8"/>
    <w:rsid w:val="00604789"/>
    <w:rsid w:val="00605B40"/>
    <w:rsid w:val="00606701"/>
    <w:rsid w:val="006070E6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21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477F"/>
    <w:rsid w:val="0062522C"/>
    <w:rsid w:val="00625A61"/>
    <w:rsid w:val="0062697E"/>
    <w:rsid w:val="006306C5"/>
    <w:rsid w:val="00630864"/>
    <w:rsid w:val="00630A64"/>
    <w:rsid w:val="00630BBD"/>
    <w:rsid w:val="00631575"/>
    <w:rsid w:val="00631909"/>
    <w:rsid w:val="00631BBE"/>
    <w:rsid w:val="006323BE"/>
    <w:rsid w:val="006327B1"/>
    <w:rsid w:val="006329B2"/>
    <w:rsid w:val="00632D22"/>
    <w:rsid w:val="00632F6C"/>
    <w:rsid w:val="0063434E"/>
    <w:rsid w:val="00634502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2D3A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AA9"/>
    <w:rsid w:val="00652108"/>
    <w:rsid w:val="00652636"/>
    <w:rsid w:val="0065375D"/>
    <w:rsid w:val="00653B46"/>
    <w:rsid w:val="006546B1"/>
    <w:rsid w:val="00654E67"/>
    <w:rsid w:val="006551CC"/>
    <w:rsid w:val="006566F4"/>
    <w:rsid w:val="00656ACB"/>
    <w:rsid w:val="00656FC2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0A8"/>
    <w:rsid w:val="00671BAE"/>
    <w:rsid w:val="00671CB3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40F"/>
    <w:rsid w:val="00683CAB"/>
    <w:rsid w:val="006840AC"/>
    <w:rsid w:val="006848CC"/>
    <w:rsid w:val="006859EB"/>
    <w:rsid w:val="00685E7E"/>
    <w:rsid w:val="00686EFF"/>
    <w:rsid w:val="00687579"/>
    <w:rsid w:val="0069001B"/>
    <w:rsid w:val="00690B0F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4454"/>
    <w:rsid w:val="006A62DA"/>
    <w:rsid w:val="006A7410"/>
    <w:rsid w:val="006B04B7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9EC"/>
    <w:rsid w:val="006C3C8B"/>
    <w:rsid w:val="006C4D7B"/>
    <w:rsid w:val="006C63D4"/>
    <w:rsid w:val="006D0570"/>
    <w:rsid w:val="006D0A9E"/>
    <w:rsid w:val="006D2957"/>
    <w:rsid w:val="006D2B43"/>
    <w:rsid w:val="006D4CB4"/>
    <w:rsid w:val="006D535F"/>
    <w:rsid w:val="006D648B"/>
    <w:rsid w:val="006D6DE7"/>
    <w:rsid w:val="006E0295"/>
    <w:rsid w:val="006E10D6"/>
    <w:rsid w:val="006E1947"/>
    <w:rsid w:val="006E388B"/>
    <w:rsid w:val="006E3A58"/>
    <w:rsid w:val="006E5130"/>
    <w:rsid w:val="006E5816"/>
    <w:rsid w:val="006E5DCE"/>
    <w:rsid w:val="006E6B94"/>
    <w:rsid w:val="006E7480"/>
    <w:rsid w:val="006F197D"/>
    <w:rsid w:val="006F1EE1"/>
    <w:rsid w:val="006F3C81"/>
    <w:rsid w:val="006F57EB"/>
    <w:rsid w:val="006F6341"/>
    <w:rsid w:val="006F7B7E"/>
    <w:rsid w:val="00700588"/>
    <w:rsid w:val="00700FFE"/>
    <w:rsid w:val="00701490"/>
    <w:rsid w:val="007016B4"/>
    <w:rsid w:val="00701F12"/>
    <w:rsid w:val="0070224F"/>
    <w:rsid w:val="0070225E"/>
    <w:rsid w:val="00703025"/>
    <w:rsid w:val="0070332E"/>
    <w:rsid w:val="00703AA2"/>
    <w:rsid w:val="007043CE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53A"/>
    <w:rsid w:val="00722BBD"/>
    <w:rsid w:val="007244E5"/>
    <w:rsid w:val="00725428"/>
    <w:rsid w:val="00725B82"/>
    <w:rsid w:val="0072631F"/>
    <w:rsid w:val="00726ABE"/>
    <w:rsid w:val="00730E4B"/>
    <w:rsid w:val="00730F60"/>
    <w:rsid w:val="00731127"/>
    <w:rsid w:val="00731B52"/>
    <w:rsid w:val="00732061"/>
    <w:rsid w:val="00732ABC"/>
    <w:rsid w:val="00732E38"/>
    <w:rsid w:val="00733F7F"/>
    <w:rsid w:val="0073432D"/>
    <w:rsid w:val="007346D1"/>
    <w:rsid w:val="00734FC1"/>
    <w:rsid w:val="0073531F"/>
    <w:rsid w:val="00735620"/>
    <w:rsid w:val="00735AC3"/>
    <w:rsid w:val="00736A8C"/>
    <w:rsid w:val="0073700B"/>
    <w:rsid w:val="00737511"/>
    <w:rsid w:val="0073765F"/>
    <w:rsid w:val="00737888"/>
    <w:rsid w:val="00737AD3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66E1"/>
    <w:rsid w:val="007475C8"/>
    <w:rsid w:val="00747EE8"/>
    <w:rsid w:val="00750572"/>
    <w:rsid w:val="007507C6"/>
    <w:rsid w:val="00751A25"/>
    <w:rsid w:val="00751C0A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0EB4"/>
    <w:rsid w:val="00761D50"/>
    <w:rsid w:val="00761D92"/>
    <w:rsid w:val="0076224E"/>
    <w:rsid w:val="007627E1"/>
    <w:rsid w:val="00762B47"/>
    <w:rsid w:val="00763DA5"/>
    <w:rsid w:val="00763F23"/>
    <w:rsid w:val="00764C33"/>
    <w:rsid w:val="00764CFC"/>
    <w:rsid w:val="0076500D"/>
    <w:rsid w:val="0076512A"/>
    <w:rsid w:val="00765D94"/>
    <w:rsid w:val="00766046"/>
    <w:rsid w:val="0076610E"/>
    <w:rsid w:val="007661C4"/>
    <w:rsid w:val="007669DD"/>
    <w:rsid w:val="00771473"/>
    <w:rsid w:val="00771DB1"/>
    <w:rsid w:val="00771F84"/>
    <w:rsid w:val="0077464A"/>
    <w:rsid w:val="00775381"/>
    <w:rsid w:val="00777103"/>
    <w:rsid w:val="00780D52"/>
    <w:rsid w:val="00782102"/>
    <w:rsid w:val="007839BA"/>
    <w:rsid w:val="00786909"/>
    <w:rsid w:val="00786B63"/>
    <w:rsid w:val="00786C0A"/>
    <w:rsid w:val="007871DE"/>
    <w:rsid w:val="00787CAA"/>
    <w:rsid w:val="0079212C"/>
    <w:rsid w:val="00793B40"/>
    <w:rsid w:val="007946C0"/>
    <w:rsid w:val="00794DE4"/>
    <w:rsid w:val="00795923"/>
    <w:rsid w:val="00796CBE"/>
    <w:rsid w:val="00797F7E"/>
    <w:rsid w:val="007A0A0B"/>
    <w:rsid w:val="007A13A3"/>
    <w:rsid w:val="007A1401"/>
    <w:rsid w:val="007A1798"/>
    <w:rsid w:val="007A2C39"/>
    <w:rsid w:val="007A2F06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6F6A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7F7F6E"/>
    <w:rsid w:val="008000B6"/>
    <w:rsid w:val="00800899"/>
    <w:rsid w:val="008013C5"/>
    <w:rsid w:val="00801708"/>
    <w:rsid w:val="008025A2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1EB5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1A1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0BF1"/>
    <w:rsid w:val="00831698"/>
    <w:rsid w:val="00831C5C"/>
    <w:rsid w:val="00832E16"/>
    <w:rsid w:val="008336A6"/>
    <w:rsid w:val="00833EE5"/>
    <w:rsid w:val="00834851"/>
    <w:rsid w:val="00835808"/>
    <w:rsid w:val="00835A43"/>
    <w:rsid w:val="00835B90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464A2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16C"/>
    <w:rsid w:val="00855C8F"/>
    <w:rsid w:val="008567DE"/>
    <w:rsid w:val="00856A35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0AE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376"/>
    <w:rsid w:val="00897583"/>
    <w:rsid w:val="00897807"/>
    <w:rsid w:val="008A0F70"/>
    <w:rsid w:val="008A0FD5"/>
    <w:rsid w:val="008A1190"/>
    <w:rsid w:val="008A2275"/>
    <w:rsid w:val="008A3538"/>
    <w:rsid w:val="008A4AF2"/>
    <w:rsid w:val="008A6C9C"/>
    <w:rsid w:val="008A7584"/>
    <w:rsid w:val="008B0165"/>
    <w:rsid w:val="008B024D"/>
    <w:rsid w:val="008B098B"/>
    <w:rsid w:val="008B0D42"/>
    <w:rsid w:val="008B1B19"/>
    <w:rsid w:val="008B1E18"/>
    <w:rsid w:val="008B2F70"/>
    <w:rsid w:val="008B357E"/>
    <w:rsid w:val="008B375F"/>
    <w:rsid w:val="008B439E"/>
    <w:rsid w:val="008B4B32"/>
    <w:rsid w:val="008B4E06"/>
    <w:rsid w:val="008B5FDC"/>
    <w:rsid w:val="008B61BC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3A45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2269"/>
    <w:rsid w:val="008D3375"/>
    <w:rsid w:val="008D3516"/>
    <w:rsid w:val="008D3C6B"/>
    <w:rsid w:val="008D3C94"/>
    <w:rsid w:val="008D5255"/>
    <w:rsid w:val="008D5ED2"/>
    <w:rsid w:val="008D6153"/>
    <w:rsid w:val="008D6420"/>
    <w:rsid w:val="008D6727"/>
    <w:rsid w:val="008D67D4"/>
    <w:rsid w:val="008D7F4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49C"/>
    <w:rsid w:val="008E504C"/>
    <w:rsid w:val="008E52FF"/>
    <w:rsid w:val="008E5BB5"/>
    <w:rsid w:val="008E5FFA"/>
    <w:rsid w:val="008E66FC"/>
    <w:rsid w:val="008E6785"/>
    <w:rsid w:val="008E71EB"/>
    <w:rsid w:val="008E78B1"/>
    <w:rsid w:val="008E7A3E"/>
    <w:rsid w:val="008E7D53"/>
    <w:rsid w:val="008E7E3C"/>
    <w:rsid w:val="008F01C7"/>
    <w:rsid w:val="008F03CA"/>
    <w:rsid w:val="008F18BC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18E"/>
    <w:rsid w:val="00901CF3"/>
    <w:rsid w:val="00902057"/>
    <w:rsid w:val="0090303C"/>
    <w:rsid w:val="00903957"/>
    <w:rsid w:val="00904707"/>
    <w:rsid w:val="0090482B"/>
    <w:rsid w:val="009051DF"/>
    <w:rsid w:val="009054F1"/>
    <w:rsid w:val="009058AC"/>
    <w:rsid w:val="009061A4"/>
    <w:rsid w:val="0090691E"/>
    <w:rsid w:val="00906AEE"/>
    <w:rsid w:val="009074DB"/>
    <w:rsid w:val="00907C2C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5B4C"/>
    <w:rsid w:val="0091684A"/>
    <w:rsid w:val="00917889"/>
    <w:rsid w:val="0092146D"/>
    <w:rsid w:val="0092185B"/>
    <w:rsid w:val="00922112"/>
    <w:rsid w:val="0092351B"/>
    <w:rsid w:val="009251F4"/>
    <w:rsid w:val="009257E3"/>
    <w:rsid w:val="00925AE1"/>
    <w:rsid w:val="00925D31"/>
    <w:rsid w:val="00926DE2"/>
    <w:rsid w:val="0092755E"/>
    <w:rsid w:val="00927E3C"/>
    <w:rsid w:val="00931DA1"/>
    <w:rsid w:val="00931E40"/>
    <w:rsid w:val="00934229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82F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57382"/>
    <w:rsid w:val="00961031"/>
    <w:rsid w:val="00962CE1"/>
    <w:rsid w:val="009630F4"/>
    <w:rsid w:val="009637B5"/>
    <w:rsid w:val="00964594"/>
    <w:rsid w:val="0097028B"/>
    <w:rsid w:val="009702AD"/>
    <w:rsid w:val="009704BE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CF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601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1EC"/>
    <w:rsid w:val="009A34E6"/>
    <w:rsid w:val="009A3623"/>
    <w:rsid w:val="009A3941"/>
    <w:rsid w:val="009A3D31"/>
    <w:rsid w:val="009A3FBC"/>
    <w:rsid w:val="009A4236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466"/>
    <w:rsid w:val="009C58E7"/>
    <w:rsid w:val="009C6702"/>
    <w:rsid w:val="009C69A0"/>
    <w:rsid w:val="009C6FDF"/>
    <w:rsid w:val="009C708F"/>
    <w:rsid w:val="009C7686"/>
    <w:rsid w:val="009C7BFD"/>
    <w:rsid w:val="009D077B"/>
    <w:rsid w:val="009D13C4"/>
    <w:rsid w:val="009D190F"/>
    <w:rsid w:val="009D1E72"/>
    <w:rsid w:val="009D2C15"/>
    <w:rsid w:val="009D3530"/>
    <w:rsid w:val="009D40A3"/>
    <w:rsid w:val="009D5755"/>
    <w:rsid w:val="009D60F2"/>
    <w:rsid w:val="009D7AE6"/>
    <w:rsid w:val="009E1635"/>
    <w:rsid w:val="009E294E"/>
    <w:rsid w:val="009E2ECD"/>
    <w:rsid w:val="009E4B0C"/>
    <w:rsid w:val="009E4D28"/>
    <w:rsid w:val="009E5DD1"/>
    <w:rsid w:val="009E61C0"/>
    <w:rsid w:val="009E6990"/>
    <w:rsid w:val="009E6DD8"/>
    <w:rsid w:val="009F06DF"/>
    <w:rsid w:val="009F0731"/>
    <w:rsid w:val="009F1A22"/>
    <w:rsid w:val="009F1B41"/>
    <w:rsid w:val="009F23BD"/>
    <w:rsid w:val="009F2C96"/>
    <w:rsid w:val="009F378B"/>
    <w:rsid w:val="009F433D"/>
    <w:rsid w:val="009F43BC"/>
    <w:rsid w:val="009F43E7"/>
    <w:rsid w:val="009F458B"/>
    <w:rsid w:val="009F458C"/>
    <w:rsid w:val="009F45C9"/>
    <w:rsid w:val="009F48DC"/>
    <w:rsid w:val="009F5344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3DFF"/>
    <w:rsid w:val="00A04F82"/>
    <w:rsid w:val="00A057FE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3DEE"/>
    <w:rsid w:val="00A24C7A"/>
    <w:rsid w:val="00A25D59"/>
    <w:rsid w:val="00A2663C"/>
    <w:rsid w:val="00A30500"/>
    <w:rsid w:val="00A3196B"/>
    <w:rsid w:val="00A31C32"/>
    <w:rsid w:val="00A325A5"/>
    <w:rsid w:val="00A328D8"/>
    <w:rsid w:val="00A32F14"/>
    <w:rsid w:val="00A35BD2"/>
    <w:rsid w:val="00A36ABC"/>
    <w:rsid w:val="00A372C4"/>
    <w:rsid w:val="00A4175B"/>
    <w:rsid w:val="00A41ACC"/>
    <w:rsid w:val="00A4403E"/>
    <w:rsid w:val="00A44B07"/>
    <w:rsid w:val="00A44BDB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585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22F"/>
    <w:rsid w:val="00A70B0F"/>
    <w:rsid w:val="00A70C09"/>
    <w:rsid w:val="00A7152F"/>
    <w:rsid w:val="00A73301"/>
    <w:rsid w:val="00A7349C"/>
    <w:rsid w:val="00A74A40"/>
    <w:rsid w:val="00A756DF"/>
    <w:rsid w:val="00A7586C"/>
    <w:rsid w:val="00A75B3C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7D1"/>
    <w:rsid w:val="00A91C92"/>
    <w:rsid w:val="00A92A51"/>
    <w:rsid w:val="00A92ABF"/>
    <w:rsid w:val="00A9333A"/>
    <w:rsid w:val="00A93B95"/>
    <w:rsid w:val="00A94562"/>
    <w:rsid w:val="00A94DE4"/>
    <w:rsid w:val="00A9534E"/>
    <w:rsid w:val="00A95A8E"/>
    <w:rsid w:val="00A95AF5"/>
    <w:rsid w:val="00A96667"/>
    <w:rsid w:val="00A9745D"/>
    <w:rsid w:val="00A978FB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71C"/>
    <w:rsid w:val="00AB0B18"/>
    <w:rsid w:val="00AB1057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2E18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02F"/>
    <w:rsid w:val="00AD32B9"/>
    <w:rsid w:val="00AD3AA4"/>
    <w:rsid w:val="00AD3AC6"/>
    <w:rsid w:val="00AD4CDD"/>
    <w:rsid w:val="00AD60F2"/>
    <w:rsid w:val="00AD618B"/>
    <w:rsid w:val="00AD62E2"/>
    <w:rsid w:val="00AD6C47"/>
    <w:rsid w:val="00AD6C86"/>
    <w:rsid w:val="00AD73D6"/>
    <w:rsid w:val="00AD7DE7"/>
    <w:rsid w:val="00AE00C6"/>
    <w:rsid w:val="00AE1114"/>
    <w:rsid w:val="00AE156B"/>
    <w:rsid w:val="00AE1588"/>
    <w:rsid w:val="00AE1FCE"/>
    <w:rsid w:val="00AE2FE7"/>
    <w:rsid w:val="00AE4391"/>
    <w:rsid w:val="00AE4DE6"/>
    <w:rsid w:val="00AE4DF9"/>
    <w:rsid w:val="00AE5EE9"/>
    <w:rsid w:val="00AF0BAA"/>
    <w:rsid w:val="00AF11F8"/>
    <w:rsid w:val="00AF257D"/>
    <w:rsid w:val="00AF2627"/>
    <w:rsid w:val="00AF2EDA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B00D0E"/>
    <w:rsid w:val="00B00D8E"/>
    <w:rsid w:val="00B02763"/>
    <w:rsid w:val="00B0319A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239D"/>
    <w:rsid w:val="00B13324"/>
    <w:rsid w:val="00B13B90"/>
    <w:rsid w:val="00B13C2E"/>
    <w:rsid w:val="00B14707"/>
    <w:rsid w:val="00B16054"/>
    <w:rsid w:val="00B16135"/>
    <w:rsid w:val="00B161D7"/>
    <w:rsid w:val="00B17530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5B9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2732A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B57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46C56"/>
    <w:rsid w:val="00B47701"/>
    <w:rsid w:val="00B50AFE"/>
    <w:rsid w:val="00B522B0"/>
    <w:rsid w:val="00B5263E"/>
    <w:rsid w:val="00B52673"/>
    <w:rsid w:val="00B526C1"/>
    <w:rsid w:val="00B528BF"/>
    <w:rsid w:val="00B52F0E"/>
    <w:rsid w:val="00B5407C"/>
    <w:rsid w:val="00B5419A"/>
    <w:rsid w:val="00B54973"/>
    <w:rsid w:val="00B55060"/>
    <w:rsid w:val="00B555BA"/>
    <w:rsid w:val="00B55D88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06E2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77C43"/>
    <w:rsid w:val="00B77E90"/>
    <w:rsid w:val="00B80236"/>
    <w:rsid w:val="00B806C4"/>
    <w:rsid w:val="00B8117F"/>
    <w:rsid w:val="00B81D4D"/>
    <w:rsid w:val="00B823FB"/>
    <w:rsid w:val="00B82B23"/>
    <w:rsid w:val="00B833FB"/>
    <w:rsid w:val="00B83C08"/>
    <w:rsid w:val="00B8454B"/>
    <w:rsid w:val="00B8462C"/>
    <w:rsid w:val="00B84700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8F"/>
    <w:rsid w:val="00B968E0"/>
    <w:rsid w:val="00B96E99"/>
    <w:rsid w:val="00B97FAE"/>
    <w:rsid w:val="00BA0221"/>
    <w:rsid w:val="00BA125E"/>
    <w:rsid w:val="00BA1AED"/>
    <w:rsid w:val="00BA3CF8"/>
    <w:rsid w:val="00BA3DA3"/>
    <w:rsid w:val="00BA4162"/>
    <w:rsid w:val="00BA4A66"/>
    <w:rsid w:val="00BA50B0"/>
    <w:rsid w:val="00BA596E"/>
    <w:rsid w:val="00BA5EDA"/>
    <w:rsid w:val="00BA62C9"/>
    <w:rsid w:val="00BA6529"/>
    <w:rsid w:val="00BA7EFB"/>
    <w:rsid w:val="00BA7F84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4E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04"/>
    <w:rsid w:val="00BD0B80"/>
    <w:rsid w:val="00BD21A2"/>
    <w:rsid w:val="00BD2B5D"/>
    <w:rsid w:val="00BD31EC"/>
    <w:rsid w:val="00BD320E"/>
    <w:rsid w:val="00BD40A0"/>
    <w:rsid w:val="00BD4489"/>
    <w:rsid w:val="00BD49B6"/>
    <w:rsid w:val="00BD49FC"/>
    <w:rsid w:val="00BD55A6"/>
    <w:rsid w:val="00BD58D4"/>
    <w:rsid w:val="00BD68A8"/>
    <w:rsid w:val="00BD75EA"/>
    <w:rsid w:val="00BD7FF2"/>
    <w:rsid w:val="00BE08C8"/>
    <w:rsid w:val="00BE150B"/>
    <w:rsid w:val="00BE18FA"/>
    <w:rsid w:val="00BE2807"/>
    <w:rsid w:val="00BE3073"/>
    <w:rsid w:val="00BE4CB3"/>
    <w:rsid w:val="00BE5310"/>
    <w:rsid w:val="00BE55B9"/>
    <w:rsid w:val="00BE73E5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BF7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43AD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0C04"/>
    <w:rsid w:val="00C413C6"/>
    <w:rsid w:val="00C413F8"/>
    <w:rsid w:val="00C41DBD"/>
    <w:rsid w:val="00C4280D"/>
    <w:rsid w:val="00C43B7D"/>
    <w:rsid w:val="00C43BB8"/>
    <w:rsid w:val="00C43FDA"/>
    <w:rsid w:val="00C44865"/>
    <w:rsid w:val="00C44B67"/>
    <w:rsid w:val="00C44CAB"/>
    <w:rsid w:val="00C456E6"/>
    <w:rsid w:val="00C4586F"/>
    <w:rsid w:val="00C45AC1"/>
    <w:rsid w:val="00C45F52"/>
    <w:rsid w:val="00C46922"/>
    <w:rsid w:val="00C500C4"/>
    <w:rsid w:val="00C5048D"/>
    <w:rsid w:val="00C508FC"/>
    <w:rsid w:val="00C5094A"/>
    <w:rsid w:val="00C50C86"/>
    <w:rsid w:val="00C50D25"/>
    <w:rsid w:val="00C50EAE"/>
    <w:rsid w:val="00C510C0"/>
    <w:rsid w:val="00C52A08"/>
    <w:rsid w:val="00C52A2C"/>
    <w:rsid w:val="00C53018"/>
    <w:rsid w:val="00C532B7"/>
    <w:rsid w:val="00C533D5"/>
    <w:rsid w:val="00C533F4"/>
    <w:rsid w:val="00C53AE4"/>
    <w:rsid w:val="00C53B4D"/>
    <w:rsid w:val="00C53BD4"/>
    <w:rsid w:val="00C54381"/>
    <w:rsid w:val="00C54CBD"/>
    <w:rsid w:val="00C5545E"/>
    <w:rsid w:val="00C55C05"/>
    <w:rsid w:val="00C55DA7"/>
    <w:rsid w:val="00C56039"/>
    <w:rsid w:val="00C56249"/>
    <w:rsid w:val="00C5638A"/>
    <w:rsid w:val="00C568B2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2D86"/>
    <w:rsid w:val="00C63413"/>
    <w:rsid w:val="00C65F17"/>
    <w:rsid w:val="00C661EE"/>
    <w:rsid w:val="00C6755F"/>
    <w:rsid w:val="00C70B41"/>
    <w:rsid w:val="00C70BBF"/>
    <w:rsid w:val="00C70C1B"/>
    <w:rsid w:val="00C72226"/>
    <w:rsid w:val="00C7252B"/>
    <w:rsid w:val="00C72BDB"/>
    <w:rsid w:val="00C73339"/>
    <w:rsid w:val="00C73AE7"/>
    <w:rsid w:val="00C73CB8"/>
    <w:rsid w:val="00C7401B"/>
    <w:rsid w:val="00C7419B"/>
    <w:rsid w:val="00C74425"/>
    <w:rsid w:val="00C7444C"/>
    <w:rsid w:val="00C74687"/>
    <w:rsid w:val="00C74DA0"/>
    <w:rsid w:val="00C75D39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5924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3EA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D02"/>
    <w:rsid w:val="00CE2F15"/>
    <w:rsid w:val="00CE3394"/>
    <w:rsid w:val="00CE5503"/>
    <w:rsid w:val="00CE5A5A"/>
    <w:rsid w:val="00CE5D5D"/>
    <w:rsid w:val="00CE6E4E"/>
    <w:rsid w:val="00CE74D2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235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B83"/>
    <w:rsid w:val="00D17D42"/>
    <w:rsid w:val="00D2131F"/>
    <w:rsid w:val="00D22E04"/>
    <w:rsid w:val="00D24427"/>
    <w:rsid w:val="00D249E0"/>
    <w:rsid w:val="00D24D14"/>
    <w:rsid w:val="00D255C8"/>
    <w:rsid w:val="00D2692C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4BF4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3EE"/>
    <w:rsid w:val="00D5141A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18B4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BF3"/>
    <w:rsid w:val="00D66F21"/>
    <w:rsid w:val="00D67512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634"/>
    <w:rsid w:val="00D74FA1"/>
    <w:rsid w:val="00D762C2"/>
    <w:rsid w:val="00D764F4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9B8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8B6"/>
    <w:rsid w:val="00D95C0C"/>
    <w:rsid w:val="00D95C7C"/>
    <w:rsid w:val="00D95F9C"/>
    <w:rsid w:val="00D9623C"/>
    <w:rsid w:val="00D9643D"/>
    <w:rsid w:val="00D968D0"/>
    <w:rsid w:val="00D96E94"/>
    <w:rsid w:val="00D9728F"/>
    <w:rsid w:val="00D973AD"/>
    <w:rsid w:val="00D97672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48D"/>
    <w:rsid w:val="00DA673B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2806"/>
    <w:rsid w:val="00DB3477"/>
    <w:rsid w:val="00DB3B13"/>
    <w:rsid w:val="00DB5538"/>
    <w:rsid w:val="00DB5FBB"/>
    <w:rsid w:val="00DB6100"/>
    <w:rsid w:val="00DB6D6B"/>
    <w:rsid w:val="00DC00C1"/>
    <w:rsid w:val="00DC131D"/>
    <w:rsid w:val="00DC1766"/>
    <w:rsid w:val="00DC17EA"/>
    <w:rsid w:val="00DC1CA5"/>
    <w:rsid w:val="00DC1D16"/>
    <w:rsid w:val="00DC2966"/>
    <w:rsid w:val="00DC2FFF"/>
    <w:rsid w:val="00DC4321"/>
    <w:rsid w:val="00DC4AC4"/>
    <w:rsid w:val="00DC528A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85D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3C4"/>
    <w:rsid w:val="00E04AEB"/>
    <w:rsid w:val="00E05857"/>
    <w:rsid w:val="00E05BF8"/>
    <w:rsid w:val="00E05F56"/>
    <w:rsid w:val="00E06C7E"/>
    <w:rsid w:val="00E07756"/>
    <w:rsid w:val="00E07808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580"/>
    <w:rsid w:val="00E179D6"/>
    <w:rsid w:val="00E17B69"/>
    <w:rsid w:val="00E203A8"/>
    <w:rsid w:val="00E2094F"/>
    <w:rsid w:val="00E2113A"/>
    <w:rsid w:val="00E212ED"/>
    <w:rsid w:val="00E22B00"/>
    <w:rsid w:val="00E23D4B"/>
    <w:rsid w:val="00E2428D"/>
    <w:rsid w:val="00E24543"/>
    <w:rsid w:val="00E24597"/>
    <w:rsid w:val="00E248E5"/>
    <w:rsid w:val="00E24956"/>
    <w:rsid w:val="00E25D08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2BF8"/>
    <w:rsid w:val="00E34044"/>
    <w:rsid w:val="00E3512F"/>
    <w:rsid w:val="00E35914"/>
    <w:rsid w:val="00E36744"/>
    <w:rsid w:val="00E41CF4"/>
    <w:rsid w:val="00E41DF2"/>
    <w:rsid w:val="00E42365"/>
    <w:rsid w:val="00E433C3"/>
    <w:rsid w:val="00E44B41"/>
    <w:rsid w:val="00E45382"/>
    <w:rsid w:val="00E45C3C"/>
    <w:rsid w:val="00E47D6D"/>
    <w:rsid w:val="00E50918"/>
    <w:rsid w:val="00E50FBF"/>
    <w:rsid w:val="00E51313"/>
    <w:rsid w:val="00E5182D"/>
    <w:rsid w:val="00E55190"/>
    <w:rsid w:val="00E56B90"/>
    <w:rsid w:val="00E57093"/>
    <w:rsid w:val="00E579F1"/>
    <w:rsid w:val="00E57A5E"/>
    <w:rsid w:val="00E57AF7"/>
    <w:rsid w:val="00E57E66"/>
    <w:rsid w:val="00E57F7C"/>
    <w:rsid w:val="00E603C7"/>
    <w:rsid w:val="00E60809"/>
    <w:rsid w:val="00E60F26"/>
    <w:rsid w:val="00E615F3"/>
    <w:rsid w:val="00E62255"/>
    <w:rsid w:val="00E62AD0"/>
    <w:rsid w:val="00E63998"/>
    <w:rsid w:val="00E645A1"/>
    <w:rsid w:val="00E645F1"/>
    <w:rsid w:val="00E652A1"/>
    <w:rsid w:val="00E657D1"/>
    <w:rsid w:val="00E65952"/>
    <w:rsid w:val="00E6682E"/>
    <w:rsid w:val="00E66AE5"/>
    <w:rsid w:val="00E66CBC"/>
    <w:rsid w:val="00E67747"/>
    <w:rsid w:val="00E67F81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622"/>
    <w:rsid w:val="00E7695C"/>
    <w:rsid w:val="00E77E86"/>
    <w:rsid w:val="00E80AD7"/>
    <w:rsid w:val="00E818BC"/>
    <w:rsid w:val="00E8192F"/>
    <w:rsid w:val="00E82ED6"/>
    <w:rsid w:val="00E836FC"/>
    <w:rsid w:val="00E85348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30CE"/>
    <w:rsid w:val="00EA4427"/>
    <w:rsid w:val="00EA4CC9"/>
    <w:rsid w:val="00EA534A"/>
    <w:rsid w:val="00EA5FC3"/>
    <w:rsid w:val="00EA7497"/>
    <w:rsid w:val="00EA7B70"/>
    <w:rsid w:val="00EB01C1"/>
    <w:rsid w:val="00EB1008"/>
    <w:rsid w:val="00EB36F1"/>
    <w:rsid w:val="00EB488C"/>
    <w:rsid w:val="00EB48EA"/>
    <w:rsid w:val="00EB4954"/>
    <w:rsid w:val="00EB4A46"/>
    <w:rsid w:val="00EB568F"/>
    <w:rsid w:val="00EB5A8B"/>
    <w:rsid w:val="00EB67BD"/>
    <w:rsid w:val="00EB6B71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3800"/>
    <w:rsid w:val="00EC4CAA"/>
    <w:rsid w:val="00EC5405"/>
    <w:rsid w:val="00EC5C45"/>
    <w:rsid w:val="00EC64C6"/>
    <w:rsid w:val="00EC6553"/>
    <w:rsid w:val="00EC6CE3"/>
    <w:rsid w:val="00EC711E"/>
    <w:rsid w:val="00EC729C"/>
    <w:rsid w:val="00ED0264"/>
    <w:rsid w:val="00ED1763"/>
    <w:rsid w:val="00ED1B87"/>
    <w:rsid w:val="00ED1F08"/>
    <w:rsid w:val="00ED2220"/>
    <w:rsid w:val="00ED2B02"/>
    <w:rsid w:val="00ED2BEA"/>
    <w:rsid w:val="00ED51EF"/>
    <w:rsid w:val="00ED54D6"/>
    <w:rsid w:val="00ED5C8C"/>
    <w:rsid w:val="00ED5FC5"/>
    <w:rsid w:val="00ED6CF2"/>
    <w:rsid w:val="00ED79C8"/>
    <w:rsid w:val="00EE0D38"/>
    <w:rsid w:val="00EE1697"/>
    <w:rsid w:val="00EE1C31"/>
    <w:rsid w:val="00EE1DDB"/>
    <w:rsid w:val="00EE2A9F"/>
    <w:rsid w:val="00EE2D31"/>
    <w:rsid w:val="00EE2E10"/>
    <w:rsid w:val="00EE2EDA"/>
    <w:rsid w:val="00EE343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E33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6AEF"/>
    <w:rsid w:val="00F07262"/>
    <w:rsid w:val="00F0751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4B7A"/>
    <w:rsid w:val="00F15770"/>
    <w:rsid w:val="00F1606E"/>
    <w:rsid w:val="00F169DD"/>
    <w:rsid w:val="00F17146"/>
    <w:rsid w:val="00F173B4"/>
    <w:rsid w:val="00F17545"/>
    <w:rsid w:val="00F17BD1"/>
    <w:rsid w:val="00F17C78"/>
    <w:rsid w:val="00F204B1"/>
    <w:rsid w:val="00F20A26"/>
    <w:rsid w:val="00F20C0E"/>
    <w:rsid w:val="00F21384"/>
    <w:rsid w:val="00F2168F"/>
    <w:rsid w:val="00F21B07"/>
    <w:rsid w:val="00F2330F"/>
    <w:rsid w:val="00F23866"/>
    <w:rsid w:val="00F241A5"/>
    <w:rsid w:val="00F25156"/>
    <w:rsid w:val="00F254D2"/>
    <w:rsid w:val="00F255E4"/>
    <w:rsid w:val="00F25E26"/>
    <w:rsid w:val="00F2624B"/>
    <w:rsid w:val="00F2686B"/>
    <w:rsid w:val="00F27F6B"/>
    <w:rsid w:val="00F303DD"/>
    <w:rsid w:val="00F31418"/>
    <w:rsid w:val="00F327A1"/>
    <w:rsid w:val="00F327C6"/>
    <w:rsid w:val="00F334B2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2E76"/>
    <w:rsid w:val="00F43801"/>
    <w:rsid w:val="00F444EA"/>
    <w:rsid w:val="00F44EE8"/>
    <w:rsid w:val="00F450F7"/>
    <w:rsid w:val="00F451AF"/>
    <w:rsid w:val="00F47610"/>
    <w:rsid w:val="00F47731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0FE"/>
    <w:rsid w:val="00F565A0"/>
    <w:rsid w:val="00F57651"/>
    <w:rsid w:val="00F60F5A"/>
    <w:rsid w:val="00F61664"/>
    <w:rsid w:val="00F61EB7"/>
    <w:rsid w:val="00F6220B"/>
    <w:rsid w:val="00F6299A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443"/>
    <w:rsid w:val="00F74E14"/>
    <w:rsid w:val="00F75706"/>
    <w:rsid w:val="00F7575B"/>
    <w:rsid w:val="00F75A4B"/>
    <w:rsid w:val="00F76717"/>
    <w:rsid w:val="00F7727E"/>
    <w:rsid w:val="00F80863"/>
    <w:rsid w:val="00F808A1"/>
    <w:rsid w:val="00F8130B"/>
    <w:rsid w:val="00F81ACE"/>
    <w:rsid w:val="00F82949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4B81"/>
    <w:rsid w:val="00FA5DAD"/>
    <w:rsid w:val="00FA69D4"/>
    <w:rsid w:val="00FA6A45"/>
    <w:rsid w:val="00FA7412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4DF2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2D42"/>
    <w:rsid w:val="00FD304F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0DD3"/>
    <w:rsid w:val="00FE1130"/>
    <w:rsid w:val="00FE1255"/>
    <w:rsid w:val="00FE1829"/>
    <w:rsid w:val="00FE1BD3"/>
    <w:rsid w:val="00FE2133"/>
    <w:rsid w:val="00FE234B"/>
    <w:rsid w:val="00FE2BB7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A51"/>
    <w:rsid w:val="00FF381D"/>
    <w:rsid w:val="00FF3B4C"/>
    <w:rsid w:val="00FF3DAA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24D24"/>
    <w:pPr>
      <w:ind w:left="720"/>
      <w:contextualSpacing/>
    </w:pPr>
  </w:style>
  <w:style w:type="paragraph" w:styleId="Tekstprzypisudolnego">
    <w:name w:val="footnote text"/>
    <w:basedOn w:val="Normalny"/>
    <w:link w:val="TekstprzypisudolnegoZnak1"/>
    <w:uiPriority w:val="99"/>
    <w:rsid w:val="0061721D"/>
    <w:pPr>
      <w:widowControl/>
    </w:pPr>
    <w:rPr>
      <w:rFonts w:ascii="Times New Roman" w:eastAsia="Times New Roman" w:hAnsi="Times New Roman" w:cs="Verdana"/>
      <w:color w:val="auto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semiHidden/>
    <w:rsid w:val="0061721D"/>
    <w:rPr>
      <w:rFonts w:ascii="Thorndale" w:eastAsia="HG Mincho Light J" w:hAnsi="Thorndale"/>
      <w:color w:val="000000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locked/>
    <w:rsid w:val="0061721D"/>
    <w:rPr>
      <w:rFonts w:cs="Verdana"/>
      <w:lang w:eastAsia="zh-CN"/>
    </w:rPr>
  </w:style>
  <w:style w:type="character" w:customStyle="1" w:styleId="treeserch0treeserch1">
    <w:name w:val="tree_serch_0 tree_serch_1"/>
    <w:basedOn w:val="Domylnaczcionkaakapitu"/>
    <w:rsid w:val="006172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microsoft.com/office/2011/relationships/people" Target="people.xml"/><Relationship Id="rId10" Type="http://schemas.openxmlformats.org/officeDocument/2006/relationships/hyperlink" Target="https://www.gpg4win.org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2.xml"/><Relationship Id="rId22" Type="http://schemas.microsoft.com/office/2011/relationships/commentsExtended" Target="commentsExtended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24147-22C1-4ECF-B9AB-C458CF529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12</Pages>
  <Words>4025</Words>
  <Characters>24154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28123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43</cp:revision>
  <cp:lastPrinted>2023-05-16T08:59:00Z</cp:lastPrinted>
  <dcterms:created xsi:type="dcterms:W3CDTF">2022-12-13T12:52:00Z</dcterms:created>
  <dcterms:modified xsi:type="dcterms:W3CDTF">2023-05-16T08:59:00Z</dcterms:modified>
</cp:coreProperties>
</file>