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9302A7">
        <w:rPr>
          <w:rFonts w:ascii="Verdana" w:hAnsi="Verdana" w:cs="Times New Roman"/>
          <w:b/>
          <w:sz w:val="20"/>
        </w:rPr>
        <w:t>40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 xml:space="preserve">Dostawa </w:t>
      </w:r>
      <w:r w:rsidR="00FD0AA7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3500F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3500F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3500F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3500F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8CE" w:rsidRDefault="005138CE" w:rsidP="00047F36">
      <w:r>
        <w:separator/>
      </w:r>
    </w:p>
  </w:endnote>
  <w:endnote w:type="continuationSeparator" w:id="0">
    <w:p w:rsidR="005138CE" w:rsidRDefault="005138CE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500F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500F2" w:rsidRPr="001754B1">
      <w:rPr>
        <w:rFonts w:cs="Times New Roman"/>
        <w:b/>
        <w:sz w:val="16"/>
        <w:szCs w:val="14"/>
      </w:rPr>
      <w:fldChar w:fldCharType="separate"/>
    </w:r>
    <w:r w:rsidR="009302A7">
      <w:rPr>
        <w:rFonts w:cs="Times New Roman"/>
        <w:b/>
        <w:noProof/>
        <w:sz w:val="16"/>
        <w:szCs w:val="14"/>
      </w:rPr>
      <w:t>1</w:t>
    </w:r>
    <w:r w:rsidR="003500F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500F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500F2" w:rsidRPr="001754B1">
      <w:rPr>
        <w:rFonts w:cs="Times New Roman"/>
        <w:sz w:val="16"/>
        <w:szCs w:val="14"/>
      </w:rPr>
      <w:fldChar w:fldCharType="separate"/>
    </w:r>
    <w:r w:rsidR="009302A7">
      <w:rPr>
        <w:rFonts w:cs="Times New Roman"/>
        <w:noProof/>
        <w:sz w:val="16"/>
        <w:szCs w:val="14"/>
      </w:rPr>
      <w:t>1</w:t>
    </w:r>
    <w:r w:rsidR="003500F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8CE" w:rsidRDefault="005138CE" w:rsidP="00047F36">
      <w:r>
        <w:separator/>
      </w:r>
    </w:p>
  </w:footnote>
  <w:footnote w:type="continuationSeparator" w:id="0">
    <w:p w:rsidR="005138CE" w:rsidRDefault="005138CE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8EBD9-A8D2-46FE-A1B6-B2FD8AD3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2023-02-01T08:05:00Z</cp:lastPrinted>
  <dcterms:created xsi:type="dcterms:W3CDTF">2023-05-26T11:35:00Z</dcterms:created>
  <dcterms:modified xsi:type="dcterms:W3CDTF">2023-05-26T11:35:00Z</dcterms:modified>
</cp:coreProperties>
</file>