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CE2A66">
        <w:rPr>
          <w:rFonts w:ascii="Verdana" w:hAnsi="Verdana" w:cs="Times New Roman"/>
          <w:b/>
          <w:sz w:val="20"/>
          <w:szCs w:val="20"/>
        </w:rPr>
        <w:t>66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290A64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952B10" w:rsidRPr="00952B10" w:rsidRDefault="00952B10" w:rsidP="00952B10">
      <w:p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 w:rsidRPr="00952B10">
        <w:rPr>
          <w:rFonts w:ascii="Verdana" w:hAnsi="Verdana" w:cs="Times New Roman"/>
          <w:b/>
          <w:sz w:val="20"/>
          <w:szCs w:val="20"/>
        </w:rPr>
        <w:t>Dostawa</w:t>
      </w:r>
      <w:r w:rsidR="00CE2A66">
        <w:rPr>
          <w:rFonts w:ascii="Verdana" w:hAnsi="Verdana" w:cs="Times New Roman"/>
          <w:b/>
          <w:sz w:val="20"/>
          <w:szCs w:val="20"/>
        </w:rPr>
        <w:t xml:space="preserve"> albumin</w:t>
      </w:r>
      <w:r w:rsidRPr="00952B10">
        <w:rPr>
          <w:rFonts w:ascii="Verdana" w:hAnsi="Verdana" w:cs="Times New Roman"/>
          <w:b/>
          <w:sz w:val="20"/>
          <w:szCs w:val="20"/>
        </w:rPr>
        <w:t>.</w:t>
      </w: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80B" w:rsidRDefault="00EB780B" w:rsidP="00047F36">
      <w:r>
        <w:separator/>
      </w:r>
    </w:p>
  </w:endnote>
  <w:endnote w:type="continuationSeparator" w:id="0">
    <w:p w:rsidR="00EB780B" w:rsidRDefault="00EB780B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161AF3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161AF3" w:rsidRPr="00987333">
      <w:rPr>
        <w:b/>
        <w:sz w:val="14"/>
        <w:szCs w:val="14"/>
      </w:rPr>
      <w:fldChar w:fldCharType="separate"/>
    </w:r>
    <w:r w:rsidR="00CE2A66">
      <w:rPr>
        <w:b/>
        <w:noProof/>
        <w:sz w:val="14"/>
        <w:szCs w:val="14"/>
      </w:rPr>
      <w:t>1</w:t>
    </w:r>
    <w:r w:rsidR="00161AF3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161AF3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161AF3" w:rsidRPr="00987333">
      <w:rPr>
        <w:sz w:val="14"/>
        <w:szCs w:val="14"/>
      </w:rPr>
      <w:fldChar w:fldCharType="separate"/>
    </w:r>
    <w:r w:rsidR="00CE2A66">
      <w:rPr>
        <w:noProof/>
        <w:sz w:val="14"/>
        <w:szCs w:val="14"/>
      </w:rPr>
      <w:t>1</w:t>
    </w:r>
    <w:r w:rsidR="00161AF3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80B" w:rsidRDefault="00EB780B" w:rsidP="00047F36">
      <w:r>
        <w:separator/>
      </w:r>
    </w:p>
  </w:footnote>
  <w:footnote w:type="continuationSeparator" w:id="0">
    <w:p w:rsidR="00EB780B" w:rsidRDefault="00EB780B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705ED"/>
    <w:rsid w:val="00082E78"/>
    <w:rsid w:val="0009032E"/>
    <w:rsid w:val="00091F95"/>
    <w:rsid w:val="000A3CFF"/>
    <w:rsid w:val="000B19E1"/>
    <w:rsid w:val="000B2AEB"/>
    <w:rsid w:val="000B3965"/>
    <w:rsid w:val="000C5B13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61AF3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2DCA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94BB8"/>
    <w:rsid w:val="007A6569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34712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2A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B780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2023-02-01T08:03:00Z</cp:lastPrinted>
  <dcterms:created xsi:type="dcterms:W3CDTF">2023-08-11T07:12:00Z</dcterms:created>
  <dcterms:modified xsi:type="dcterms:W3CDTF">2023-08-11T07:13:00Z</dcterms:modified>
</cp:coreProperties>
</file>