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SPECYFIKACJA WARUNKÓW ZAMÓWIENIA</w:t>
      </w: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</w:p>
    <w:p w:rsidR="00577364" w:rsidRPr="00451874" w:rsidRDefault="00577364" w:rsidP="00451874">
      <w:pPr>
        <w:pStyle w:val="tytu"/>
        <w:spacing w:line="360" w:lineRule="auto"/>
        <w:jc w:val="both"/>
        <w:rPr>
          <w:rFonts w:ascii="Verdana" w:hAnsi="Verdana" w:cstheme="minorHAnsi"/>
          <w:b w:val="0"/>
          <w:sz w:val="20"/>
          <w:szCs w:val="20"/>
        </w:rPr>
      </w:pPr>
      <w:r w:rsidRPr="00451874">
        <w:rPr>
          <w:rFonts w:ascii="Verdana" w:hAnsi="Verdana" w:cstheme="minorHAnsi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51874">
        <w:rPr>
          <w:rFonts w:ascii="Verdana" w:hAnsi="Verdana" w:cstheme="minorHAnsi"/>
          <w:b w:val="0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b w:val="0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center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center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K</w:t>
      </w:r>
      <w:r w:rsidR="00D3102E" w:rsidRPr="00451874">
        <w:rPr>
          <w:rFonts w:ascii="Verdana" w:hAnsi="Verdana" w:cstheme="minorHAnsi"/>
          <w:b/>
          <w:color w:val="auto"/>
          <w:sz w:val="20"/>
          <w:szCs w:val="20"/>
        </w:rPr>
        <w:t>ompleksowa dostawa paliwa gazowego</w:t>
      </w: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keepLines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0" w:name="_Toc6455901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834096" w:rsidRPr="00834096" w:rsidRDefault="00834096" w:rsidP="00834096">
      <w:pPr>
        <w:widowControl/>
        <w:suppressAutoHyphens w:val="0"/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Nazwa oraz adres Zamawiającego: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ul. Szamarzewskiego 62, 60-569 Poznań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NIP - 781-16-18-973 Regon - 631250369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Numer telefonu: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061 66 54 </w:t>
      </w:r>
      <w:r w:rsidR="00984D85" w:rsidRPr="00451874">
        <w:rPr>
          <w:rFonts w:ascii="Verdana" w:hAnsi="Verdana" w:cstheme="minorHAnsi"/>
          <w:bCs/>
          <w:color w:val="auto"/>
          <w:sz w:val="20"/>
          <w:szCs w:val="20"/>
        </w:rPr>
        <w:t>336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poczty elektronicznej:</w:t>
      </w:r>
    </w:p>
    <w:p w:rsidR="00577364" w:rsidRPr="00451874" w:rsidRDefault="00577364" w:rsidP="00451874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przetargi@wcpit.org</w:t>
      </w:r>
    </w:p>
    <w:p w:rsidR="00577364" w:rsidRPr="00451874" w:rsidRDefault="00577364" w:rsidP="00451874">
      <w:pPr>
        <w:widowControl/>
        <w:numPr>
          <w:ilvl w:val="0"/>
          <w:numId w:val="29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Adres strony internetowej prowadzonego postępowania: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  <w:r w:rsidRPr="00451874">
        <w:rPr>
          <w:rFonts w:ascii="Verdana" w:hAnsi="Verdana" w:cstheme="minorHAnsi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Pr="00451874">
          <w:rPr>
            <w:rStyle w:val="Hipercze"/>
            <w:rFonts w:ascii="Verdana" w:hAnsi="Verdana" w:cstheme="minorHAnsi"/>
            <w:sz w:val="20"/>
            <w:szCs w:val="20"/>
            <w:lang w:val="en-US"/>
          </w:rPr>
          <w:t>http://www.wcpit.pl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lang w:val="en-US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" w:name="_Toc6455901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bezpośrednio związane </w:t>
      </w:r>
      <w:proofErr w:type="spellStart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zpostępowaniemo</w:t>
      </w:r>
      <w:proofErr w:type="spellEnd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System SKE https://wcpit.pl/system-komunikacji-elektronicznej/ 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internet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: </w:t>
      </w:r>
      <w:hyperlink r:id="rId9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https://wcpit.pl/system-komunikacji-elektronicznej/</w:t>
        </w:r>
      </w:hyperlink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2" w:name="_Toc64559018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Tryb udzielenia zamówienia</w:t>
      </w:r>
      <w:bookmarkEnd w:id="2"/>
    </w:p>
    <w:p w:rsidR="00834096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Postępowanie o udzielenie zamówienia publicznego prowadzone jest w trybie przetargu nieogr</w:t>
      </w:r>
      <w:r w:rsidR="004878DC">
        <w:rPr>
          <w:rFonts w:ascii="Verdana" w:hAnsi="Verdana" w:cstheme="minorHAnsi"/>
          <w:color w:val="auto"/>
          <w:sz w:val="20"/>
          <w:szCs w:val="20"/>
        </w:rPr>
        <w:t>aniczonego na podstawie art. 132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ustawy z dnia 11 września 2019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r. 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„</w:t>
      </w:r>
      <w:r w:rsidRPr="00451874">
        <w:rPr>
          <w:rFonts w:ascii="Verdana" w:hAnsi="Verdana" w:cstheme="minorHAnsi"/>
          <w:color w:val="auto"/>
          <w:sz w:val="20"/>
          <w:szCs w:val="20"/>
        </w:rPr>
        <w:t>Prawo zamówień publicznych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>”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zwanej dalej „ustawą” lub „ustawą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”</w:t>
      </w:r>
    </w:p>
    <w:p w:rsidR="00577364" w:rsidRPr="001D2432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  <w:highlight w:val="yellow"/>
        </w:rPr>
      </w:pPr>
      <w:r w:rsidRPr="001D2432">
        <w:rPr>
          <w:rFonts w:ascii="Verdana" w:hAnsi="Verdana" w:cstheme="minorHAnsi"/>
          <w:color w:val="auto"/>
          <w:sz w:val="20"/>
          <w:szCs w:val="20"/>
          <w:highlight w:val="yellow"/>
        </w:rPr>
        <w:t>Zgodnie z art. 139 ust. 1 Ustawy Zamawiający może najpierw dokonać badania i oceny ofert, a następnie dokonać kwalifikacji podmiotowej wykonawcy, którego oferta została najwyżej oceniona</w:t>
      </w:r>
    </w:p>
    <w:p w:rsidR="00577364" w:rsidRDefault="00577364" w:rsidP="00451874">
      <w:pPr>
        <w:numPr>
          <w:ilvl w:val="0"/>
          <w:numId w:val="30"/>
        </w:numPr>
        <w:tabs>
          <w:tab w:val="left" w:pos="0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Wartość postępowania jest większa niż kwota określona w art. 3 ust. 1 ustawy.</w:t>
      </w:r>
    </w:p>
    <w:p w:rsidR="009B36CB" w:rsidRPr="009B36CB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  <w:highlight w:val="yellow"/>
          <w:u w:val="single"/>
        </w:rPr>
      </w:pPr>
      <w:r w:rsidRPr="009B36CB">
        <w:rPr>
          <w:rStyle w:val="txt"/>
          <w:rFonts w:ascii="Verdana" w:hAnsi="Verdana"/>
          <w:i/>
          <w:sz w:val="20"/>
          <w:szCs w:val="20"/>
          <w:highlight w:val="yellow"/>
          <w:u w:val="single"/>
        </w:rPr>
        <w:t xml:space="preserve">Procedura przyspieszona </w:t>
      </w:r>
    </w:p>
    <w:p w:rsidR="009B36CB" w:rsidRPr="009B36CB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  <w:highlight w:val="yellow"/>
        </w:rPr>
      </w:pPr>
      <w:r w:rsidRPr="009B36CB">
        <w:rPr>
          <w:rStyle w:val="txt"/>
          <w:rFonts w:ascii="Verdana" w:hAnsi="Verdana"/>
          <w:i/>
          <w:sz w:val="20"/>
          <w:szCs w:val="20"/>
          <w:highlight w:val="yellow"/>
        </w:rPr>
        <w:t xml:space="preserve">Zamawiający zastosował procedurę przyspieszoną zgodnie z </w:t>
      </w:r>
      <w:proofErr w:type="spellStart"/>
      <w:r w:rsidRPr="009B36CB">
        <w:rPr>
          <w:rStyle w:val="txt"/>
          <w:rFonts w:ascii="Verdana" w:hAnsi="Verdana"/>
          <w:i/>
          <w:sz w:val="20"/>
          <w:szCs w:val="20"/>
          <w:highlight w:val="yellow"/>
        </w:rPr>
        <w:t>art</w:t>
      </w:r>
      <w:proofErr w:type="spellEnd"/>
      <w:r w:rsidRPr="009B36CB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138 ust 2 pkt. 2) ustawy Prawo zamówień publicznych - zachodzi pilna potrzeba udzielenia zamówienia i skrócenie terminu składania ofert jest uzasadnione.</w:t>
      </w:r>
    </w:p>
    <w:p w:rsidR="009B36CB" w:rsidRPr="009B36CB" w:rsidRDefault="009B36CB" w:rsidP="009B36CB">
      <w:pPr>
        <w:spacing w:line="360" w:lineRule="auto"/>
        <w:jc w:val="both"/>
        <w:rPr>
          <w:rStyle w:val="txt"/>
          <w:rFonts w:ascii="Verdana" w:hAnsi="Verdana"/>
          <w:i/>
          <w:sz w:val="20"/>
          <w:szCs w:val="20"/>
          <w:highlight w:val="yellow"/>
        </w:rPr>
      </w:pPr>
      <w:r w:rsidRPr="009B36CB">
        <w:rPr>
          <w:rStyle w:val="txt"/>
          <w:rFonts w:ascii="Verdana" w:hAnsi="Verdana"/>
          <w:i/>
          <w:sz w:val="20"/>
          <w:szCs w:val="20"/>
          <w:highlight w:val="yellow"/>
        </w:rPr>
        <w:t>Uzasadnienie konieczności zastosowania procedury przyspieszonej:</w:t>
      </w:r>
    </w:p>
    <w:p w:rsidR="00834096" w:rsidRPr="009B36CB" w:rsidRDefault="006A04FD" w:rsidP="009B36CB">
      <w:pPr>
        <w:spacing w:line="360" w:lineRule="auto"/>
        <w:jc w:val="both"/>
        <w:rPr>
          <w:rFonts w:ascii="Verdana" w:eastAsia="Verdana" w:hAnsi="Verdana"/>
          <w:i/>
          <w:sz w:val="20"/>
          <w:szCs w:val="20"/>
        </w:rPr>
      </w:pPr>
      <w:r>
        <w:rPr>
          <w:rStyle w:val="txt"/>
          <w:rFonts w:ascii="Verdana" w:hAnsi="Verdana"/>
          <w:i/>
          <w:sz w:val="20"/>
          <w:szCs w:val="20"/>
          <w:highlight w:val="yellow"/>
        </w:rPr>
        <w:lastRenderedPageBreak/>
        <w:t>Przeprowadzenie procedury</w:t>
      </w:r>
      <w:r w:rsidR="00115054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przyspiesz</w:t>
      </w:r>
      <w:r>
        <w:rPr>
          <w:rStyle w:val="txt"/>
          <w:rFonts w:ascii="Verdana" w:hAnsi="Verdana"/>
          <w:i/>
          <w:sz w:val="20"/>
          <w:szCs w:val="20"/>
          <w:highlight w:val="yellow"/>
        </w:rPr>
        <w:t>onej</w:t>
      </w:r>
      <w:r w:rsidR="00115054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jest </w:t>
      </w:r>
      <w:r>
        <w:rPr>
          <w:rStyle w:val="txt"/>
          <w:rFonts w:ascii="Verdana" w:hAnsi="Verdana"/>
          <w:i/>
          <w:sz w:val="20"/>
          <w:szCs w:val="20"/>
          <w:highlight w:val="yellow"/>
        </w:rPr>
        <w:t>konieczne</w:t>
      </w:r>
      <w:r w:rsidR="00115054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w związku</w:t>
      </w:r>
      <w:r w:rsidR="009B36CB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z unieważnieniem </w:t>
      </w:r>
      <w:r w:rsidR="00B21B77">
        <w:rPr>
          <w:rStyle w:val="txt"/>
          <w:rFonts w:ascii="Verdana" w:hAnsi="Verdana"/>
          <w:i/>
          <w:sz w:val="20"/>
          <w:szCs w:val="20"/>
          <w:highlight w:val="yellow"/>
        </w:rPr>
        <w:t xml:space="preserve">poprzednio </w:t>
      </w:r>
      <w:r w:rsidR="00115054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przeprowadzonego </w:t>
      </w:r>
      <w:r w:rsidR="009B36CB" w:rsidRPr="008826F1">
        <w:rPr>
          <w:rStyle w:val="txt"/>
          <w:rFonts w:ascii="Verdana" w:hAnsi="Verdana"/>
          <w:i/>
          <w:sz w:val="20"/>
          <w:szCs w:val="20"/>
          <w:highlight w:val="yellow"/>
        </w:rPr>
        <w:t>postępowania o zamówienie</w:t>
      </w:r>
      <w:r w:rsidR="00115054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publiczne, a w konsekwencji niezawarciem</w:t>
      </w:r>
      <w:r w:rsidR="009B36CB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umowy, która zabezpieczy szpital w paliwo gazowe</w:t>
      </w:r>
      <w:r w:rsidR="008826F1" w:rsidRPr="008826F1">
        <w:rPr>
          <w:rStyle w:val="txt"/>
          <w:rFonts w:ascii="Verdana" w:hAnsi="Verdana"/>
          <w:i/>
          <w:sz w:val="20"/>
          <w:szCs w:val="20"/>
          <w:highlight w:val="yellow"/>
        </w:rPr>
        <w:t xml:space="preserve"> po zakończeniu trwającej </w:t>
      </w:r>
      <w:r>
        <w:rPr>
          <w:rStyle w:val="txt"/>
          <w:rFonts w:ascii="Verdana" w:hAnsi="Verdana"/>
          <w:i/>
          <w:sz w:val="20"/>
          <w:szCs w:val="20"/>
          <w:highlight w:val="yellow"/>
        </w:rPr>
        <w:t xml:space="preserve">obecnie </w:t>
      </w:r>
      <w:r w:rsidR="008826F1" w:rsidRPr="008826F1">
        <w:rPr>
          <w:rStyle w:val="txt"/>
          <w:rFonts w:ascii="Verdana" w:hAnsi="Verdana"/>
          <w:i/>
          <w:sz w:val="20"/>
          <w:szCs w:val="20"/>
          <w:highlight w:val="yellow"/>
        </w:rPr>
        <w:t>umowy.</w:t>
      </w:r>
    </w:p>
    <w:p w:rsidR="00834096" w:rsidRPr="00451874" w:rsidRDefault="00834096" w:rsidP="00834096">
      <w:pPr>
        <w:tabs>
          <w:tab w:val="left" w:pos="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3" w:name="_Toc6455901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przedmiotu zamówienia</w:t>
      </w:r>
      <w:bookmarkEnd w:id="3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D16730" w:rsidRDefault="00577364" w:rsidP="00451874">
      <w:pPr>
        <w:widowControl/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  <w:highlight w:val="yellow"/>
        </w:rPr>
      </w:pPr>
      <w:r w:rsidRPr="00D16730">
        <w:rPr>
          <w:rFonts w:ascii="Verdana" w:hAnsi="Verdana" w:cstheme="minorHAnsi"/>
          <w:color w:val="auto"/>
          <w:sz w:val="20"/>
          <w:szCs w:val="20"/>
          <w:highlight w:val="yellow"/>
        </w:rPr>
        <w:t>Przedmiotem zamówienia jest kompleksowa dostawa paliwa gazowego dla Wielkopolskiego Centrum Pulmonologii i Torakochirurgii – szpitale w Poznaniu, Ludwikowie i Chodzieży.</w:t>
      </w:r>
    </w:p>
    <w:p w:rsidR="00577364" w:rsidRPr="00451874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Przedmiot zamówienia został szczegółowo opisany w załączniku nr 1 do SWZ, który jest jednocześnie formularzem c</w:t>
      </w:r>
      <w:r w:rsidR="001B7BF8">
        <w:rPr>
          <w:rFonts w:ascii="Verdana" w:hAnsi="Verdana" w:cstheme="minorHAnsi"/>
          <w:color w:val="auto"/>
          <w:sz w:val="20"/>
          <w:szCs w:val="20"/>
        </w:rPr>
        <w:t>enowym oraz w załącznikach nr 1abc – punkty poboru oraz 1A, 1B, 1C</w:t>
      </w:r>
      <w:r w:rsidRPr="00451874">
        <w:rPr>
          <w:rFonts w:ascii="Verdana" w:hAnsi="Verdana" w:cstheme="minorHAnsi"/>
          <w:color w:val="auto"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bCs/>
          <w:iCs/>
          <w:color w:val="auto"/>
          <w:sz w:val="20"/>
          <w:szCs w:val="20"/>
        </w:rPr>
        <w:t>nie dopuszcza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  możliwości składania ofert częściowych.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iCs/>
          <w:color w:val="auto"/>
          <w:sz w:val="20"/>
          <w:szCs w:val="20"/>
        </w:rPr>
        <w:t>Uzasadnienie braku podziału na części: 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577364" w:rsidRPr="00451874" w:rsidRDefault="00577364" w:rsidP="00451874">
      <w:pPr>
        <w:numPr>
          <w:ilvl w:val="0"/>
          <w:numId w:val="31"/>
        </w:numPr>
        <w:spacing w:line="360" w:lineRule="auto"/>
        <w:ind w:left="0" w:firstLine="0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D2432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09120000-6  – paliwa gazowe</w:t>
      </w:r>
    </w:p>
    <w:p w:rsidR="00577364" w:rsidRPr="00834096" w:rsidRDefault="00577364" w:rsidP="00834096">
      <w:pPr>
        <w:pStyle w:val="Akapitzlist"/>
        <w:numPr>
          <w:ilvl w:val="0"/>
          <w:numId w:val="31"/>
        </w:numPr>
        <w:tabs>
          <w:tab w:val="num" w:pos="-3402"/>
        </w:tabs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aktami</w:t>
      </w:r>
      <w:r w:rsidR="00984D85" w:rsidRPr="00834096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834096">
        <w:rPr>
          <w:rFonts w:ascii="Verdana" w:hAnsi="Verdana" w:cstheme="minorHAnsi"/>
          <w:color w:val="auto"/>
          <w:sz w:val="20"/>
          <w:szCs w:val="20"/>
        </w:rPr>
        <w:t>wykonawczymi oraz Polskimi Normami</w:t>
      </w:r>
    </w:p>
    <w:p w:rsidR="00577364" w:rsidRPr="00451874" w:rsidRDefault="00577364" w:rsidP="00834096">
      <w:pPr>
        <w:tabs>
          <w:tab w:val="num" w:pos="-3402"/>
          <w:tab w:val="num" w:pos="0"/>
          <w:tab w:val="left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Szacunkowa ilość gazu ma zastosowanie tylko i wyłącznie kalkulacyjne, nie stanowi</w:t>
      </w:r>
      <w:r w:rsidR="00984D85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577364" w:rsidRPr="00451874" w:rsidRDefault="00577364" w:rsidP="00834096">
      <w:pPr>
        <w:tabs>
          <w:tab w:val="num" w:pos="-3402"/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Zamawiający nie jest zwolniony z podatku akcyzowego.</w:t>
      </w:r>
    </w:p>
    <w:p w:rsidR="00577364" w:rsidRPr="00451874" w:rsidRDefault="00577364" w:rsidP="00451874">
      <w:pPr>
        <w:tabs>
          <w:tab w:val="num" w:pos="426"/>
        </w:tabs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4" w:name="_Toc6455902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834096" w:rsidRP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8340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 xml:space="preserve">Nie dotyczy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color w:val="auto"/>
          <w:spacing w:val="5"/>
          <w:sz w:val="20"/>
          <w:szCs w:val="20"/>
        </w:rPr>
      </w:pPr>
      <w:bookmarkStart w:id="5" w:name="_Toc6455902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wykonania zamówienia</w:t>
      </w:r>
      <w:bookmarkEnd w:id="5"/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Termin wykonania zamówienia ustala się na okres: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1)  12 miesięcy od dnia 01.11.202</w:t>
      </w:r>
      <w:r w:rsidR="001E2696"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3 </w:t>
      </w: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r. albo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lastRenderedPageBreak/>
        <w:t>2) 12 miesięcy od skutecznego przeprowadzenia procedury zmiany sprzedawcy, jeżeli nastąpi  to po terminie wskazanym w pkt 1).</w:t>
      </w:r>
    </w:p>
    <w:p w:rsidR="00577364" w:rsidRPr="001E2696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E2696">
        <w:rPr>
          <w:rFonts w:ascii="Verdana" w:hAnsi="Verdana" w:cstheme="minorHAnsi"/>
          <w:b/>
          <w:color w:val="auto"/>
          <w:sz w:val="20"/>
          <w:szCs w:val="20"/>
        </w:rPr>
        <w:t>Wykonawca zobowiązany jest do skutecznego przeprowadzenia procedury zmiany sprzedawcy w ciągu maksymalnie 30 dni od dnia podpisania umowy lub od dnia otrzymania pełnomocnictwa od Zamawiającego, jeżeli nastąpi ono po dniu podpisania umowy.</w:t>
      </w:r>
    </w:p>
    <w:p w:rsidR="00834096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834096" w:rsidRPr="00451874" w:rsidRDefault="00834096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bookmarkStart w:id="6" w:name="_Toc64559023"/>
      <w:r w:rsidRPr="00451874">
        <w:rPr>
          <w:rFonts w:ascii="Verdana" w:hAnsi="Verdana" w:cstheme="minorHAnsi"/>
          <w:sz w:val="20"/>
          <w:szCs w:val="20"/>
        </w:rPr>
        <w:t>Z postępowania o udzielenie zamówienia wyklucza się Wykonawcę: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I.</w:t>
      </w:r>
      <w:r w:rsidRPr="00451874">
        <w:rPr>
          <w:rFonts w:ascii="Verdana" w:hAnsi="Verdana" w:cstheme="minorHAnsi"/>
          <w:sz w:val="20"/>
          <w:szCs w:val="20"/>
        </w:rPr>
        <w:tab/>
        <w:t xml:space="preserve">Na podstawie art. 108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>będącego osobą fizyczną, którego prawomocnie skazano za przestępstwo: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a)</w:t>
      </w:r>
      <w:r w:rsidRPr="00451874">
        <w:rPr>
          <w:rFonts w:ascii="Verdana" w:hAnsi="Verdana" w:cstheme="minorHAnsi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b)</w:t>
      </w:r>
      <w:r w:rsidRPr="00451874">
        <w:rPr>
          <w:rFonts w:ascii="Verdana" w:hAnsi="Verdana" w:cstheme="minorHAnsi"/>
          <w:sz w:val="20"/>
          <w:szCs w:val="20"/>
        </w:rPr>
        <w:tab/>
        <w:t>handlu ludźmi, o którym mowa w art. 189a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c)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d)</w:t>
      </w:r>
      <w:r w:rsidRPr="00451874">
        <w:rPr>
          <w:rFonts w:ascii="Verdana" w:hAnsi="Verdana" w:cstheme="minorHAnsi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e)</w:t>
      </w:r>
      <w:r w:rsidRPr="00451874">
        <w:rPr>
          <w:rFonts w:ascii="Verdana" w:hAnsi="Verdana" w:cstheme="minorHAnsi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f)</w:t>
      </w:r>
      <w:r w:rsidRPr="00451874">
        <w:rPr>
          <w:rFonts w:ascii="Verdana" w:hAnsi="Verdana" w:cstheme="minorHAnsi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g)</w:t>
      </w:r>
      <w:r w:rsidRPr="00451874">
        <w:rPr>
          <w:rFonts w:ascii="Verdana" w:hAnsi="Verdana" w:cstheme="minorHAnsi"/>
          <w:sz w:val="20"/>
          <w:szCs w:val="20"/>
        </w:rPr>
        <w:tab/>
        <w:t xml:space="preserve">przeciwko obrotowi gospodarczemu, o których mowa w art. 296-307 </w:t>
      </w:r>
      <w:r w:rsidRPr="00451874">
        <w:rPr>
          <w:rFonts w:ascii="Verdana" w:hAnsi="Verdana" w:cstheme="minorHAnsi"/>
          <w:sz w:val="20"/>
          <w:szCs w:val="20"/>
        </w:rPr>
        <w:lastRenderedPageBreak/>
        <w:t>Kodeksu karnego, przestępstwo oszustwa, o którym mowa w art. 286 Kodeksu karnego, przestępstwo przeciwko wiarygodności dokumentów, o których mowa w art. 270-277d Kodeksu karnego, lub przestępstwo skarbowe,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h)</w:t>
      </w:r>
      <w:r w:rsidRPr="00451874">
        <w:rPr>
          <w:rFonts w:ascii="Verdana" w:hAnsi="Verdana" w:cstheme="minorHAnsi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lub za odpowiedni czyn zabroniony określony w przepisach prawa obcego;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4)</w:t>
      </w:r>
      <w:r w:rsidRPr="00451874">
        <w:rPr>
          <w:rFonts w:ascii="Verdana" w:hAnsi="Verdana" w:cstheme="minorHAnsi"/>
          <w:sz w:val="20"/>
          <w:szCs w:val="20"/>
        </w:rPr>
        <w:tab/>
        <w:t>wobec którego prawomocnie orzeczono zakaz ubiegania się o zamówienia publiczne;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5)</w:t>
      </w:r>
      <w:r w:rsidRPr="00451874">
        <w:rPr>
          <w:rFonts w:ascii="Verdana" w:hAnsi="Verdana" w:cstheme="minorHAnsi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6)</w:t>
      </w:r>
      <w:r w:rsidRPr="00451874">
        <w:rPr>
          <w:rFonts w:ascii="Verdana" w:hAnsi="Verdana" w:cstheme="minorHAnsi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II.</w:t>
      </w:r>
      <w:r w:rsidRPr="00451874">
        <w:rPr>
          <w:rFonts w:ascii="Verdana" w:hAnsi="Verdana" w:cstheme="minorHAnsi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”):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 wymienionego w wykazach określonych w rozporządzeniu </w:t>
      </w:r>
      <w:r w:rsidRPr="00451874">
        <w:rPr>
          <w:rFonts w:ascii="Verdana" w:hAnsi="Verdana" w:cstheme="minorHAnsi"/>
          <w:sz w:val="20"/>
          <w:szCs w:val="20"/>
        </w:rPr>
        <w:lastRenderedPageBreak/>
        <w:t xml:space="preserve">765/2006 i rozporządzeniu 269/2014 albo wpisanego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;</w:t>
      </w:r>
    </w:p>
    <w:p w:rsidR="00577364" w:rsidRPr="00451874" w:rsidRDefault="00577364" w:rsidP="00451874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3)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3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uObn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publicznych</w:t>
      </w:r>
      <w:r w:rsidR="00A07355" w:rsidRPr="00451874">
        <w:rPr>
          <w:rFonts w:ascii="Verdana" w:hAnsi="Verdana" w:cstheme="minorHAnsi"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na rzecz lub z udziałem: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obywateli rosyjskich lub osób fizycznych lub prawnych, podmiotów lub organów z siedzibą w Rosji;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C3504F" w:rsidRPr="00451874" w:rsidRDefault="00C3504F" w:rsidP="00451874">
      <w:pPr>
        <w:numPr>
          <w:ilvl w:val="0"/>
          <w:numId w:val="44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C3504F" w:rsidRPr="00451874" w:rsidRDefault="00C3504F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D20EA2" w:rsidRPr="00451874" w:rsidRDefault="00D20EA2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pacing w:val="5"/>
          <w:sz w:val="20"/>
          <w:szCs w:val="20"/>
        </w:rPr>
        <w:t>.</w:t>
      </w:r>
      <w:bookmarkEnd w:id="6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>Z postępowania o udzielenie zamówienia Zamawiający wykluczy Wykonawcę:</w:t>
      </w:r>
    </w:p>
    <w:p w:rsidR="00577364" w:rsidRDefault="00577364" w:rsidP="00451874">
      <w:pPr>
        <w:numPr>
          <w:ilvl w:val="1"/>
          <w:numId w:val="28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E738BF" w:rsidRDefault="00E738BF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Fonts w:ascii="Verdana" w:hAnsi="Verdana" w:cstheme="minorHAnsi"/>
          <w:b w:val="0"/>
          <w:smallCaps/>
          <w:sz w:val="20"/>
          <w:szCs w:val="20"/>
        </w:rPr>
      </w:pPr>
      <w:bookmarkStart w:id="7" w:name="_Toc64559024"/>
      <w:r w:rsidRPr="00451874">
        <w:rPr>
          <w:rFonts w:ascii="Verdana" w:hAnsi="Verdana" w:cstheme="minorHAnsi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bookmarkStart w:id="8" w:name="_Toc64559025"/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Wykaz podmiotowych środków dowodowych</w:t>
      </w:r>
      <w:bookmarkEnd w:id="8"/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Default="0057736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 w zakresie: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pkt 1 i 2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</w:t>
      </w:r>
    </w:p>
    <w:p w:rsidR="00577364" w:rsidRPr="00451874" w:rsidRDefault="00577364" w:rsidP="00451874">
      <w:pPr>
        <w:numPr>
          <w:ilvl w:val="2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dotyczącej orzeczenia zakazu ubiegania się o zamówienie publiczne tytułem środka karnego,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- sporządzonej nie wcześniej niż 6 miesięcy przed jej złożeniem;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oświadczenia wykonawcy, w zakresie art. 108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4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lastRenderedPageBreak/>
        <w:t xml:space="preserve">odpisu lub informacji z Krajowego Rejestru Sądowego lub z Centralnej Ewidencji i Informacji o Działalności Gospodarczej, w zakresie </w:t>
      </w:r>
      <w:r w:rsidRPr="00451874">
        <w:rPr>
          <w:rFonts w:ascii="Verdana" w:hAnsi="Verdana" w:cstheme="minorHAnsi"/>
          <w:sz w:val="20"/>
          <w:szCs w:val="20"/>
        </w:rPr>
        <w:t xml:space="preserve">art. 109 ust. 1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4</w:t>
      </w: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3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4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5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77364" w:rsidRPr="00451874" w:rsidRDefault="00577364" w:rsidP="00451874">
      <w:pPr>
        <w:numPr>
          <w:ilvl w:val="3"/>
          <w:numId w:val="28"/>
        </w:numPr>
        <w:tabs>
          <w:tab w:val="left" w:pos="1418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  <w:shd w:val="clear" w:color="auto" w:fill="FFFFFF"/>
        </w:rPr>
      </w:pPr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pkt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 xml:space="preserve"> 6 ustawy </w:t>
      </w:r>
      <w:proofErr w:type="spellStart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  <w:shd w:val="clear" w:color="auto" w:fill="FFFFFF"/>
        </w:rPr>
        <w:t>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451874">
        <w:rPr>
          <w:rFonts w:ascii="Verdana" w:hAnsi="Verdana" w:cstheme="minorHAnsi"/>
          <w:i/>
          <w:sz w:val="20"/>
          <w:szCs w:val="20"/>
        </w:rPr>
        <w:t>Zamawiający zaleca wykorzystanie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Załącznika nr </w:t>
      </w:r>
      <w:r w:rsidR="001643B4" w:rsidRPr="00451874">
        <w:rPr>
          <w:rFonts w:ascii="Verdana" w:hAnsi="Verdana" w:cstheme="minorHAnsi"/>
          <w:b/>
          <w:i/>
          <w:sz w:val="20"/>
          <w:szCs w:val="20"/>
        </w:rPr>
        <w:t>5</w:t>
      </w:r>
      <w:r w:rsidRPr="00451874">
        <w:rPr>
          <w:rFonts w:ascii="Verdana" w:hAnsi="Verdana" w:cstheme="minorHAnsi"/>
          <w:b/>
          <w:i/>
          <w:sz w:val="20"/>
          <w:szCs w:val="20"/>
        </w:rPr>
        <w:t xml:space="preserve"> do SWZ</w:t>
      </w:r>
      <w:r w:rsidRPr="00451874">
        <w:rPr>
          <w:rFonts w:ascii="Verdana" w:hAnsi="Verdana" w:cstheme="minorHAnsi"/>
          <w:i/>
          <w:sz w:val="20"/>
          <w:szCs w:val="20"/>
        </w:rPr>
        <w:t>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Jeżeli wykonawca ma siedzibę lub miejsce zamieszkania poza granicami Rzeczypospolitej Polskiej, zamiast: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577364" w:rsidRPr="00451874" w:rsidRDefault="00577364" w:rsidP="00451874">
      <w:pPr>
        <w:numPr>
          <w:ilvl w:val="1"/>
          <w:numId w:val="32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577364" w:rsidRPr="00451874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</w:t>
      </w:r>
      <w:r w:rsidRPr="00451874">
        <w:rPr>
          <w:rFonts w:ascii="Verdana" w:hAnsi="Verdana" w:cstheme="minorHAnsi"/>
          <w:sz w:val="20"/>
          <w:szCs w:val="20"/>
        </w:rPr>
        <w:lastRenderedPageBreak/>
        <w:t>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577364" w:rsidRPr="001D2432" w:rsidRDefault="00577364" w:rsidP="00451874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b/>
          <w:bCs/>
          <w:sz w:val="20"/>
          <w:szCs w:val="20"/>
          <w:highlight w:val="yellow"/>
        </w:rPr>
      </w:pPr>
      <w:r w:rsidRPr="001D2432">
        <w:rPr>
          <w:rFonts w:ascii="Verdana" w:hAnsi="Verdana" w:cstheme="minorHAnsi"/>
          <w:b/>
          <w:bCs/>
          <w:sz w:val="20"/>
          <w:szCs w:val="20"/>
          <w:highlight w:val="yellow"/>
        </w:rPr>
        <w:t xml:space="preserve">Dokumentów wskazanych w niniejszym rozdziale SWZ nie dołącza się do oferty – składane są na wezwanie Zamawiającego.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keepNext w:val="0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9" w:name="_Toc64559026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451874">
        <w:rPr>
          <w:rFonts w:ascii="Verdana" w:hAnsi="Verdana" w:cstheme="minorHAnsi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451874">
        <w:rPr>
          <w:rFonts w:ascii="Verdana" w:hAnsi="Verdana" w:cstheme="minorHAnsi"/>
          <w:spacing w:val="5"/>
          <w:sz w:val="20"/>
          <w:szCs w:val="20"/>
        </w:rPr>
        <w:t xml:space="preserve"> oraz sposób złożenia oferty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</w:rPr>
      </w:pP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W postępowaniu o udzielenie zamówienia komunikacja między Zamawiającym </w:t>
      </w:r>
      <w:r w:rsidRPr="00451874">
        <w:rPr>
          <w:rFonts w:ascii="Verdana" w:eastAsia="Times New Roman" w:hAnsi="Verdana" w:cstheme="minorHAnsi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51874">
          <w:rPr>
            <w:rStyle w:val="Hipercze"/>
            <w:rFonts w:ascii="Verdana" w:eastAsia="Times New Roman" w:hAnsi="Verdana" w:cstheme="minorHAnsi"/>
            <w:sz w:val="20"/>
            <w:szCs w:val="20"/>
          </w:rPr>
          <w:t>przetargi@wcpit.org</w:t>
        </w:r>
      </w:hyperlink>
      <w:r w:rsidRPr="00451874">
        <w:rPr>
          <w:rFonts w:ascii="Verdana" w:eastAsia="Times New Roman" w:hAnsi="Verdana" w:cstheme="minorHAnsi"/>
          <w:sz w:val="20"/>
          <w:szCs w:val="20"/>
        </w:rPr>
        <w:t>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Szczegółowa instrukcja korzystania z SKE stanowi 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załącznik nr </w:t>
      </w:r>
      <w:r w:rsidR="001643B4" w:rsidRPr="00451874">
        <w:rPr>
          <w:rFonts w:ascii="Verdana" w:eastAsia="Times New Roman" w:hAnsi="Verdana" w:cstheme="minorHAnsi"/>
          <w:b/>
          <w:sz w:val="20"/>
          <w:szCs w:val="20"/>
        </w:rPr>
        <w:t>8</w:t>
      </w:r>
      <w:r w:rsidRPr="00451874">
        <w:rPr>
          <w:rFonts w:ascii="Verdana" w:eastAsia="Times New Roman" w:hAnsi="Verdana" w:cstheme="minorHAnsi"/>
          <w:b/>
          <w:sz w:val="20"/>
          <w:szCs w:val="20"/>
        </w:rPr>
        <w:t xml:space="preserve"> do SWZ.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i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>Identyfikator postępowania dla danego postępowania o udzielenie zamówienia dostępny jest na SKE.</w:t>
      </w:r>
    </w:p>
    <w:p w:rsidR="00577364" w:rsidRPr="00451874" w:rsidRDefault="00577364" w:rsidP="0045187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 w:cstheme="minorHAnsi"/>
          <w:sz w:val="20"/>
          <w:szCs w:val="20"/>
        </w:rPr>
      </w:pPr>
      <w:r w:rsidRPr="00451874">
        <w:rPr>
          <w:rFonts w:ascii="Verdana" w:eastAsia="Times New Roman" w:hAnsi="Verdana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1874">
        <w:rPr>
          <w:rFonts w:ascii="Verdana" w:eastAsia="Times New Roman" w:hAnsi="Verdana" w:cstheme="minorHAnsi"/>
          <w:i/>
          <w:sz w:val="20"/>
          <w:szCs w:val="20"/>
        </w:rPr>
        <w:t xml:space="preserve">dedykowanego formularza dostępnego na SKE. </w:t>
      </w:r>
      <w:r w:rsidRPr="00451874">
        <w:rPr>
          <w:rFonts w:ascii="Verdana" w:eastAsia="Times New Roman" w:hAnsi="Verdana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7364" w:rsidRPr="00451874" w:rsidRDefault="00577364" w:rsidP="00451874">
      <w:pPr>
        <w:pStyle w:val="Akapitzlist"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  <w:u w:val="single"/>
        </w:rPr>
        <w:t>Wykonawca chcąc złożyć ofertę</w:t>
      </w:r>
      <w:r w:rsidRPr="00451874">
        <w:rPr>
          <w:rFonts w:ascii="Verdana" w:hAnsi="Verdana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– „Kleopatra” gpg4win udostępnionym na stronie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https://www.gpg4win.org/index.html  (Windows) (patrz pkt. 7.2.1 instrukcji SKE) 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– „GPG Suite” udostępnionym na stronie  </w:t>
      </w:r>
    </w:p>
    <w:p w:rsidR="00577364" w:rsidRPr="00451874" w:rsidRDefault="00B456A7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hyperlink r:id="rId11" w:history="1">
        <w:r w:rsidR="00577364" w:rsidRPr="00451874">
          <w:rPr>
            <w:rStyle w:val="Hipercze"/>
            <w:rFonts w:ascii="Verdana" w:hAnsi="Verdana" w:cstheme="minorHAnsi"/>
            <w:sz w:val="20"/>
            <w:szCs w:val="20"/>
          </w:rPr>
          <w:t>https://gpgtools.org</w:t>
        </w:r>
      </w:hyperlink>
      <w:r w:rsidR="00577364" w:rsidRPr="00451874">
        <w:rPr>
          <w:rFonts w:ascii="Verdana" w:hAnsi="Verdana" w:cstheme="minorHAnsi"/>
          <w:sz w:val="20"/>
          <w:szCs w:val="20"/>
        </w:rPr>
        <w:t xml:space="preserve"> (</w:t>
      </w:r>
      <w:proofErr w:type="spellStart"/>
      <w:r w:rsidR="00577364" w:rsidRPr="00451874">
        <w:rPr>
          <w:rFonts w:ascii="Verdana" w:hAnsi="Verdana" w:cstheme="minorHAnsi"/>
          <w:sz w:val="20"/>
          <w:szCs w:val="20"/>
        </w:rPr>
        <w:t>MacOS</w:t>
      </w:r>
      <w:proofErr w:type="spellEnd"/>
      <w:r w:rsidR="00577364" w:rsidRPr="00451874">
        <w:rPr>
          <w:rFonts w:ascii="Verdana" w:hAnsi="Verdana" w:cstheme="minorHAnsi"/>
          <w:sz w:val="20"/>
          <w:szCs w:val="20"/>
        </w:rPr>
        <w:t>, Linux) (patrz pkt. 7.2.2 instrukcji SKE)</w:t>
      </w:r>
    </w:p>
    <w:p w:rsidR="00577364" w:rsidRPr="00451874" w:rsidRDefault="00577364" w:rsidP="00451874">
      <w:pPr>
        <w:widowControl/>
        <w:numPr>
          <w:ilvl w:val="0"/>
          <w:numId w:val="21"/>
        </w:numPr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eastAsia="Calibri" w:hAnsi="Verdana" w:cstheme="minorHAnsi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10" w:name="_Toc64559027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451874">
        <w:rPr>
          <w:rFonts w:ascii="Verdana" w:hAnsi="Verdana" w:cstheme="minorHAnsi"/>
          <w:spacing w:val="5"/>
          <w:sz w:val="20"/>
          <w:szCs w:val="20"/>
        </w:rPr>
        <w:t>Pzp</w:t>
      </w:r>
      <w:bookmarkEnd w:id="10"/>
      <w:proofErr w:type="spellEnd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innego sposobu komunikowania się Zamawiającego z Wykonawcami, niż te opisane w Rozdziale XI Specyfikacji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1" w:name="_Toc64559028"/>
      <w:r w:rsidRPr="00451874">
        <w:rPr>
          <w:rFonts w:ascii="Verdana" w:hAnsi="Verdana" w:cstheme="minorHAnsi"/>
          <w:spacing w:val="5"/>
          <w:sz w:val="20"/>
          <w:szCs w:val="20"/>
        </w:rPr>
        <w:t>Wskazanie osób uprawnionych do komunikowania się z Wykonawcami</w:t>
      </w:r>
      <w:bookmarkEnd w:id="11"/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</w:rPr>
      </w:pP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1)</w:t>
      </w:r>
      <w:r w:rsidRPr="00451874">
        <w:rPr>
          <w:rFonts w:ascii="Verdana" w:hAnsi="Verdana" w:cstheme="minorHAnsi"/>
          <w:sz w:val="20"/>
          <w:szCs w:val="20"/>
        </w:rPr>
        <w:tab/>
        <w:t xml:space="preserve">w sprawach formalnych – </w:t>
      </w:r>
      <w:r w:rsidR="005B73DA" w:rsidRPr="00451874">
        <w:rPr>
          <w:rFonts w:ascii="Verdana" w:hAnsi="Verdana" w:cstheme="minorHAnsi"/>
          <w:sz w:val="20"/>
          <w:szCs w:val="20"/>
        </w:rPr>
        <w:t>Marzena Buksa</w:t>
      </w:r>
      <w:r w:rsidRPr="00451874">
        <w:rPr>
          <w:rFonts w:ascii="Verdana" w:hAnsi="Verdana" w:cstheme="minorHAnsi"/>
          <w:sz w:val="20"/>
          <w:szCs w:val="20"/>
        </w:rPr>
        <w:t xml:space="preserve"> –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tel</w:t>
      </w:r>
      <w:proofErr w:type="spellEnd"/>
      <w:r w:rsidRPr="00451874">
        <w:rPr>
          <w:rFonts w:ascii="Verdana" w:hAnsi="Verdana" w:cstheme="minorHAnsi"/>
          <w:sz w:val="20"/>
          <w:szCs w:val="20"/>
        </w:rPr>
        <w:t xml:space="preserve"> 61 66 54 </w:t>
      </w:r>
      <w:r w:rsidR="005B73DA" w:rsidRPr="00451874">
        <w:rPr>
          <w:rFonts w:ascii="Verdana" w:hAnsi="Verdana" w:cstheme="minorHAnsi"/>
          <w:sz w:val="20"/>
          <w:szCs w:val="20"/>
        </w:rPr>
        <w:t>336</w:t>
      </w:r>
      <w:r w:rsidRPr="00451874">
        <w:rPr>
          <w:rFonts w:ascii="Verdana" w:hAnsi="Verdana" w:cstheme="minorHAnsi"/>
          <w:sz w:val="20"/>
          <w:szCs w:val="20"/>
        </w:rPr>
        <w:t xml:space="preserve">, 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2)</w:t>
      </w:r>
      <w:r w:rsidRPr="00451874">
        <w:rPr>
          <w:rFonts w:ascii="Verdana" w:hAnsi="Verdana" w:cstheme="minorHAnsi"/>
          <w:sz w:val="20"/>
          <w:szCs w:val="20"/>
        </w:rPr>
        <w:tab/>
        <w:t>w sprawach merytorycznych – Małgorzata Frankiewicz – tel. 61 66 54 245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2" w:name="_Toc64559029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związania ofertą</w:t>
      </w:r>
      <w:bookmarkEnd w:id="12"/>
    </w:p>
    <w:p w:rsidR="00987840" w:rsidRDefault="00987840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</w:p>
    <w:p w:rsidR="00577364" w:rsidRPr="00451874" w:rsidRDefault="006A04FD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19</w:t>
      </w:r>
      <w:r w:rsidR="007C2268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.12.2023</w:t>
      </w:r>
      <w:r w:rsidR="00577364"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 roku.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3" w:name="_Toc64559030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sposobu przygotowania oferty</w:t>
      </w:r>
      <w:bookmarkEnd w:id="13"/>
    </w:p>
    <w:p w:rsidR="00834096" w:rsidRDefault="00834096" w:rsidP="00834096">
      <w:pPr>
        <w:widowControl/>
        <w:suppressAutoHyphens w:val="0"/>
        <w:spacing w:line="360" w:lineRule="auto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</w:p>
    <w:p w:rsidR="00577364" w:rsidRPr="00451874" w:rsidRDefault="00577364" w:rsidP="00451874">
      <w:pPr>
        <w:widowControl/>
        <w:numPr>
          <w:ilvl w:val="1"/>
          <w:numId w:val="33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wypełniony formularz cenowy – załącznik nr 1 do SWZ</w:t>
      </w:r>
    </w:p>
    <w:p w:rsidR="00577364" w:rsidRPr="00451874" w:rsidRDefault="00577364" w:rsidP="00451874">
      <w:pPr>
        <w:widowControl/>
        <w:numPr>
          <w:ilvl w:val="2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/>
          <w:color w:val="auto"/>
          <w:spacing w:val="4"/>
          <w:sz w:val="20"/>
          <w:szCs w:val="20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>wypełnione oświadczenie o niepodleganiu wykluczeniu - załącznik nr 3</w:t>
      </w:r>
      <w:r w:rsidR="00913238"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i 3a</w:t>
      </w: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 do SWZ, przy czym:</w:t>
      </w:r>
    </w:p>
    <w:p w:rsidR="00577364" w:rsidRPr="00451874" w:rsidRDefault="00577364" w:rsidP="00451874">
      <w:pPr>
        <w:widowControl/>
        <w:numPr>
          <w:ilvl w:val="3"/>
          <w:numId w:val="33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</w:pPr>
      <w:r w:rsidRPr="00451874">
        <w:rPr>
          <w:rFonts w:ascii="Verdana" w:eastAsia="Calibri" w:hAnsi="Verdana" w:cstheme="minorHAnsi"/>
          <w:bCs/>
          <w:color w:val="auto"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77364" w:rsidRPr="00451874" w:rsidRDefault="00577364" w:rsidP="00451874">
      <w:pPr>
        <w:numPr>
          <w:ilvl w:val="1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Dodatkowo: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577364" w:rsidRPr="00451874" w:rsidRDefault="00577364" w:rsidP="00451874">
      <w:pPr>
        <w:numPr>
          <w:ilvl w:val="2"/>
          <w:numId w:val="33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4" w:name="_Toc64559031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składania ofert</w:t>
      </w:r>
      <w:bookmarkEnd w:id="14"/>
    </w:p>
    <w:p w:rsidR="00451874" w:rsidRDefault="0045187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theme="minorHAnsi"/>
          <w:b/>
          <w:color w:val="auto"/>
          <w:sz w:val="20"/>
          <w:szCs w:val="20"/>
        </w:rPr>
      </w:pP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Termin składania ofert upływa dnia </w:t>
      </w:r>
      <w:r w:rsidR="007C2268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21</w:t>
      </w:r>
      <w:r w:rsidR="0012482F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.09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</w:t>
      </w:r>
      <w:r w:rsidR="00F40AEA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2023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roku o godz. 09.00</w:t>
      </w:r>
    </w:p>
    <w:p w:rsidR="00577364" w:rsidRPr="00451874" w:rsidRDefault="00577364" w:rsidP="0045187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theme="minorHAnsi"/>
          <w:color w:val="FF0000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5" w:name="_Toc64559032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Termin otwarcia ofert</w:t>
      </w:r>
      <w:bookmarkEnd w:id="15"/>
    </w:p>
    <w:p w:rsidR="00451874" w:rsidRPr="00451874" w:rsidRDefault="00451874" w:rsidP="00451874">
      <w:pPr>
        <w:spacing w:line="360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  <w:highlight w:val="yellow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 xml:space="preserve">Termin otwarcia ofert: </w:t>
      </w:r>
      <w:r w:rsidR="007C2268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21</w:t>
      </w:r>
      <w:r w:rsidR="0012482F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>.09</w:t>
      </w:r>
      <w:r w:rsidR="00B605DB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.2023 </w:t>
      </w:r>
      <w:r w:rsidRPr="00451874">
        <w:rPr>
          <w:rFonts w:ascii="Verdana" w:eastAsia="Times New Roman" w:hAnsi="Verdana" w:cstheme="minorHAnsi"/>
          <w:b/>
          <w:color w:val="auto"/>
          <w:sz w:val="20"/>
          <w:szCs w:val="20"/>
          <w:highlight w:val="yellow"/>
        </w:rPr>
        <w:t xml:space="preserve">roku o godz. </w:t>
      </w:r>
      <w:r w:rsidRPr="00451874">
        <w:rPr>
          <w:rFonts w:ascii="Verdana" w:eastAsia="Times New Roman" w:hAnsi="Verdana" w:cstheme="minorHAnsi"/>
          <w:b/>
          <w:bCs/>
          <w:color w:val="auto"/>
          <w:sz w:val="20"/>
          <w:szCs w:val="20"/>
          <w:highlight w:val="yellow"/>
        </w:rPr>
        <w:t>10.00</w:t>
      </w:r>
    </w:p>
    <w:p w:rsidR="00577364" w:rsidRPr="00451874" w:rsidRDefault="00577364" w:rsidP="00451874">
      <w:pPr>
        <w:numPr>
          <w:ilvl w:val="1"/>
          <w:numId w:val="34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Otwarcie ofert nastąpi za pośrednictwem aplikacji do deszyfrowania gpg4win (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Kleopatra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), udostępnionej za pośrednictwem SKE lub na stronie internetowej </w:t>
      </w:r>
      <w:hyperlink r:id="rId12" w:history="1">
        <w:r w:rsidRPr="00451874">
          <w:rPr>
            <w:rStyle w:val="Hipercze"/>
            <w:rFonts w:ascii="Verdana" w:hAnsi="Verdana" w:cstheme="minorHAnsi"/>
            <w:color w:val="auto"/>
            <w:sz w:val="20"/>
            <w:szCs w:val="20"/>
          </w:rPr>
          <w:t>https://www.gpg4win.org/index.html</w:t>
        </w:r>
      </w:hyperlink>
      <w:r w:rsidRPr="00451874">
        <w:rPr>
          <w:rFonts w:ascii="Verdana" w:hAnsi="Verdana" w:cstheme="minorHAnsi"/>
          <w:color w:val="auto"/>
          <w:sz w:val="20"/>
          <w:szCs w:val="20"/>
        </w:rPr>
        <w:t>. Odszyfrowanie następuje przy użyciu klucza prywatnego.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6" w:name="_Toc64559033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Sposób obliczenia ceny</w:t>
      </w:r>
      <w:bookmarkEnd w:id="16"/>
    </w:p>
    <w:p w:rsidR="00451874" w:rsidRDefault="00451874" w:rsidP="00451874">
      <w:pPr>
        <w:tabs>
          <w:tab w:val="num" w:pos="850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oferty musi zostać obliczona zgodnie z formularzem cenowym (załącznik nr 1), a następnie przeniesiona do formularza ofertowego (załącznik nr 2).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</w:t>
      </w:r>
      <w:r w:rsidRPr="00451874">
        <w:rPr>
          <w:rFonts w:ascii="Verdana" w:hAnsi="Verdana" w:cstheme="minorHAnsi"/>
          <w:bCs/>
          <w:color w:val="auto"/>
          <w:sz w:val="20"/>
          <w:szCs w:val="20"/>
        </w:rPr>
        <w:lastRenderedPageBreak/>
        <w:t>kryterium ceny lub kosztu zamawiający dolicza do przedstawionej w tej ofercie ceny kwotę podatku od towarów i usług, którą miałby obowiązek rozliczyć.</w:t>
      </w:r>
    </w:p>
    <w:p w:rsidR="00577364" w:rsidRPr="00451874" w:rsidRDefault="00577364" w:rsidP="00451874">
      <w:pPr>
        <w:numPr>
          <w:ilvl w:val="2"/>
          <w:numId w:val="34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 ofercie, o której mowa w ust. 3, wykonawca ma obowiązek: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77364" w:rsidRPr="00451874" w:rsidRDefault="00577364" w:rsidP="00451874">
      <w:pPr>
        <w:numPr>
          <w:ilvl w:val="0"/>
          <w:numId w:val="35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451874">
        <w:rPr>
          <w:rFonts w:ascii="Verdana" w:hAnsi="Verdana" w:cstheme="minorHAnsi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17" w:name="_Toc64559034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451874" w:rsidRDefault="0045187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bookmarkStart w:id="18" w:name="_Toc64559035"/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Cs/>
          <w:spacing w:val="4"/>
          <w:sz w:val="20"/>
          <w:szCs w:val="20"/>
        </w:rPr>
        <w:t>Zamawiając</w:t>
      </w:r>
      <w:r w:rsidRPr="00451874">
        <w:rPr>
          <w:rFonts w:ascii="Verdana" w:hAnsi="Verdana" w:cstheme="minorHAnsi"/>
          <w:spacing w:val="4"/>
          <w:sz w:val="20"/>
          <w:szCs w:val="20"/>
        </w:rPr>
        <w:t>y</w:t>
      </w:r>
      <w:r w:rsidRPr="00451874">
        <w:rPr>
          <w:rFonts w:ascii="Verdana" w:hAnsi="Verdana" w:cstheme="minorHAnsi"/>
          <w:sz w:val="20"/>
          <w:szCs w:val="20"/>
        </w:rPr>
        <w:t xml:space="preserve"> wybierze ofertę najkorzystniejszą na podstawie następującego </w:t>
      </w:r>
      <w:r w:rsidRPr="00451874">
        <w:rPr>
          <w:rFonts w:ascii="Verdana" w:hAnsi="Verdana" w:cstheme="minorHAnsi"/>
          <w:spacing w:val="4"/>
          <w:sz w:val="20"/>
          <w:szCs w:val="20"/>
        </w:rPr>
        <w:t>kryterium: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pacing w:val="4"/>
          <w:sz w:val="20"/>
          <w:szCs w:val="20"/>
        </w:rPr>
      </w:pPr>
      <w:r w:rsidRPr="00451874">
        <w:rPr>
          <w:rFonts w:ascii="Verdana" w:hAnsi="Verdana" w:cstheme="minorHAnsi"/>
          <w:b/>
          <w:spacing w:val="4"/>
          <w:sz w:val="20"/>
          <w:szCs w:val="20"/>
        </w:rPr>
        <w:t>najniższa cena.</w:t>
      </w:r>
      <w:r w:rsidR="00512E75" w:rsidRPr="00451874">
        <w:rPr>
          <w:rFonts w:ascii="Verdana" w:hAnsi="Verdana" w:cstheme="minorHAnsi"/>
          <w:sz w:val="20"/>
          <w:szCs w:val="20"/>
        </w:rPr>
        <w:t xml:space="preserve"> Oferty zostaną ocenione zgodnie z ceną od najniższej do najwyższej.</w:t>
      </w:r>
    </w:p>
    <w:p w:rsidR="00577364" w:rsidRPr="00451874" w:rsidRDefault="00577364" w:rsidP="00451874">
      <w:pPr>
        <w:tabs>
          <w:tab w:val="left" w:pos="-3686"/>
        </w:tabs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Informacje o formalnościach, jakie muszą zostać dopełnione po wyborze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o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ferty</w:t>
      </w:r>
      <w:r w:rsidR="00512E75" w:rsidRPr="00451874">
        <w:rPr>
          <w:rFonts w:ascii="Verdana" w:hAnsi="Verdana" w:cstheme="minorHAnsi"/>
          <w:color w:val="auto"/>
          <w:spacing w:val="5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w celu zawarcia umowy w sprawie Zamówienia publicznego</w:t>
      </w:r>
      <w:bookmarkEnd w:id="18"/>
    </w:p>
    <w:p w:rsidR="00451874" w:rsidRDefault="00451874" w:rsidP="00451874">
      <w:pPr>
        <w:tabs>
          <w:tab w:val="num" w:pos="567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577364" w:rsidRPr="00451874" w:rsidRDefault="00577364" w:rsidP="00451874">
      <w:pPr>
        <w:numPr>
          <w:ilvl w:val="1"/>
          <w:numId w:val="28"/>
        </w:numPr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Okaże koncesję lub jej kopię potwierdzoną za zgodność z oryginałem na obrót </w:t>
      </w:r>
      <w:r w:rsidR="005B00C8">
        <w:rPr>
          <w:rFonts w:ascii="Verdana" w:hAnsi="Verdana" w:cstheme="minorHAnsi"/>
          <w:color w:val="auto"/>
          <w:sz w:val="20"/>
          <w:szCs w:val="20"/>
        </w:rPr>
        <w:t>paliwem gazowym</w:t>
      </w:r>
      <w:r w:rsidRPr="00451874">
        <w:rPr>
          <w:rFonts w:ascii="Verdana" w:hAnsi="Verdana" w:cstheme="minorHAnsi"/>
          <w:color w:val="auto"/>
          <w:sz w:val="20"/>
          <w:szCs w:val="20"/>
        </w:rPr>
        <w:t>, kopia będzie stanowić załącznik do umowy.</w:t>
      </w:r>
    </w:p>
    <w:p w:rsidR="00577364" w:rsidRPr="00451874" w:rsidRDefault="00577364" w:rsidP="00451874">
      <w:pPr>
        <w:numPr>
          <w:ilvl w:val="1"/>
          <w:numId w:val="36"/>
        </w:numPr>
        <w:tabs>
          <w:tab w:val="num" w:pos="426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 w:cstheme="minorHAnsi"/>
        </w:rPr>
      </w:pPr>
      <w:bookmarkStart w:id="19" w:name="_Toc64559036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451874" w:rsidRDefault="0045187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1643B4" w:rsidRPr="00451874" w:rsidRDefault="001643B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Projektowane postanowienia umowy w sprawie zamówienia publicznego, które zostaną wprowadzone do treści tej umowy: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34096">
        <w:rPr>
          <w:rFonts w:ascii="Verdana" w:hAnsi="Verdana" w:cstheme="minorHAnsi"/>
          <w:b/>
          <w:color w:val="auto"/>
          <w:sz w:val="20"/>
          <w:szCs w:val="20"/>
        </w:rPr>
        <w:t>Przedmiotem umowy jest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dostawa paliwa gazowego – gazu wysokometanowego.</w:t>
      </w:r>
    </w:p>
    <w:p w:rsidR="001643B4" w:rsidRPr="00451874" w:rsidRDefault="001643B4" w:rsidP="00451874">
      <w:pPr>
        <w:pStyle w:val="Nagwek"/>
        <w:widowControl/>
        <w:numPr>
          <w:ilvl w:val="6"/>
          <w:numId w:val="37"/>
        </w:numPr>
        <w:suppressLineNumbers w:val="0"/>
        <w:tabs>
          <w:tab w:val="left" w:pos="708"/>
        </w:tabs>
        <w:spacing w:line="360" w:lineRule="auto"/>
        <w:ind w:left="0" w:firstLine="0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Wykonawca zobowiązany jest do  skutecznego przeprowadzenia procedury zmiany sprzedawcy w ciągu 30 dni od dnia podpisania umowy lub od dnia otrzymania pełnomocnictwa od Zamawiającego jeżeli nastąpi ono po dniu podpisania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t.j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 xml:space="preserve">. Dz. U. z 2012 r. poz. 1059 z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</w:rPr>
        <w:t>późn</w:t>
      </w:r>
      <w:proofErr w:type="spellEnd"/>
      <w:r w:rsidRPr="00451874">
        <w:rPr>
          <w:rFonts w:ascii="Verdana" w:hAnsi="Verdana" w:cstheme="minorHAnsi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1643B4" w:rsidRPr="00451874" w:rsidRDefault="001643B4" w:rsidP="00451874">
      <w:p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Kopia koncesji stanowić będzie załącznik nr 2 do umowy.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Zamawiający zobowiązany jest do realizacji umowy w minimum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70% wartości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umowy. Wykonawcy nie przysługują żadne roszczenia 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o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>zrealizowani</w:t>
      </w:r>
      <w:r w:rsidR="00F51EB9" w:rsidRPr="00451874">
        <w:rPr>
          <w:rFonts w:ascii="Verdana" w:hAnsi="Verdana" w:cstheme="minorHAnsi"/>
          <w:color w:val="auto"/>
          <w:sz w:val="20"/>
          <w:szCs w:val="20"/>
        </w:rPr>
        <w:t>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umowy w zakresie większym niż wielkość wskazana w zdaniu pierwszym</w:t>
      </w:r>
    </w:p>
    <w:p w:rsidR="001643B4" w:rsidRPr="00451874" w:rsidRDefault="001643B4" w:rsidP="00890DCC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Przewiduje się możliwość wprowadzenia</w:t>
      </w:r>
      <w:r w:rsidRPr="00451874">
        <w:rPr>
          <w:rFonts w:ascii="Verdana" w:hAnsi="Verdana" w:cstheme="minorHAnsi"/>
          <w:b/>
          <w:color w:val="auto"/>
          <w:sz w:val="20"/>
          <w:szCs w:val="20"/>
          <w:u w:val="single"/>
        </w:rPr>
        <w:t xml:space="preserve"> istotnych zmian postanowień zawartej umowy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w stosunku do treści przedłożonej w niniejszym postępowaniu oferty, na podstawie której dokonano wyboru Wykonawcy w następujących przypadkach: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zmiany jednostkowych cen netto o kwotę wynikającą ze zmiany stawki opodatkowania podatkiem akcyzowym oraz brutto w przypadku zmiany stawki podatku </w:t>
      </w:r>
      <w:r w:rsidRPr="00451874">
        <w:rPr>
          <w:rFonts w:ascii="Verdana" w:hAnsi="Verdana" w:cstheme="minorHAnsi"/>
          <w:color w:val="auto"/>
          <w:sz w:val="20"/>
          <w:szCs w:val="20"/>
        </w:rPr>
        <w:lastRenderedPageBreak/>
        <w:t>od towarów i usług - VAT. Warunkiem wprowadzenia jest ustawowa zmiana stawki podatku VAT lub/i ustawowa zmiana opodatkowania podatkiem akcyzowym,</w:t>
      </w:r>
    </w:p>
    <w:p w:rsidR="001643B4" w:rsidRPr="0045187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terminu rozpoczęcia dostaw paliwa gazowego do punktów poboru ws</w:t>
      </w:r>
      <w:r w:rsidR="00451874" w:rsidRPr="00451874">
        <w:rPr>
          <w:rFonts w:ascii="Verdana" w:hAnsi="Verdana" w:cstheme="minorHAnsi"/>
          <w:color w:val="auto"/>
          <w:sz w:val="20"/>
          <w:szCs w:val="20"/>
        </w:rPr>
        <w:t>kazanych w załączniku nr 1 do S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WZ. Warunkiem wprowadzenia zmiany terminu rozpoczęcia dostaw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1643B4" w:rsidRDefault="001643B4" w:rsidP="00890DCC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E738BF" w:rsidRDefault="00AE184A">
      <w:pPr>
        <w:widowControl/>
        <w:numPr>
          <w:ilvl w:val="2"/>
          <w:numId w:val="38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>
        <w:rPr>
          <w:rFonts w:ascii="Verdana" w:hAnsi="Verdana" w:cstheme="minorHAnsi"/>
          <w:color w:val="auto"/>
          <w:sz w:val="20"/>
          <w:szCs w:val="20"/>
        </w:rPr>
        <w:t xml:space="preserve">Waloryzacji na następujących zasadach: 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Strony przewiduj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mo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liwo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ść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dokonania zmiany umowy poprzez waloryzacj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wynagrodzenia o wska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nik cen towar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 i us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ug konsumpcyjnych (kwarta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do poprzedniego kwarta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u) og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aszany w komunikacie Prezesa G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wnego Urz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du Statystycznego (dalej jako 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„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wska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nik waloryzacji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”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) w przypadku zmiany ceny materia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 lub koszt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w zwi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zanych z realizacj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 zam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 xml:space="preserve">wienia, przy 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cznym spe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nieniu nast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puj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cych postanowie</w:t>
      </w:r>
      <w:r w:rsidR="006467D7" w:rsidRPr="006467D7">
        <w:rPr>
          <w:rFonts w:ascii="Verdana" w:hAnsi="Verdana" w:cstheme="minorHAnsi" w:hint="cs"/>
          <w:color w:val="auto"/>
          <w:sz w:val="20"/>
          <w:szCs w:val="20"/>
        </w:rPr>
        <w:t>ń</w:t>
      </w:r>
      <w:r w:rsidR="006467D7" w:rsidRPr="006467D7">
        <w:rPr>
          <w:rFonts w:ascii="Verdana" w:hAnsi="Verdana" w:cstheme="minorHAnsi"/>
          <w:color w:val="auto"/>
          <w:sz w:val="20"/>
          <w:szCs w:val="20"/>
        </w:rPr>
        <w:t>: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strona Umowy mo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 wyst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pi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 pierwszym wnio</w:t>
      </w:r>
      <w:r w:rsidR="00AE184A" w:rsidRPr="00AE184A">
        <w:rPr>
          <w:rFonts w:ascii="Verdana" w:hAnsi="Verdana" w:cstheme="minorHAnsi"/>
          <w:color w:val="auto"/>
          <w:sz w:val="20"/>
          <w:szCs w:val="20"/>
        </w:rPr>
        <w:t xml:space="preserve">skiem o waloryzację po upływie </w:t>
      </w:r>
      <w:r w:rsidR="00AE184A">
        <w:rPr>
          <w:rFonts w:ascii="Verdana" w:hAnsi="Verdana" w:cstheme="minorHAnsi"/>
          <w:color w:val="auto"/>
          <w:sz w:val="20"/>
          <w:szCs w:val="20"/>
        </w:rPr>
        <w:t>3</w:t>
      </w:r>
      <w:r w:rsidR="00AE184A" w:rsidRPr="00AE184A">
        <w:rPr>
          <w:rFonts w:ascii="Verdana" w:hAnsi="Verdana" w:cstheme="minorHAnsi"/>
          <w:color w:val="auto"/>
          <w:sz w:val="20"/>
          <w:szCs w:val="20"/>
        </w:rPr>
        <w:t xml:space="preserve"> miesięcy </w:t>
      </w:r>
      <w:r w:rsidRPr="006467D7">
        <w:rPr>
          <w:rFonts w:ascii="Verdana" w:hAnsi="Verdana" w:cstheme="minorHAnsi"/>
          <w:color w:val="auto"/>
          <w:sz w:val="20"/>
          <w:szCs w:val="20"/>
        </w:rPr>
        <w:t>od dnia up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ywu terminu sk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adania ofert)  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strona mo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 wyst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pi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 wnioskiem, je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eli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 waloryzacji zmieni si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o co najmniej 10% w stosunku do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nika waloryzacji 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zuj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cego w dniu otwarcia ofert;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w przypadku wzrostu lub obni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enia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nika waloryzacji, waloryzacja b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>dzie polega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a odpowiednio na wzro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6467D7">
        <w:rPr>
          <w:rFonts w:ascii="Verdana" w:hAnsi="Verdana" w:cstheme="minorHAnsi"/>
          <w:color w:val="auto"/>
          <w:sz w:val="20"/>
          <w:szCs w:val="20"/>
        </w:rPr>
        <w:t>cie lub obni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eniu wynagrodzenia za us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ugi realizowane po dniu z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enia wniosku o warto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procentow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nika waloryzacji, przy czym strona Umowy mo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 wyst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pi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 wnioskiem o 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d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kolejn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waloryzacj</w:t>
      </w:r>
      <w:r w:rsidR="00AE184A" w:rsidRPr="00AE184A">
        <w:rPr>
          <w:rFonts w:ascii="Verdana" w:hAnsi="Verdana" w:cstheme="minorHAnsi"/>
          <w:color w:val="auto"/>
          <w:sz w:val="20"/>
          <w:szCs w:val="20"/>
        </w:rPr>
        <w:t xml:space="preserve">ę nie wcześniej niż po upływie </w:t>
      </w:r>
      <w:r w:rsidR="00AE184A">
        <w:rPr>
          <w:rFonts w:ascii="Verdana" w:hAnsi="Verdana" w:cstheme="minorHAnsi"/>
          <w:color w:val="auto"/>
          <w:sz w:val="20"/>
          <w:szCs w:val="20"/>
        </w:rPr>
        <w:t>3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miesi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cy od poprzedniej waloryzacji 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 w:hint="cs"/>
          <w:color w:val="auto"/>
          <w:sz w:val="20"/>
          <w:szCs w:val="20"/>
        </w:rPr>
        <w:t>„</w:t>
      </w:r>
      <w:r w:rsidRPr="006467D7">
        <w:rPr>
          <w:rFonts w:ascii="Verdana" w:hAnsi="Verdana" w:cstheme="minorHAnsi"/>
          <w:color w:val="auto"/>
          <w:sz w:val="20"/>
          <w:szCs w:val="20"/>
        </w:rPr>
        <w:t>wska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ź</w:t>
      </w:r>
      <w:r w:rsidRPr="006467D7">
        <w:rPr>
          <w:rFonts w:ascii="Verdana" w:hAnsi="Verdana" w:cstheme="minorHAnsi"/>
          <w:color w:val="auto"/>
          <w:sz w:val="20"/>
          <w:szCs w:val="20"/>
        </w:rPr>
        <w:t>nik waloryzacji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”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nie dotyczy </w:t>
      </w:r>
      <w:r w:rsidR="00AE184A">
        <w:rPr>
          <w:rFonts w:ascii="Verdana" w:hAnsi="Verdana" w:cstheme="minorHAnsi"/>
          <w:color w:val="auto"/>
          <w:sz w:val="20"/>
          <w:szCs w:val="20"/>
        </w:rPr>
        <w:t>dostaw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 zrealizowanych przed dat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enia wniosku o zmian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wysoko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</w:t>
      </w:r>
      <w:r w:rsidRPr="006467D7">
        <w:rPr>
          <w:rFonts w:ascii="Verdana" w:hAnsi="Verdana" w:cstheme="minorHAnsi"/>
          <w:color w:val="auto"/>
          <w:sz w:val="20"/>
          <w:szCs w:val="20"/>
        </w:rPr>
        <w:t>ci wynagrodzenia przez kt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r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kolwiek ze Stron umowy,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maksymalna warto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ść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zmiany wynagrodzenia brutto, jak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dopuszcza Zamawiaj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cy w efekcie zastosowania niniejszych postanowie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ń</w:t>
      </w:r>
      <w:r w:rsidRPr="006467D7">
        <w:rPr>
          <w:rFonts w:ascii="Verdana" w:hAnsi="Verdana" w:cstheme="minorHAnsi"/>
          <w:color w:val="auto"/>
          <w:sz w:val="20"/>
          <w:szCs w:val="20"/>
        </w:rPr>
        <w:t>, nie przekroczy 15% wynagrodzenia brutto Wykonawcy, ustalonego w dniu zawarcia Umowy.</w:t>
      </w:r>
    </w:p>
    <w:p w:rsidR="00E738BF" w:rsidRDefault="006467D7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6467D7">
        <w:rPr>
          <w:rFonts w:ascii="Verdana" w:hAnsi="Verdana" w:cstheme="minorHAnsi"/>
          <w:color w:val="auto"/>
          <w:sz w:val="20"/>
          <w:szCs w:val="20"/>
        </w:rPr>
        <w:t>Wykonawca, kt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rego wynagrodzenie zosta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o zmienione </w:t>
      </w:r>
      <w:r w:rsidR="00AE184A">
        <w:rPr>
          <w:rFonts w:ascii="Verdana" w:hAnsi="Verdana" w:cstheme="minorHAnsi"/>
          <w:color w:val="auto"/>
          <w:sz w:val="20"/>
          <w:szCs w:val="20"/>
        </w:rPr>
        <w:t xml:space="preserve">na zasadach określonych powyżej </w:t>
      </w:r>
      <w:bookmarkStart w:id="20" w:name="_GoBack"/>
      <w:bookmarkEnd w:id="20"/>
      <w:r w:rsidRPr="006467D7">
        <w:rPr>
          <w:rFonts w:ascii="Verdana" w:hAnsi="Verdana" w:cstheme="minorHAnsi"/>
          <w:color w:val="auto"/>
          <w:sz w:val="20"/>
          <w:szCs w:val="20"/>
        </w:rPr>
        <w:t>zobowi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zany jest do zmiany wynagrodzenia przys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uguj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cego podwykonawcy, z kt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rym zawar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umow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>, w zakresie odpowiadaj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cym zmianom cen materia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łó</w:t>
      </w:r>
      <w:r w:rsidRPr="006467D7">
        <w:rPr>
          <w:rFonts w:ascii="Verdana" w:hAnsi="Verdana" w:cstheme="minorHAnsi"/>
          <w:color w:val="auto"/>
          <w:sz w:val="20"/>
          <w:szCs w:val="20"/>
        </w:rPr>
        <w:t>w lub koszt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ó</w:t>
      </w:r>
      <w:r w:rsidRPr="006467D7">
        <w:rPr>
          <w:rFonts w:ascii="Verdana" w:hAnsi="Verdana" w:cstheme="minorHAnsi"/>
          <w:color w:val="auto"/>
          <w:sz w:val="20"/>
          <w:szCs w:val="20"/>
        </w:rPr>
        <w:t>w dotycz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cych zobowi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zania podwykonawcy je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ż</w:t>
      </w:r>
      <w:r w:rsidRPr="006467D7">
        <w:rPr>
          <w:rFonts w:ascii="Verdana" w:hAnsi="Verdana" w:cstheme="minorHAnsi"/>
          <w:color w:val="auto"/>
          <w:sz w:val="20"/>
          <w:szCs w:val="20"/>
        </w:rPr>
        <w:t>eli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 </w:t>
      </w:r>
      <w:r w:rsidRPr="006467D7">
        <w:rPr>
          <w:rFonts w:ascii="Verdana" w:hAnsi="Verdana" w:cstheme="minorHAnsi"/>
          <w:color w:val="auto"/>
          <w:sz w:val="20"/>
          <w:szCs w:val="20"/>
        </w:rPr>
        <w:t>przedmiotem umowy 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 xml:space="preserve"> roboty </w:t>
      </w:r>
      <w:r w:rsidRPr="006467D7">
        <w:rPr>
          <w:rFonts w:ascii="Verdana" w:hAnsi="Verdana" w:cstheme="minorHAnsi"/>
          <w:color w:val="auto"/>
          <w:sz w:val="20"/>
          <w:szCs w:val="20"/>
        </w:rPr>
        <w:lastRenderedPageBreak/>
        <w:t>budowlane, dostawy lub us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ł</w:t>
      </w:r>
      <w:r w:rsidRPr="006467D7">
        <w:rPr>
          <w:rFonts w:ascii="Verdana" w:hAnsi="Verdana" w:cstheme="minorHAnsi"/>
          <w:color w:val="auto"/>
          <w:sz w:val="20"/>
          <w:szCs w:val="20"/>
        </w:rPr>
        <w:t>ugi, a okres obowi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ą</w:t>
      </w:r>
      <w:r w:rsidRPr="006467D7">
        <w:rPr>
          <w:rFonts w:ascii="Verdana" w:hAnsi="Verdana" w:cstheme="minorHAnsi"/>
          <w:color w:val="auto"/>
          <w:sz w:val="20"/>
          <w:szCs w:val="20"/>
        </w:rPr>
        <w:t>zywania umowy przekracza 6 miesi</w:t>
      </w:r>
      <w:r w:rsidRPr="006467D7">
        <w:rPr>
          <w:rFonts w:ascii="Verdana" w:hAnsi="Verdana" w:cstheme="minorHAnsi" w:hint="cs"/>
          <w:color w:val="auto"/>
          <w:sz w:val="20"/>
          <w:szCs w:val="20"/>
        </w:rPr>
        <w:t>ę</w:t>
      </w:r>
      <w:r w:rsidRPr="006467D7">
        <w:rPr>
          <w:rFonts w:ascii="Verdana" w:hAnsi="Verdana" w:cstheme="minorHAnsi"/>
          <w:color w:val="auto"/>
          <w:sz w:val="20"/>
          <w:szCs w:val="20"/>
        </w:rPr>
        <w:t>cy.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1643B4" w:rsidRPr="00451874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B24F2A" w:rsidRDefault="001643B4" w:rsidP="00451874">
      <w:pPr>
        <w:widowControl/>
        <w:numPr>
          <w:ilvl w:val="6"/>
          <w:numId w:val="37"/>
        </w:numPr>
        <w:suppressAutoHyphens w:val="0"/>
        <w:spacing w:line="360" w:lineRule="auto"/>
        <w:ind w:left="0" w:firstLine="0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color w:val="auto"/>
          <w:sz w:val="20"/>
          <w:szCs w:val="20"/>
        </w:rPr>
        <w:t xml:space="preserve">Należności będą płatne przez Zamawiającego przelewem na rachunek o nr </w:t>
      </w:r>
      <w:r w:rsidRPr="00834096">
        <w:rPr>
          <w:rFonts w:ascii="Verdana" w:hAnsi="Verdana" w:cstheme="minorHAnsi"/>
          <w:color w:val="auto"/>
          <w:sz w:val="20"/>
          <w:szCs w:val="20"/>
          <w:highlight w:val="yellow"/>
        </w:rPr>
        <w:t xml:space="preserve">…………………………………………………………., w terminie </w:t>
      </w:r>
      <w:r w:rsidRPr="00834096">
        <w:rPr>
          <w:rFonts w:ascii="Verdana" w:hAnsi="Verdana" w:cstheme="minorHAnsi"/>
          <w:b/>
          <w:color w:val="auto"/>
          <w:sz w:val="20"/>
          <w:szCs w:val="20"/>
          <w:highlight w:val="yellow"/>
        </w:rPr>
        <w:t>do 30 dni</w:t>
      </w:r>
      <w:r w:rsidRPr="00834096">
        <w:rPr>
          <w:rFonts w:ascii="Verdana" w:hAnsi="Verdana" w:cstheme="minorHAnsi"/>
          <w:color w:val="auto"/>
          <w:sz w:val="20"/>
          <w:szCs w:val="20"/>
          <w:highlight w:val="yellow"/>
        </w:rPr>
        <w:t xml:space="preserve"> od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daty doręczenia Zamawiającemu wystawionej faktury</w:t>
      </w:r>
    </w:p>
    <w:p w:rsidR="001643B4" w:rsidRPr="00451874" w:rsidRDefault="001643B4" w:rsidP="00B24F2A">
      <w:pPr>
        <w:widowControl/>
        <w:suppressAutoHyphens w:val="0"/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color w:val="auto"/>
          <w:sz w:val="20"/>
          <w:szCs w:val="20"/>
        </w:rPr>
      </w:pPr>
      <w:bookmarkStart w:id="21" w:name="_Toc64559037"/>
      <w:r w:rsidRPr="00451874">
        <w:rPr>
          <w:rFonts w:ascii="Verdana" w:hAnsi="Verdana" w:cstheme="minorHAnsi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834096" w:rsidRDefault="00834096" w:rsidP="0083409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przysługuje na: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577364" w:rsidRPr="00451874" w:rsidRDefault="00577364" w:rsidP="00451874">
      <w:pPr>
        <w:numPr>
          <w:ilvl w:val="1"/>
          <w:numId w:val="40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 Odwołanie wnosi się do Prezesa Krajowej Izby Odwoławczej.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Pisma w formie pisemnej wnosi się za pośrednictwem operatora pocztowego, w </w:t>
      </w:r>
      <w:r w:rsidRPr="00451874">
        <w:rPr>
          <w:rFonts w:ascii="Verdana" w:hAnsi="Verdana" w:cstheme="minorHAnsi"/>
          <w:sz w:val="20"/>
          <w:szCs w:val="20"/>
        </w:rPr>
        <w:lastRenderedPageBreak/>
        <w:t>rozumieniu ustawy z dnia 23 listopada 2012 r. - Prawo pocztowe, osobiście, za pośrednictwem posłańca, a pisma w postaci elektronicznej wnosi się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bookmarkStart w:id="22" w:name="_Hlk67566200"/>
      <w:r w:rsidRPr="00451874">
        <w:rPr>
          <w:rFonts w:ascii="Verdana" w:hAnsi="Verdana" w:cstheme="minorHAnsi"/>
          <w:sz w:val="20"/>
          <w:szCs w:val="20"/>
        </w:rPr>
        <w:t>Odwołanie wnosi się w terminie: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577364" w:rsidRPr="00451874" w:rsidRDefault="00577364" w:rsidP="00451874">
      <w:pPr>
        <w:numPr>
          <w:ilvl w:val="1"/>
          <w:numId w:val="41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2"/>
    <w:p w:rsidR="00577364" w:rsidRPr="00451874" w:rsidRDefault="00577364" w:rsidP="00451874">
      <w:pPr>
        <w:numPr>
          <w:ilvl w:val="6"/>
          <w:numId w:val="39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>Pozostałe informacje dotyczące środków ochrony prawnej zawarte są w art. 505 – 590 Ustawy.</w:t>
      </w:r>
    </w:p>
    <w:p w:rsidR="00577364" w:rsidRPr="00451874" w:rsidRDefault="00577364" w:rsidP="0045187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3" w:name="_Toc64559038"/>
      <w:r w:rsidRPr="00451874">
        <w:rPr>
          <w:rFonts w:ascii="Verdana" w:hAnsi="Verdana" w:cstheme="minorHAnsi"/>
          <w:spacing w:val="5"/>
          <w:sz w:val="20"/>
          <w:szCs w:val="20"/>
        </w:rPr>
        <w:t>Wymagania dotyczące wadium, w tym jego kwot</w:t>
      </w:r>
      <w:bookmarkEnd w:id="23"/>
      <w:r w:rsidRPr="00451874">
        <w:rPr>
          <w:rFonts w:ascii="Verdana" w:hAnsi="Verdana" w:cstheme="minorHAnsi"/>
          <w:spacing w:val="5"/>
          <w:sz w:val="20"/>
          <w:szCs w:val="20"/>
        </w:rPr>
        <w:t>a</w:t>
      </w:r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4" w:name="_Toc64559039"/>
      <w:r w:rsidRPr="00451874">
        <w:rPr>
          <w:rFonts w:ascii="Verdana" w:hAnsi="Verdana" w:cstheme="minorHAnsi"/>
          <w:spacing w:val="5"/>
          <w:sz w:val="20"/>
          <w:szCs w:val="20"/>
        </w:rPr>
        <w:t>Informacje dotyczące zabezpieczenia należytego wykonania umowy</w:t>
      </w:r>
      <w:bookmarkEnd w:id="24"/>
    </w:p>
    <w:p w:rsidR="00834096" w:rsidRDefault="00834096" w:rsidP="00451874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577364" w:rsidRDefault="00577364" w:rsidP="00517ECC">
      <w:pPr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451874">
        <w:rPr>
          <w:rFonts w:ascii="Verdana" w:hAnsi="Verdana" w:cstheme="minorHAnsi"/>
          <w:b/>
          <w:bCs/>
          <w:sz w:val="20"/>
          <w:szCs w:val="20"/>
        </w:rPr>
        <w:t>Nie dotyczy</w:t>
      </w:r>
    </w:p>
    <w:p w:rsidR="00517ECC" w:rsidRPr="00451874" w:rsidRDefault="00517ECC" w:rsidP="00517ECC">
      <w:pPr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mallCaps/>
          <w:sz w:val="20"/>
          <w:szCs w:val="20"/>
        </w:rPr>
      </w:pPr>
      <w:bookmarkStart w:id="25" w:name="_Toc64559040"/>
      <w:r w:rsidRPr="00451874">
        <w:rPr>
          <w:rFonts w:ascii="Verdana" w:hAnsi="Verdana" w:cstheme="minorHAnsi"/>
          <w:spacing w:val="5"/>
          <w:sz w:val="20"/>
          <w:szCs w:val="20"/>
        </w:rPr>
        <w:t xml:space="preserve">Informacja o przewidywanym wyborze najkorzystniejszej oferty z zastosowaniem aukcji elektronicznej wraz z informacjami, o których mowa </w:t>
      </w:r>
      <w:r w:rsidRPr="00451874">
        <w:rPr>
          <w:rFonts w:ascii="Verdana" w:hAnsi="Verdana" w:cstheme="minorHAnsi"/>
          <w:spacing w:val="5"/>
          <w:sz w:val="20"/>
          <w:szCs w:val="20"/>
        </w:rPr>
        <w:lastRenderedPageBreak/>
        <w:t>w art. 230</w:t>
      </w:r>
      <w:r w:rsidRPr="00451874">
        <w:rPr>
          <w:rFonts w:ascii="Verdana" w:hAnsi="Verdana" w:cstheme="minorHAnsi"/>
          <w:sz w:val="20"/>
          <w:szCs w:val="20"/>
        </w:rPr>
        <w:t xml:space="preserve"> ustawy </w:t>
      </w:r>
      <w:proofErr w:type="spellStart"/>
      <w:r w:rsidRPr="00451874">
        <w:rPr>
          <w:rFonts w:ascii="Verdana" w:hAnsi="Verdana" w:cstheme="minorHAnsi"/>
          <w:sz w:val="20"/>
          <w:szCs w:val="20"/>
        </w:rPr>
        <w:t>Pzp</w:t>
      </w:r>
      <w:proofErr w:type="spellEnd"/>
      <w:r w:rsidRPr="00451874">
        <w:rPr>
          <w:rFonts w:ascii="Verdana" w:hAnsi="Verdana" w:cstheme="minorHAnsi"/>
          <w:sz w:val="20"/>
          <w:szCs w:val="20"/>
        </w:rPr>
        <w:t>.</w:t>
      </w:r>
      <w:bookmarkEnd w:id="25"/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Zamawiający </w:t>
      </w:r>
      <w:r w:rsidRPr="00451874">
        <w:rPr>
          <w:rFonts w:ascii="Verdana" w:hAnsi="Verdana" w:cstheme="minorHAnsi"/>
          <w:b/>
          <w:sz w:val="20"/>
          <w:szCs w:val="20"/>
        </w:rPr>
        <w:t>nie przewiduje</w:t>
      </w:r>
      <w:r w:rsidRPr="00451874">
        <w:rPr>
          <w:rFonts w:ascii="Verdana" w:hAnsi="Verdana" w:cstheme="minorHAnsi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bookmarkStart w:id="26" w:name="_Toc64559041"/>
      <w:r w:rsidRPr="00451874">
        <w:rPr>
          <w:rFonts w:ascii="Verdana" w:hAnsi="Verdana" w:cstheme="minorHAnsi"/>
          <w:spacing w:val="5"/>
          <w:sz w:val="20"/>
          <w:szCs w:val="20"/>
        </w:rPr>
        <w:t>Podwykonawstwo</w:t>
      </w:r>
      <w:bookmarkEnd w:id="26"/>
    </w:p>
    <w:p w:rsidR="00834096" w:rsidRDefault="00834096" w:rsidP="00834096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Wykonawca może powierzyć wykonanie części zamówienia podwykonawcom. </w:t>
      </w:r>
    </w:p>
    <w:p w:rsidR="00577364" w:rsidRPr="00451874" w:rsidRDefault="00577364" w:rsidP="00451874">
      <w:pPr>
        <w:widowControl/>
        <w:numPr>
          <w:ilvl w:val="0"/>
          <w:numId w:val="42"/>
        </w:numPr>
        <w:tabs>
          <w:tab w:val="num" w:pos="0"/>
        </w:tabs>
        <w:spacing w:line="360" w:lineRule="auto"/>
        <w:ind w:left="0" w:firstLine="0"/>
        <w:jc w:val="both"/>
        <w:rPr>
          <w:rFonts w:ascii="Verdana" w:hAnsi="Verdana" w:cstheme="minorHAnsi"/>
          <w:sz w:val="20"/>
          <w:szCs w:val="20"/>
        </w:rPr>
      </w:pPr>
      <w:r w:rsidRPr="00451874">
        <w:rPr>
          <w:rFonts w:ascii="Verdana" w:hAnsi="Verdana" w:cstheme="minorHAnsi"/>
          <w:sz w:val="20"/>
          <w:szCs w:val="20"/>
        </w:rPr>
        <w:t xml:space="preserve">Powierzenie wykonania części zamówienia podwykonawcom nie zwalnia wykonawcy </w:t>
      </w:r>
      <w:r w:rsidRPr="00451874">
        <w:rPr>
          <w:rFonts w:ascii="Verdana" w:hAnsi="Verdana" w:cstheme="minorHAnsi"/>
          <w:sz w:val="20"/>
          <w:szCs w:val="20"/>
        </w:rPr>
        <w:br/>
        <w:t>z odpowiedzialności za należyte wykonanie tego zamówienia.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Wykonawcy polegający na zasobach innych podmiotów</w:t>
      </w:r>
    </w:p>
    <w:p w:rsidR="00834096" w:rsidRDefault="00834096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Nie dotyczy</w:t>
      </w:r>
    </w:p>
    <w:p w:rsidR="00577364" w:rsidRPr="00451874" w:rsidRDefault="00577364" w:rsidP="00451874">
      <w:pPr>
        <w:widowControl/>
        <w:spacing w:line="360" w:lineRule="auto"/>
        <w:jc w:val="both"/>
        <w:rPr>
          <w:rFonts w:ascii="Verdana" w:hAnsi="Verdana" w:cstheme="minorHAnsi"/>
          <w:sz w:val="20"/>
          <w:szCs w:val="20"/>
        </w:rPr>
      </w:pPr>
    </w:p>
    <w:p w:rsidR="00577364" w:rsidRPr="00451874" w:rsidRDefault="00577364" w:rsidP="00451874">
      <w:pPr>
        <w:pStyle w:val="Nagwek1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 w:cstheme="minorHAnsi"/>
          <w:spacing w:val="5"/>
          <w:sz w:val="20"/>
          <w:szCs w:val="20"/>
        </w:rPr>
      </w:pPr>
      <w:r w:rsidRPr="00451874">
        <w:rPr>
          <w:rFonts w:ascii="Verdana" w:hAnsi="Verdana" w:cstheme="minorHAnsi"/>
          <w:spacing w:val="5"/>
          <w:sz w:val="20"/>
          <w:szCs w:val="20"/>
        </w:rPr>
        <w:t>Informacje uzupełniające</w:t>
      </w:r>
    </w:p>
    <w:p w:rsidR="00834096" w:rsidRDefault="00834096" w:rsidP="00834096">
      <w:pPr>
        <w:pStyle w:val="Akapitzlist"/>
        <w:widowControl/>
        <w:spacing w:line="360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834096" w:rsidRPr="00044CF5" w:rsidRDefault="00834096" w:rsidP="00834096">
      <w:pPr>
        <w:pStyle w:val="Akapitzlist"/>
        <w:widowControl/>
        <w:numPr>
          <w:ilvl w:val="2"/>
          <w:numId w:val="41"/>
        </w:numPr>
        <w:spacing w:line="360" w:lineRule="auto"/>
        <w:ind w:left="284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834096" w:rsidRPr="00044CF5" w:rsidRDefault="00834096" w:rsidP="0083409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044CF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44CF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34096" w:rsidRPr="00044CF5" w:rsidRDefault="00834096" w:rsidP="00834096">
      <w:pPr>
        <w:pStyle w:val="Akapitzlist"/>
        <w:spacing w:line="360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834096" w:rsidRPr="00044CF5" w:rsidRDefault="00834096" w:rsidP="00834096">
      <w:pPr>
        <w:pStyle w:val="Akapitzlist"/>
        <w:numPr>
          <w:ilvl w:val="0"/>
          <w:numId w:val="11"/>
        </w:numPr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044CF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44CF5">
        <w:rPr>
          <w:rFonts w:ascii="Verdana" w:hAnsi="Verdana"/>
          <w:b/>
          <w:color w:val="auto"/>
          <w:sz w:val="20"/>
          <w:szCs w:val="20"/>
        </w:rPr>
        <w:t>nie przewiduje</w:t>
      </w:r>
      <w:r w:rsidRPr="00044CF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</w:p>
    <w:p w:rsidR="00577364" w:rsidRPr="00451874" w:rsidRDefault="00577364" w:rsidP="00451874">
      <w:pPr>
        <w:spacing w:line="360" w:lineRule="auto"/>
        <w:jc w:val="both"/>
        <w:rPr>
          <w:rFonts w:ascii="Verdana" w:hAnsi="Verdana" w:cstheme="minorHAnsi"/>
          <w:color w:val="auto"/>
          <w:sz w:val="20"/>
          <w:szCs w:val="20"/>
          <w:u w:val="single"/>
        </w:rPr>
      </w:pPr>
      <w:r w:rsidRPr="00451874">
        <w:rPr>
          <w:rFonts w:ascii="Verdana" w:hAnsi="Verdana" w:cstheme="minorHAnsi"/>
          <w:color w:val="auto"/>
          <w:sz w:val="20"/>
          <w:szCs w:val="20"/>
          <w:u w:val="single"/>
        </w:rPr>
        <w:t>Lista załączników: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, 1abc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, 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>i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 nr 1</w:t>
      </w:r>
      <w:r w:rsidR="001B7BF8">
        <w:rPr>
          <w:rFonts w:ascii="Verdana" w:eastAsia="Arial Unicode MS" w:hAnsi="Verdana" w:cstheme="minorHAnsi"/>
          <w:b/>
          <w:color w:val="auto"/>
          <w:sz w:val="20"/>
          <w:szCs w:val="20"/>
        </w:rPr>
        <w:t xml:space="preserve">A, 1B, 1C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–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 „Formularz cenowy”, „OPZ -zestawienie punktó</w:t>
      </w:r>
      <w:r w:rsidR="001B7BF8" w:rsidRPr="001B7BF8">
        <w:rPr>
          <w:rFonts w:ascii="Verdana" w:eastAsia="Arial Unicode MS" w:hAnsi="Verdana" w:cstheme="minorHAnsi"/>
          <w:color w:val="auto"/>
          <w:sz w:val="20"/>
          <w:szCs w:val="20"/>
        </w:rPr>
        <w:t>w poboru gazu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 xml:space="preserve">”,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„OPZ - grupy taryfowe i moce w poszczególnych punktach</w:t>
      </w:r>
      <w:r w:rsidR="009766FE">
        <w:rPr>
          <w:rFonts w:ascii="Verdana" w:eastAsia="Arial Unicode MS" w:hAnsi="Verdana" w:cstheme="minorHAnsi"/>
          <w:color w:val="auto"/>
          <w:sz w:val="20"/>
          <w:szCs w:val="20"/>
        </w:rPr>
        <w:t xml:space="preserve"> na lata 2023 i 2024</w:t>
      </w:r>
      <w:r w:rsidR="001B7BF8">
        <w:rPr>
          <w:rFonts w:ascii="Verdana" w:eastAsia="Arial Unicode MS" w:hAnsi="Verdana" w:cstheme="minorHAnsi"/>
          <w:color w:val="auto"/>
          <w:sz w:val="20"/>
          <w:szCs w:val="20"/>
        </w:rPr>
        <w:t>”;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Załącznik nr 2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hAnsi="Verdana" w:cstheme="minorHAnsi"/>
          <w:color w:val="auto"/>
          <w:sz w:val="20"/>
          <w:szCs w:val="20"/>
        </w:rPr>
        <w:t>Formularz ofert</w:t>
      </w:r>
      <w:r w:rsidR="001B7BF8">
        <w:rPr>
          <w:rFonts w:ascii="Verdana" w:hAnsi="Verdana" w:cstheme="minorHAnsi"/>
          <w:color w:val="auto"/>
          <w:sz w:val="20"/>
          <w:szCs w:val="20"/>
        </w:rPr>
        <w:t>owy;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3 </w:t>
      </w:r>
      <w:r w:rsidRPr="00451874">
        <w:rPr>
          <w:rFonts w:ascii="Verdana" w:hAnsi="Verdana" w:cstheme="minorHAnsi"/>
          <w:color w:val="auto"/>
          <w:sz w:val="20"/>
          <w:szCs w:val="20"/>
        </w:rPr>
        <w:t>–  JEDZ – edytowalna wersja formularza;</w:t>
      </w:r>
    </w:p>
    <w:p w:rsidR="001643B4" w:rsidRPr="00451874" w:rsidRDefault="001643B4" w:rsidP="00EB1CA4">
      <w:pPr>
        <w:tabs>
          <w:tab w:val="left" w:pos="284"/>
        </w:tabs>
        <w:spacing w:line="360" w:lineRule="auto"/>
        <w:rPr>
          <w:rFonts w:ascii="Verdana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3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a - </w:t>
      </w:r>
      <w:r w:rsidRPr="00451874">
        <w:rPr>
          <w:rFonts w:ascii="Verdana" w:hAnsi="Verdana" w:cstheme="minorHAnsi"/>
          <w:color w:val="auto"/>
          <w:sz w:val="20"/>
          <w:szCs w:val="20"/>
        </w:rPr>
        <w:t>Oświadczenie zgodnie z art. 5k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eastAsia="Arial Unicode MS" w:hAnsi="Verdana" w:cstheme="minorHAnsi"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>Załącznik nr 4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– </w:t>
      </w:r>
      <w:r w:rsidRPr="00451874">
        <w:rPr>
          <w:rFonts w:ascii="Verdana" w:eastAsia="Arial Unicode MS" w:hAnsi="Verdana" w:cstheme="minorHAnsi"/>
          <w:color w:val="auto"/>
          <w:sz w:val="20"/>
          <w:szCs w:val="20"/>
        </w:rPr>
        <w:t>Informacja dotycząca grupy kapitałowej</w:t>
      </w:r>
      <w:r w:rsidRPr="00451874">
        <w:rPr>
          <w:rFonts w:ascii="Verdana" w:eastAsia="Arial Unicode MS" w:hAnsi="Verdana" w:cstheme="minorHAnsi"/>
          <w:b/>
          <w:color w:val="auto"/>
          <w:sz w:val="20"/>
          <w:szCs w:val="20"/>
        </w:rPr>
        <w:t>;</w:t>
      </w:r>
    </w:p>
    <w:p w:rsidR="00577364" w:rsidRPr="00451874" w:rsidRDefault="00577364" w:rsidP="00EB1CA4">
      <w:pPr>
        <w:tabs>
          <w:tab w:val="left" w:pos="0"/>
        </w:tabs>
        <w:spacing w:line="360" w:lineRule="auto"/>
        <w:rPr>
          <w:rFonts w:ascii="Verdana" w:hAnsi="Verdana" w:cstheme="minorHAnsi"/>
          <w:b/>
          <w:i/>
          <w:iCs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color w:val="auto"/>
          <w:sz w:val="20"/>
          <w:szCs w:val="20"/>
        </w:rPr>
        <w:t xml:space="preserve">Załącznik nr </w:t>
      </w:r>
      <w:r w:rsidR="001643B4" w:rsidRPr="00451874">
        <w:rPr>
          <w:rFonts w:ascii="Verdana" w:hAnsi="Verdana" w:cstheme="minorHAnsi"/>
          <w:b/>
          <w:color w:val="auto"/>
          <w:sz w:val="20"/>
          <w:szCs w:val="20"/>
        </w:rPr>
        <w:t>5</w:t>
      </w:r>
      <w:r w:rsidR="000245CA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– </w:t>
      </w:r>
      <w:r w:rsidRPr="00451874">
        <w:rPr>
          <w:rFonts w:ascii="Verdana" w:hAnsi="Verdana" w:cstheme="minorHAnsi"/>
          <w:iCs/>
          <w:color w:val="auto"/>
          <w:sz w:val="20"/>
          <w:szCs w:val="20"/>
        </w:rPr>
        <w:t xml:space="preserve">Oświadczenie </w:t>
      </w:r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451874">
        <w:rPr>
          <w:rFonts w:ascii="Verdana" w:hAnsi="Verdana" w:cstheme="minorHAnsi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577364" w:rsidRPr="00451874" w:rsidRDefault="000245CA" w:rsidP="00EB1CA4">
      <w:pPr>
        <w:widowControl/>
        <w:tabs>
          <w:tab w:val="left" w:pos="0"/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/>
          <w:bCs/>
          <w:sz w:val="20"/>
          <w:szCs w:val="20"/>
        </w:rPr>
        <w:lastRenderedPageBreak/>
        <w:t xml:space="preserve">Załącznik nr </w:t>
      </w:r>
      <w:r w:rsidR="001643B4" w:rsidRPr="00451874">
        <w:rPr>
          <w:rFonts w:ascii="Verdana" w:hAnsi="Verdana" w:cstheme="minorHAnsi"/>
          <w:b/>
          <w:bCs/>
          <w:sz w:val="20"/>
          <w:szCs w:val="20"/>
        </w:rPr>
        <w:t>6</w:t>
      </w:r>
      <w:r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77364" w:rsidRPr="00451874">
        <w:rPr>
          <w:rFonts w:ascii="Verdana" w:hAnsi="Verdana" w:cstheme="minorHAnsi"/>
          <w:bCs/>
          <w:sz w:val="20"/>
          <w:szCs w:val="20"/>
        </w:rPr>
        <w:t xml:space="preserve">– </w:t>
      </w:r>
      <w:r w:rsidR="00577364" w:rsidRPr="00451874">
        <w:rPr>
          <w:rFonts w:ascii="Verdana" w:hAnsi="Verdana" w:cstheme="minorHAnsi"/>
          <w:sz w:val="20"/>
          <w:szCs w:val="20"/>
        </w:rPr>
        <w:t>Klauzula obowiązku informacyjnego do zastosowania przez zamawiającego w postępowaniu o udzielenie ZP</w:t>
      </w:r>
    </w:p>
    <w:p w:rsidR="00577364" w:rsidRPr="00451874" w:rsidRDefault="00577364" w:rsidP="00EB1CA4">
      <w:pPr>
        <w:widowControl/>
        <w:tabs>
          <w:tab w:val="left" w:pos="0"/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theme="minorHAnsi"/>
          <w:bCs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7</w:t>
      </w:r>
      <w:r w:rsidR="000245CA">
        <w:rPr>
          <w:rFonts w:ascii="Verdana" w:hAnsi="Verdana" w:cstheme="minorHAnsi"/>
          <w:b/>
          <w:sz w:val="20"/>
          <w:szCs w:val="20"/>
        </w:rPr>
        <w:t xml:space="preserve"> </w:t>
      </w:r>
      <w:r w:rsidRPr="00451874">
        <w:rPr>
          <w:rFonts w:ascii="Verdana" w:hAnsi="Verdana" w:cstheme="minorHAnsi"/>
          <w:sz w:val="20"/>
          <w:szCs w:val="20"/>
        </w:rPr>
        <w:t>–Klauzula obowiązku informacyjnego: osoba będąca stroną umowy i/lub realizująca umowę</w:t>
      </w:r>
    </w:p>
    <w:p w:rsidR="00577364" w:rsidRPr="00834096" w:rsidRDefault="00577364" w:rsidP="002C11F9">
      <w:pPr>
        <w:tabs>
          <w:tab w:val="left" w:pos="0"/>
          <w:tab w:val="num" w:pos="1080"/>
        </w:tabs>
        <w:spacing w:line="360" w:lineRule="auto"/>
        <w:rPr>
          <w:rFonts w:ascii="Verdana" w:hAnsi="Verdana" w:cstheme="minorHAnsi"/>
          <w:i/>
          <w:color w:val="auto"/>
          <w:sz w:val="20"/>
          <w:szCs w:val="20"/>
        </w:rPr>
      </w:pPr>
      <w:r w:rsidRPr="00451874">
        <w:rPr>
          <w:rFonts w:ascii="Verdana" w:hAnsi="Verdana" w:cstheme="minorHAnsi"/>
          <w:b/>
          <w:sz w:val="20"/>
          <w:szCs w:val="20"/>
        </w:rPr>
        <w:t>Załącznik nr 8 –</w:t>
      </w:r>
      <w:r w:rsidRPr="00451874">
        <w:rPr>
          <w:rFonts w:ascii="Verdana" w:hAnsi="Verdana" w:cstheme="minorHAnsi"/>
          <w:sz w:val="20"/>
          <w:szCs w:val="20"/>
        </w:rPr>
        <w:t xml:space="preserve"> instrukcja SKE</w:t>
      </w:r>
      <w:r w:rsidRPr="00451874">
        <w:rPr>
          <w:rFonts w:ascii="Verdana" w:hAnsi="Verdana"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834096">
        <w:rPr>
          <w:rFonts w:ascii="Verdana" w:hAnsi="Verdana" w:cstheme="minorHAnsi"/>
          <w:i/>
          <w:color w:val="auto"/>
          <w:sz w:val="20"/>
          <w:szCs w:val="20"/>
        </w:rPr>
        <w:t>Zatwierdzono</w:t>
      </w:r>
    </w:p>
    <w:p w:rsidR="007F4043" w:rsidRDefault="00B605DB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i/>
          <w:color w:val="auto"/>
          <w:sz w:val="20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>04.09.</w:t>
      </w:r>
      <w:r w:rsidR="00577364" w:rsidRPr="00834096">
        <w:rPr>
          <w:rFonts w:ascii="Verdana" w:hAnsi="Verdana" w:cstheme="minorHAnsi"/>
          <w:i/>
          <w:color w:val="auto"/>
          <w:sz w:val="20"/>
          <w:szCs w:val="20"/>
        </w:rPr>
        <w:t>202</w:t>
      </w:r>
      <w:r w:rsidR="002C11F9">
        <w:rPr>
          <w:rFonts w:ascii="Verdana" w:hAnsi="Verdana" w:cstheme="minorHAnsi"/>
          <w:i/>
          <w:color w:val="auto"/>
          <w:sz w:val="20"/>
          <w:szCs w:val="20"/>
        </w:rPr>
        <w:t>3</w:t>
      </w:r>
      <w:r>
        <w:rPr>
          <w:rFonts w:ascii="Verdana" w:hAnsi="Verdana" w:cstheme="minorHAnsi"/>
          <w:i/>
          <w:color w:val="auto"/>
          <w:sz w:val="20"/>
          <w:szCs w:val="20"/>
        </w:rPr>
        <w:t xml:space="preserve"> r.</w:t>
      </w:r>
    </w:p>
    <w:p w:rsidR="00B605DB" w:rsidRPr="00451874" w:rsidRDefault="00B605DB" w:rsidP="00F40AEA">
      <w:pPr>
        <w:tabs>
          <w:tab w:val="left" w:pos="284"/>
        </w:tabs>
        <w:spacing w:line="360" w:lineRule="auto"/>
        <w:jc w:val="right"/>
        <w:rPr>
          <w:rFonts w:ascii="Verdana" w:hAnsi="Verdana" w:cstheme="minorHAnsi"/>
          <w:szCs w:val="20"/>
        </w:rPr>
      </w:pPr>
      <w:r>
        <w:rPr>
          <w:rFonts w:ascii="Verdana" w:hAnsi="Verdana" w:cstheme="minorHAnsi"/>
          <w:i/>
          <w:color w:val="auto"/>
          <w:sz w:val="20"/>
          <w:szCs w:val="20"/>
        </w:rPr>
        <w:t>……………………………………….</w:t>
      </w:r>
    </w:p>
    <w:sectPr w:rsidR="00B605DB" w:rsidRPr="00451874" w:rsidSect="00A31BBF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268" w:rsidRDefault="007C2268">
      <w:r>
        <w:separator/>
      </w:r>
    </w:p>
    <w:p w:rsidR="007C2268" w:rsidRDefault="007C2268"/>
  </w:endnote>
  <w:endnote w:type="continuationSeparator" w:id="0">
    <w:p w:rsidR="007C2268" w:rsidRDefault="007C2268">
      <w:r>
        <w:continuationSeparator/>
      </w:r>
    </w:p>
    <w:p w:rsidR="007C2268" w:rsidRDefault="007C226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Default="007C2268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2268" w:rsidRDefault="007C2268" w:rsidP="00487F43">
    <w:pPr>
      <w:pStyle w:val="Stopka"/>
      <w:ind w:right="360"/>
    </w:pPr>
  </w:p>
  <w:p w:rsidR="007C2268" w:rsidRDefault="007C226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Pr="00987333" w:rsidRDefault="007C2268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B21B77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B21B77">
      <w:rPr>
        <w:rFonts w:ascii="Times New Roman" w:hAnsi="Times New Roman"/>
        <w:noProof/>
        <w:sz w:val="14"/>
        <w:szCs w:val="14"/>
      </w:rPr>
      <w:t>18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268" w:rsidRDefault="007C2268">
      <w:r>
        <w:separator/>
      </w:r>
    </w:p>
    <w:p w:rsidR="007C2268" w:rsidRDefault="007C2268"/>
  </w:footnote>
  <w:footnote w:type="continuationSeparator" w:id="0">
    <w:p w:rsidR="007C2268" w:rsidRDefault="007C2268">
      <w:r>
        <w:continuationSeparator/>
      </w:r>
    </w:p>
    <w:p w:rsidR="007C2268" w:rsidRDefault="007C22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Pr="00D447D9" w:rsidRDefault="007C2268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70/2023</w:t>
    </w:r>
  </w:p>
  <w:p w:rsidR="007C2268" w:rsidRPr="00015936" w:rsidRDefault="007C2268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268" w:rsidRPr="00004D56" w:rsidRDefault="007C2268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70/2023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9C75012"/>
    <w:multiLevelType w:val="multilevel"/>
    <w:tmpl w:val="19E018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0FF73980"/>
    <w:multiLevelType w:val="hybridMultilevel"/>
    <w:tmpl w:val="E094462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084920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0C21D4A"/>
    <w:multiLevelType w:val="multilevel"/>
    <w:tmpl w:val="BFD02EA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4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410A9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EA58EADC">
      <w:start w:val="1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8"/>
  </w:num>
  <w:num w:numId="5">
    <w:abstractNumId w:val="66"/>
  </w:num>
  <w:num w:numId="6">
    <w:abstractNumId w:val="61"/>
  </w:num>
  <w:num w:numId="7">
    <w:abstractNumId w:val="67"/>
  </w:num>
  <w:num w:numId="8">
    <w:abstractNumId w:val="56"/>
  </w:num>
  <w:num w:numId="9">
    <w:abstractNumId w:val="64"/>
  </w:num>
  <w:num w:numId="10">
    <w:abstractNumId w:val="53"/>
  </w:num>
  <w:num w:numId="11">
    <w:abstractNumId w:val="28"/>
  </w:num>
  <w:num w:numId="12">
    <w:abstractNumId w:val="79"/>
  </w:num>
  <w:num w:numId="13">
    <w:abstractNumId w:val="46"/>
  </w:num>
  <w:num w:numId="14">
    <w:abstractNumId w:val="82"/>
  </w:num>
  <w:num w:numId="15">
    <w:abstractNumId w:val="42"/>
  </w:num>
  <w:num w:numId="16">
    <w:abstractNumId w:val="77"/>
  </w:num>
  <w:num w:numId="17">
    <w:abstractNumId w:val="51"/>
  </w:num>
  <w:num w:numId="18">
    <w:abstractNumId w:val="63"/>
  </w:num>
  <w:num w:numId="19">
    <w:abstractNumId w:val="76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1"/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</w:num>
  <w:num w:numId="45">
    <w:abstractNumId w:val="43"/>
  </w:num>
  <w:num w:numId="46">
    <w:abstractNumId w:val="40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5C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418"/>
    <w:rsid w:val="000847C3"/>
    <w:rsid w:val="000853EF"/>
    <w:rsid w:val="0008590E"/>
    <w:rsid w:val="00086A14"/>
    <w:rsid w:val="00087A6B"/>
    <w:rsid w:val="000908E9"/>
    <w:rsid w:val="00090B63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379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61E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5054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482F"/>
    <w:rsid w:val="0012529A"/>
    <w:rsid w:val="00126A79"/>
    <w:rsid w:val="00127684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1A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3B4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F8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432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696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486B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04B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1C2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11F9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ADA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144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47B32"/>
    <w:rsid w:val="00450857"/>
    <w:rsid w:val="0045187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8DC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1CB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511F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2E75"/>
    <w:rsid w:val="0051434D"/>
    <w:rsid w:val="00514E21"/>
    <w:rsid w:val="005157DF"/>
    <w:rsid w:val="005165CF"/>
    <w:rsid w:val="0051798A"/>
    <w:rsid w:val="00517B5B"/>
    <w:rsid w:val="00517ECC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342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364"/>
    <w:rsid w:val="005776CD"/>
    <w:rsid w:val="00577A34"/>
    <w:rsid w:val="00580665"/>
    <w:rsid w:val="00581479"/>
    <w:rsid w:val="00581910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0C8"/>
    <w:rsid w:val="005B1DC2"/>
    <w:rsid w:val="005B2896"/>
    <w:rsid w:val="005B2F4D"/>
    <w:rsid w:val="005B3E6E"/>
    <w:rsid w:val="005B4D93"/>
    <w:rsid w:val="005B4F85"/>
    <w:rsid w:val="005B6959"/>
    <w:rsid w:val="005B73DA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ADC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7D7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4FD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268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2B4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4096"/>
    <w:rsid w:val="00834C2A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6F1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0DCC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246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34E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238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66FE"/>
    <w:rsid w:val="00977899"/>
    <w:rsid w:val="00977EDB"/>
    <w:rsid w:val="0098044C"/>
    <w:rsid w:val="00980627"/>
    <w:rsid w:val="00981338"/>
    <w:rsid w:val="00981617"/>
    <w:rsid w:val="0098177B"/>
    <w:rsid w:val="00982293"/>
    <w:rsid w:val="00982FE3"/>
    <w:rsid w:val="0098319C"/>
    <w:rsid w:val="009836D6"/>
    <w:rsid w:val="00983D0B"/>
    <w:rsid w:val="0098487C"/>
    <w:rsid w:val="00984D85"/>
    <w:rsid w:val="00985C6F"/>
    <w:rsid w:val="00986EF6"/>
    <w:rsid w:val="00987333"/>
    <w:rsid w:val="0098774E"/>
    <w:rsid w:val="00987840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6CB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935"/>
    <w:rsid w:val="00A06971"/>
    <w:rsid w:val="00A07325"/>
    <w:rsid w:val="00A07355"/>
    <w:rsid w:val="00A0778C"/>
    <w:rsid w:val="00A1115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BBF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9AB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84A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97F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77"/>
    <w:rsid w:val="00B21B8F"/>
    <w:rsid w:val="00B2218F"/>
    <w:rsid w:val="00B22474"/>
    <w:rsid w:val="00B22544"/>
    <w:rsid w:val="00B22A40"/>
    <w:rsid w:val="00B2371A"/>
    <w:rsid w:val="00B247DA"/>
    <w:rsid w:val="00B24F2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6A7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05DB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481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04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03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30"/>
    <w:rsid w:val="00D167DB"/>
    <w:rsid w:val="00D16E10"/>
    <w:rsid w:val="00D17049"/>
    <w:rsid w:val="00D17610"/>
    <w:rsid w:val="00D17D42"/>
    <w:rsid w:val="00D20EA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102E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97E9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DCB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511D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96E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8BF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CA4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E1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07FE8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AEA"/>
    <w:rsid w:val="00F40BE5"/>
    <w:rsid w:val="00F40DBE"/>
    <w:rsid w:val="00F41131"/>
    <w:rsid w:val="00F41182"/>
    <w:rsid w:val="00F41339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1EB9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10B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934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56CC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9B36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1F0DF-FD70-4D0B-B2F3-AB652DE75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5067</Words>
  <Characters>30404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35401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2</cp:revision>
  <cp:lastPrinted>2023-09-04T11:34:00Z</cp:lastPrinted>
  <dcterms:created xsi:type="dcterms:W3CDTF">2023-09-04T13:57:00Z</dcterms:created>
  <dcterms:modified xsi:type="dcterms:W3CDTF">2023-09-04T13:57:00Z</dcterms:modified>
</cp:coreProperties>
</file>