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00520B">
        <w:rPr>
          <w:rFonts w:ascii="Verdana" w:hAnsi="Verdana" w:cs="Times New Roman"/>
          <w:b/>
          <w:sz w:val="20"/>
        </w:rPr>
        <w:t>75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FD0AA7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a</w:t>
      </w:r>
      <w:r w:rsidR="0000520B">
        <w:rPr>
          <w:rFonts w:ascii="Verdana" w:hAnsi="Verdana"/>
          <w:b/>
          <w:sz w:val="20"/>
          <w:szCs w:val="20"/>
        </w:rPr>
        <w:t>ntybiotyków, leków ogólnych i przeciwnowotworowych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03703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03703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03703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03703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C77" w:rsidRDefault="00DF2C77" w:rsidP="00047F36">
      <w:r>
        <w:separator/>
      </w:r>
    </w:p>
  </w:endnote>
  <w:endnote w:type="continuationSeparator" w:id="0">
    <w:p w:rsidR="00DF2C77" w:rsidRDefault="00DF2C7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37032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37032" w:rsidRPr="001754B1">
      <w:rPr>
        <w:rFonts w:cs="Times New Roman"/>
        <w:b/>
        <w:sz w:val="16"/>
        <w:szCs w:val="14"/>
      </w:rPr>
      <w:fldChar w:fldCharType="separate"/>
    </w:r>
    <w:r w:rsidR="0000520B">
      <w:rPr>
        <w:rFonts w:cs="Times New Roman"/>
        <w:b/>
        <w:noProof/>
        <w:sz w:val="16"/>
        <w:szCs w:val="14"/>
      </w:rPr>
      <w:t>1</w:t>
    </w:r>
    <w:r w:rsidR="00037032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37032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37032" w:rsidRPr="001754B1">
      <w:rPr>
        <w:rFonts w:cs="Times New Roman"/>
        <w:sz w:val="16"/>
        <w:szCs w:val="14"/>
      </w:rPr>
      <w:fldChar w:fldCharType="separate"/>
    </w:r>
    <w:r w:rsidR="0000520B">
      <w:rPr>
        <w:rFonts w:cs="Times New Roman"/>
        <w:noProof/>
        <w:sz w:val="16"/>
        <w:szCs w:val="14"/>
      </w:rPr>
      <w:t>1</w:t>
    </w:r>
    <w:r w:rsidR="00037032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C77" w:rsidRDefault="00DF2C77" w:rsidP="00047F36">
      <w:r>
        <w:separator/>
      </w:r>
    </w:p>
  </w:footnote>
  <w:footnote w:type="continuationSeparator" w:id="0">
    <w:p w:rsidR="00DF2C77" w:rsidRDefault="00DF2C77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96D4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554A2-3BC9-4036-984E-CD3853D24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1663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2023-02-01T08:05:00Z</cp:lastPrinted>
  <dcterms:created xsi:type="dcterms:W3CDTF">2023-10-09T11:00:00Z</dcterms:created>
  <dcterms:modified xsi:type="dcterms:W3CDTF">2023-10-09T11:01:00Z</dcterms:modified>
</cp:coreProperties>
</file>