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1A" w:rsidRPr="00455C8B" w:rsidRDefault="00F25E1A" w:rsidP="00162755">
      <w:pPr>
        <w:pStyle w:val="Tytu"/>
        <w:spacing w:line="276" w:lineRule="auto"/>
        <w:rPr>
          <w:rFonts w:ascii="Verdana" w:hAnsi="Verdana" w:cs="Arial"/>
          <w:sz w:val="20"/>
        </w:rPr>
      </w:pPr>
      <w:r w:rsidRPr="00455C8B">
        <w:rPr>
          <w:rFonts w:ascii="Verdana" w:hAnsi="Verdana" w:cs="Arial"/>
          <w:sz w:val="20"/>
        </w:rPr>
        <w:t>UMOWA NR  ..................</w:t>
      </w:r>
    </w:p>
    <w:p w:rsidR="00F25E1A" w:rsidRPr="00455C8B" w:rsidRDefault="00F25E1A" w:rsidP="00162755">
      <w:pPr>
        <w:pStyle w:val="Podtytu"/>
        <w:spacing w:line="276" w:lineRule="auto"/>
        <w:rPr>
          <w:rFonts w:ascii="Verdana" w:hAnsi="Verdana"/>
          <w:sz w:val="20"/>
        </w:rPr>
      </w:pPr>
      <w:r w:rsidRPr="00455C8B">
        <w:rPr>
          <w:rFonts w:ascii="Verdana" w:hAnsi="Verdana"/>
          <w:sz w:val="20"/>
        </w:rPr>
        <w:t>O UDZIELANIE ZAMÓWIENIA NA ŚWIADCZENIA ZDROWOTNE</w:t>
      </w:r>
    </w:p>
    <w:p w:rsidR="00F25E1A" w:rsidRPr="00455C8B" w:rsidRDefault="00F25E1A" w:rsidP="00162755">
      <w:pPr>
        <w:spacing w:line="276" w:lineRule="auto"/>
        <w:jc w:val="both"/>
        <w:rPr>
          <w:rFonts w:ascii="Verdana" w:hAnsi="Verdana" w:cs="Arial"/>
        </w:rPr>
      </w:pPr>
    </w:p>
    <w:p w:rsidR="00F25E1A" w:rsidRPr="00455C8B" w:rsidRDefault="00F25E1A" w:rsidP="00162755">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 xml:space="preserve">„umową </w:t>
      </w:r>
      <w:r w:rsidRPr="00455C8B">
        <w:rPr>
          <w:rFonts w:ascii="Verdana" w:hAnsi="Verdana" w:cs="Arial"/>
        </w:rPr>
        <w:t>pomiędzy:</w:t>
      </w:r>
    </w:p>
    <w:p w:rsidR="00F25E1A" w:rsidRPr="00455C8B" w:rsidRDefault="00F25E1A" w:rsidP="00162755">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F25E1A" w:rsidRPr="00455C8B" w:rsidRDefault="00F25E1A" w:rsidP="00162755">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t>dr n. med. Macieja Bryla</w:t>
      </w:r>
    </w:p>
    <w:p w:rsidR="00F25E1A" w:rsidRPr="00455C8B" w:rsidRDefault="00F25E1A" w:rsidP="00162755">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F25E1A" w:rsidRPr="00455C8B" w:rsidRDefault="00F25E1A" w:rsidP="00162755">
      <w:pPr>
        <w:spacing w:line="276" w:lineRule="auto"/>
        <w:jc w:val="both"/>
        <w:rPr>
          <w:rFonts w:ascii="Verdana" w:hAnsi="Verdana" w:cs="Arial"/>
          <w:bCs/>
          <w:iCs/>
        </w:rPr>
      </w:pPr>
      <w:r w:rsidRPr="00455C8B">
        <w:rPr>
          <w:rFonts w:ascii="Verdana" w:hAnsi="Verdana" w:cs="Arial"/>
          <w:bCs/>
          <w:iCs/>
        </w:rPr>
        <w:t>a</w:t>
      </w:r>
    </w:p>
    <w:p w:rsidR="00F25E1A" w:rsidRPr="00455C8B" w:rsidRDefault="00F25E1A" w:rsidP="00162755">
      <w:pPr>
        <w:spacing w:line="276" w:lineRule="auto"/>
        <w:jc w:val="both"/>
        <w:rPr>
          <w:rFonts w:ascii="Verdana" w:hAnsi="Verdana" w:cs="Arial"/>
          <w:bCs/>
          <w:iCs/>
        </w:rPr>
      </w:pPr>
      <w:r w:rsidRPr="00455C8B">
        <w:rPr>
          <w:rFonts w:ascii="Verdana" w:hAnsi="Verdana" w:cs="Arial"/>
          <w:bCs/>
          <w:iCs/>
        </w:rPr>
        <w:t>lekarzem ..................................................................................., posiadającym prawo wykonywania zawodu nr.........................................., prowadzącym działalność gospodarczą na podstawie wpisu do CEiDG, wpisanym do rejestru indywidualnych / indywidualnych specjalistycznych praktyk lekarskich w Wielkopolskiej Izbie Lekarskiej, o numerze NIP....................., zamieszkałym w......................................., przy ul...........................</w:t>
      </w:r>
    </w:p>
    <w:p w:rsidR="00F25E1A" w:rsidRPr="00455C8B" w:rsidRDefault="00F25E1A" w:rsidP="00162755">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F25E1A" w:rsidRPr="00455C8B" w:rsidRDefault="00F25E1A" w:rsidP="00162755">
      <w:pPr>
        <w:pStyle w:val="Tekstpodstawowy"/>
        <w:spacing w:line="276" w:lineRule="auto"/>
        <w:rPr>
          <w:rFonts w:ascii="Verdana" w:hAnsi="Verdana"/>
          <w:sz w:val="20"/>
        </w:rPr>
      </w:pPr>
    </w:p>
    <w:p w:rsidR="00C80CB4" w:rsidRDefault="00C80CB4" w:rsidP="00C80CB4">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Pr>
          <w:rFonts w:ascii="Verdana" w:hAnsi="Verdana" w:cs="Calibri"/>
          <w:bCs/>
          <w:iCs/>
        </w:rPr>
        <w:t>Dz.U</w:t>
      </w:r>
      <w:proofErr w:type="spellEnd"/>
      <w:r>
        <w:rPr>
          <w:rFonts w:ascii="Verdana" w:hAnsi="Verdana" w:cs="Calibri"/>
          <w:bCs/>
          <w:iCs/>
        </w:rPr>
        <w:t>. z 2019 r. poz. 866)</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C80CB4" w:rsidRDefault="00C80CB4" w:rsidP="00C80CB4">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C80CB4" w:rsidRDefault="00C80CB4" w:rsidP="00C80CB4">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F25E1A" w:rsidRDefault="00F25E1A" w:rsidP="00162755">
      <w:pPr>
        <w:spacing w:line="276" w:lineRule="auto"/>
        <w:jc w:val="center"/>
        <w:rPr>
          <w:rFonts w:ascii="Verdana" w:hAnsi="Verdana" w:cs="Arial"/>
          <w:b/>
        </w:rPr>
      </w:pPr>
    </w:p>
    <w:p w:rsidR="00B55350" w:rsidRPr="00E42FA3" w:rsidRDefault="00B55350" w:rsidP="00162755">
      <w:pPr>
        <w:spacing w:line="276" w:lineRule="auto"/>
        <w:jc w:val="center"/>
        <w:rPr>
          <w:rFonts w:ascii="Verdana" w:hAnsi="Verdana" w:cs="Arial"/>
          <w:b/>
        </w:rPr>
      </w:pPr>
      <w:r w:rsidRPr="00E42FA3">
        <w:rPr>
          <w:rFonts w:ascii="Verdana" w:hAnsi="Verdana" w:cs="Arial"/>
          <w:b/>
        </w:rPr>
        <w:t>§ 1</w:t>
      </w:r>
    </w:p>
    <w:p w:rsidR="00B55350" w:rsidRDefault="00B55350" w:rsidP="00162755">
      <w:pPr>
        <w:pStyle w:val="Nagwek5"/>
        <w:spacing w:line="276" w:lineRule="auto"/>
        <w:rPr>
          <w:rFonts w:ascii="Verdana" w:hAnsi="Verdana" w:cs="Arial"/>
          <w:sz w:val="20"/>
        </w:rPr>
      </w:pPr>
      <w:r w:rsidRPr="00E42FA3">
        <w:rPr>
          <w:rFonts w:ascii="Verdana" w:hAnsi="Verdana" w:cs="Arial"/>
          <w:sz w:val="20"/>
        </w:rPr>
        <w:t>Przedmiot umowy, obowiązki stron</w:t>
      </w:r>
    </w:p>
    <w:p w:rsidR="00F25E1A" w:rsidRPr="00F25E1A" w:rsidRDefault="00F25E1A" w:rsidP="00162755">
      <w:pPr>
        <w:spacing w:line="276" w:lineRule="auto"/>
      </w:pP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 xml:space="preserve">zobowiązuje się do udzielania całości świadczeń zdrowotnych w zakresie </w:t>
      </w:r>
      <w:r w:rsidRPr="003315E4">
        <w:rPr>
          <w:rFonts w:ascii="Verdana" w:hAnsi="Verdana" w:cs="Arial"/>
          <w:b/>
        </w:rPr>
        <w:t xml:space="preserve">onkologii </w:t>
      </w:r>
      <w:r w:rsidRPr="00E42FA3">
        <w:rPr>
          <w:rFonts w:ascii="Verdana" w:hAnsi="Verdana" w:cs="Arial"/>
        </w:rPr>
        <w:t>dla pacjentów objętych statutową działalnością Udzielającego zamówienia w Wielkopolskim Centrum Pulmonologii i Torakochirurgii (WCPiT, zwanym też dalej Centrum).</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WCPiT, </w:t>
      </w:r>
      <w:r w:rsidRPr="00E42FA3">
        <w:rPr>
          <w:rFonts w:ascii="Verdana" w:hAnsi="Verdana" w:cs="Arial"/>
        </w:rPr>
        <w:t>a w szczególności Oddział Onkologii.</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162755">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162755">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162755">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t>udzielania świadcze</w:t>
      </w:r>
      <w:r w:rsidR="00162755">
        <w:rPr>
          <w:rFonts w:ascii="Verdana" w:hAnsi="Verdana" w:cs="Arial"/>
          <w:sz w:val="20"/>
        </w:rPr>
        <w:t>ń diagnostyczno-terapeutycznych</w:t>
      </w:r>
      <w:r w:rsidRPr="00E42FA3">
        <w:rPr>
          <w:rFonts w:ascii="Verdana" w:hAnsi="Verdana" w:cs="Arial"/>
          <w:sz w:val="20"/>
        </w:rPr>
        <w:t xml:space="preserve"> </w:t>
      </w:r>
    </w:p>
    <w:p w:rsidR="00B55350" w:rsidRPr="00E42FA3" w:rsidRDefault="00B55350" w:rsidP="00162755">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lastRenderedPageBreak/>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162755">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162755"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Pr>
          <w:rFonts w:ascii="Verdana" w:hAnsi="Verdana" w:cs="Arial"/>
          <w:sz w:val="20"/>
        </w:rPr>
        <w:t>badanie pacjenta</w:t>
      </w:r>
      <w:r w:rsidR="00B55350"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procesu diagnostyczno-lecznicz</w:t>
      </w:r>
      <w:r w:rsidR="00162755">
        <w:rPr>
          <w:rFonts w:ascii="Verdana" w:hAnsi="Verdana" w:cs="Arial"/>
          <w:sz w:val="20"/>
        </w:rPr>
        <w:t>ego hospitalizowanych pacjentów</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zlecanie badań diagnostycznych niezb</w:t>
      </w:r>
      <w:r w:rsidR="00162755">
        <w:rPr>
          <w:rFonts w:ascii="Verdana" w:hAnsi="Verdana" w:cs="Arial"/>
          <w:sz w:val="20"/>
        </w:rPr>
        <w:t>ędnych do prawidłowego leczenia</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ordynacja leczenia farmakologicznego w oparciu o re</w:t>
      </w:r>
      <w:r w:rsidR="00162755">
        <w:rPr>
          <w:rFonts w:ascii="Verdana" w:hAnsi="Verdana" w:cs="Arial"/>
          <w:sz w:val="20"/>
        </w:rPr>
        <w:t>ceptariusz obowiązujący w WCPiT</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zasad obowiązujących w WCPiT</w:t>
      </w:r>
      <w:r w:rsidRPr="00E42FA3">
        <w:rPr>
          <w:rFonts w:ascii="Verdana" w:hAnsi="Verdana" w:cs="Arial"/>
          <w:sz w:val="20"/>
        </w:rPr>
        <w:t xml:space="preserve">, </w:t>
      </w:r>
      <w:bookmarkStart w:id="1" w:name="_Hlk9953142"/>
      <w:bookmarkStart w:id="2" w:name="_Hlk10044106"/>
      <w:r w:rsidR="00177127" w:rsidRPr="00E42FA3">
        <w:rPr>
          <w:rFonts w:ascii="Verdana" w:hAnsi="Verdana" w:cs="Arial"/>
          <w:sz w:val="20"/>
        </w:rPr>
        <w:t>w tym dokumentacji w postaci elektronicznej /dokumentacji elektronicznej</w:t>
      </w:r>
      <w:bookmarkEnd w:id="1"/>
    </w:p>
    <w:bookmarkEnd w:id="2"/>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konsultacji onkologicznych w wyznaczony</w:t>
      </w:r>
      <w:r w:rsidR="00162755">
        <w:rPr>
          <w:rFonts w:ascii="Verdana" w:hAnsi="Verdana" w:cs="Arial"/>
          <w:sz w:val="20"/>
        </w:rPr>
        <w:t>ch oddziałach szpitalnych WCPiT</w:t>
      </w:r>
      <w:r w:rsidRPr="00E42FA3">
        <w:rPr>
          <w:rFonts w:ascii="Verdana" w:hAnsi="Verdana" w:cs="Arial"/>
          <w:sz w:val="20"/>
        </w:rPr>
        <w:t xml:space="preserve"> </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uczestniczenie w zebraniach szkoleniowych i czy</w:t>
      </w:r>
      <w:r w:rsidR="00162755">
        <w:rPr>
          <w:rFonts w:ascii="Verdana" w:hAnsi="Verdana" w:cs="Arial"/>
          <w:sz w:val="20"/>
        </w:rPr>
        <w:t>nny udział w szkoleniu fachowym</w:t>
      </w:r>
    </w:p>
    <w:p w:rsidR="00B55350" w:rsidRPr="00E42FA3" w:rsidRDefault="00B55350" w:rsidP="00162755">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162755">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w:t>
      </w:r>
      <w:r w:rsidR="00162755">
        <w:rPr>
          <w:rFonts w:ascii="Verdana" w:hAnsi="Verdana" w:cs="Arial"/>
        </w:rPr>
        <w:t>yczliwego stosunku do pacjentów</w:t>
      </w:r>
      <w:r w:rsidRPr="00E42FA3">
        <w:rPr>
          <w:rFonts w:ascii="Verdana" w:hAnsi="Verdana" w:cs="Arial"/>
        </w:rPr>
        <w:t xml:space="preserve"> </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życzliwego stosunku</w:t>
      </w:r>
      <w:r w:rsidR="00162755">
        <w:rPr>
          <w:rFonts w:ascii="Verdana" w:hAnsi="Verdana" w:cs="Arial"/>
        </w:rPr>
        <w:t xml:space="preserve"> do współpracującego personelu</w:t>
      </w:r>
    </w:p>
    <w:p w:rsidR="00B55350" w:rsidRPr="00E42FA3" w:rsidRDefault="00B55350" w:rsidP="00162755">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tajemnicy lekarskiej.</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162755">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Podnoszenie kwalifikacji zawodowych.</w:t>
      </w:r>
    </w:p>
    <w:p w:rsidR="00B55350" w:rsidRPr="00E42FA3" w:rsidRDefault="00B55350" w:rsidP="00162755">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162755">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świadczeń diagnostyczno-terapeutycznych w WCPiT, </w:t>
      </w:r>
    </w:p>
    <w:p w:rsidR="00B55350" w:rsidRPr="00E42FA3" w:rsidRDefault="00B55350" w:rsidP="00162755">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E42FA3" w:rsidRDefault="0037177F"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2</w:t>
      </w:r>
    </w:p>
    <w:p w:rsidR="00F25E1A" w:rsidRDefault="00F25E1A" w:rsidP="00162755">
      <w:pPr>
        <w:pStyle w:val="Nagwek1"/>
        <w:spacing w:line="276" w:lineRule="auto"/>
        <w:rPr>
          <w:rFonts w:ascii="Verdana" w:hAnsi="Verdana"/>
          <w:sz w:val="20"/>
        </w:rPr>
      </w:pPr>
      <w:r w:rsidRPr="00831826">
        <w:rPr>
          <w:rFonts w:ascii="Verdana" w:hAnsi="Verdana"/>
          <w:sz w:val="20"/>
        </w:rPr>
        <w:t>Zasady udzielania świadczeń zdrowotnych</w:t>
      </w:r>
    </w:p>
    <w:p w:rsidR="00162755" w:rsidRPr="00162755" w:rsidRDefault="00162755" w:rsidP="00162755"/>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w:t>
      </w:r>
      <w:r w:rsidR="00162755" w:rsidRPr="00E42FA3">
        <w:rPr>
          <w:rFonts w:ascii="Verdana" w:hAnsi="Verdana" w:cs="Arial"/>
        </w:rPr>
        <w:t>aktualnym stanem</w:t>
      </w:r>
      <w:r w:rsidRPr="00E42FA3">
        <w:rPr>
          <w:rFonts w:ascii="Verdana" w:hAnsi="Verdana" w:cs="Arial"/>
        </w:rPr>
        <w:t xml:space="preserve"> wiedzy medycznej i ogólnie przyjętymi zasadami etyki zawodowej, a także z należytą starannością.</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do udzielania świadczeń zdrowotnych </w:t>
      </w:r>
      <w:r w:rsidR="00162755" w:rsidRPr="00E42FA3">
        <w:rPr>
          <w:rFonts w:ascii="Verdana" w:hAnsi="Verdana" w:cs="Arial"/>
        </w:rPr>
        <w:t>wg opracowywanego, co</w:t>
      </w:r>
      <w:r w:rsidRPr="00E42FA3">
        <w:rPr>
          <w:rFonts w:ascii="Verdana" w:hAnsi="Verdana" w:cs="Arial"/>
        </w:rPr>
        <w:t xml:space="preserve"> </w:t>
      </w:r>
      <w:r w:rsidR="00162755" w:rsidRPr="00E42FA3">
        <w:rPr>
          <w:rFonts w:ascii="Verdana" w:hAnsi="Verdana" w:cs="Arial"/>
        </w:rPr>
        <w:t>miesiąc rozkładu</w:t>
      </w:r>
      <w:r w:rsidRPr="00E42FA3">
        <w:rPr>
          <w:rFonts w:ascii="Verdana" w:hAnsi="Verdana" w:cs="Arial"/>
        </w:rPr>
        <w:t xml:space="preserve"> usług. Miesięczny rozkład usług określa dni i godziny ich wykonywania przez Przyjmującego zamówienie.</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Terminy świadczenia usług ustalane </w:t>
      </w:r>
      <w:r w:rsidR="00162755" w:rsidRPr="00E42FA3">
        <w:rPr>
          <w:rFonts w:ascii="Verdana" w:hAnsi="Verdana" w:cs="Arial"/>
        </w:rPr>
        <w:t>są, co</w:t>
      </w:r>
      <w:r w:rsidRPr="00E42FA3">
        <w:rPr>
          <w:rFonts w:ascii="Verdana" w:hAnsi="Verdana" w:cs="Arial"/>
        </w:rPr>
        <w:t xml:space="preserve"> miesiąc między stronami do dnia 20 każdego miesiąca poprzedzającego miesiąc świadczenia usług.</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w:t>
      </w:r>
      <w:r w:rsidR="00162755" w:rsidRPr="00E42FA3">
        <w:rPr>
          <w:rFonts w:ascii="Verdana" w:hAnsi="Verdana" w:cs="Arial"/>
        </w:rPr>
        <w:t>przez 150 godzin</w:t>
      </w:r>
      <w:r w:rsidRPr="00E42FA3">
        <w:rPr>
          <w:rFonts w:ascii="Verdana" w:hAnsi="Verdana" w:cs="Arial"/>
        </w:rPr>
        <w:t xml:space="preserve"> w miesiącu kalendarzowym.</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lastRenderedPageBreak/>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zobowiązuje się w trakcie realizacji umowy przestrzegać obowiązujących przepisów BHP i ppoż. </w:t>
      </w:r>
      <w:r w:rsidR="00162755" w:rsidRPr="00E42FA3">
        <w:rPr>
          <w:rFonts w:ascii="Verdana" w:hAnsi="Verdana" w:cs="Arial"/>
        </w:rPr>
        <w:t>oraz regulaminów</w:t>
      </w:r>
      <w:r w:rsidRPr="00E42FA3">
        <w:rPr>
          <w:rFonts w:ascii="Verdana" w:hAnsi="Verdana" w:cs="Arial"/>
        </w:rPr>
        <w:t xml:space="preserve"> wewnętrznych, zarządzeń, instrukcji i innych przepisów porządkowych, wydanych przez Udzielającego zamówienia.</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162755">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Przyjmujący zamówienie może kierować pacjentów na leczenie w innych podmiotach </w:t>
      </w:r>
      <w:r w:rsidR="00162755" w:rsidRPr="00E42FA3">
        <w:rPr>
          <w:rFonts w:ascii="Verdana" w:hAnsi="Verdana" w:cs="Arial"/>
        </w:rPr>
        <w:t>leczniczych, jeżeli</w:t>
      </w:r>
      <w:r w:rsidRPr="00E42FA3">
        <w:rPr>
          <w:rFonts w:ascii="Verdana" w:hAnsi="Verdana" w:cs="Arial"/>
        </w:rPr>
        <w:t xml:space="preserve"> wymagać tego będzie stan zdrowia pacjenta, a potencjał diagnostyczny i leczniczy Udzielającego zamówienia nie zapewnia możliwości dalszego leczenia, </w:t>
      </w:r>
      <w:r w:rsidR="00162755" w:rsidRPr="00E42FA3">
        <w:rPr>
          <w:rFonts w:ascii="Verdana" w:hAnsi="Verdana" w:cs="Arial"/>
        </w:rPr>
        <w:t>po konsultacji</w:t>
      </w:r>
      <w:r w:rsidRPr="00E42FA3">
        <w:rPr>
          <w:rFonts w:ascii="Verdana" w:hAnsi="Verdana" w:cs="Arial"/>
        </w:rPr>
        <w:t xml:space="preserve"> z Dyrektorem Udzielającego zamówienia lub osobą przez niego wyznaczoną.</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Minimalna liczba osób udzielających świadczeń zdrowotnych tego samego </w:t>
      </w:r>
      <w:r w:rsidR="00162755" w:rsidRPr="00E42FA3">
        <w:rPr>
          <w:rFonts w:ascii="Verdana" w:hAnsi="Verdana" w:cs="Arial"/>
        </w:rPr>
        <w:t>rodzaju, co</w:t>
      </w:r>
      <w:r w:rsidRPr="00E42FA3">
        <w:rPr>
          <w:rFonts w:ascii="Verdana" w:hAnsi="Verdana" w:cs="Arial"/>
        </w:rPr>
        <w:t xml:space="preserve"> świadczenia udzielane przez Przyjmującego zamówienie wynosi u Udzielającego </w:t>
      </w:r>
      <w:r w:rsidR="00162755" w:rsidRPr="00E42FA3">
        <w:rPr>
          <w:rFonts w:ascii="Verdana" w:hAnsi="Verdana" w:cs="Arial"/>
        </w:rPr>
        <w:t>zamówienia – 6 osób</w:t>
      </w:r>
      <w:r w:rsidRPr="00E42FA3">
        <w:rPr>
          <w:rFonts w:ascii="Verdana" w:hAnsi="Verdana" w:cs="Arial"/>
        </w:rPr>
        <w:t>.</w:t>
      </w:r>
    </w:p>
    <w:p w:rsidR="003C2737" w:rsidRPr="00E42FA3" w:rsidRDefault="003C2737" w:rsidP="00162755">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3</w:t>
      </w:r>
    </w:p>
    <w:p w:rsidR="00F25E1A" w:rsidRDefault="00F25E1A" w:rsidP="00162755">
      <w:pPr>
        <w:spacing w:line="276" w:lineRule="auto"/>
        <w:jc w:val="center"/>
        <w:rPr>
          <w:rFonts w:ascii="Verdana" w:hAnsi="Verdana" w:cs="Arial"/>
          <w:b/>
          <w:bCs/>
        </w:rPr>
      </w:pPr>
      <w:r w:rsidRPr="00831826">
        <w:rPr>
          <w:rFonts w:ascii="Verdana" w:hAnsi="Verdana" w:cs="Arial"/>
          <w:b/>
          <w:bCs/>
        </w:rPr>
        <w:t>Przerwa w wykonywaniu umowy</w:t>
      </w:r>
    </w:p>
    <w:p w:rsidR="00162755" w:rsidRPr="00831826" w:rsidRDefault="00162755" w:rsidP="00162755">
      <w:pPr>
        <w:spacing w:line="276" w:lineRule="auto"/>
        <w:jc w:val="center"/>
        <w:rPr>
          <w:rFonts w:ascii="Verdana" w:hAnsi="Verdana" w:cs="Arial"/>
          <w:b/>
          <w:bCs/>
        </w:rPr>
      </w:pP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Przyjmujący zamówienie jest uprawniony do przerwy w wykonywaniu umowy, w wymiarze 2</w:t>
      </w:r>
      <w:r w:rsidR="00AB1810" w:rsidRPr="007C3748">
        <w:rPr>
          <w:rFonts w:ascii="Verdana" w:hAnsi="Verdana"/>
        </w:rPr>
        <w:t>5</w:t>
      </w:r>
      <w:r w:rsidRPr="007C3748">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w:t>
      </w:r>
      <w:r w:rsidR="00AB1810" w:rsidRPr="007C3748">
        <w:rPr>
          <w:rFonts w:ascii="Verdana" w:hAnsi="Verdana"/>
        </w:rPr>
        <w:t xml:space="preserve"> do liczby całkowitej iloczynu</w:t>
      </w:r>
      <w:r w:rsidR="00162755" w:rsidRPr="007C3748">
        <w:rPr>
          <w:rFonts w:ascii="Verdana" w:hAnsi="Verdana"/>
        </w:rPr>
        <w:t xml:space="preserve"> 2, 08 dnia</w:t>
      </w:r>
      <w:r w:rsidRPr="007C3748">
        <w:rPr>
          <w:rFonts w:ascii="Verdana" w:hAnsi="Verdana"/>
        </w:rPr>
        <w:t xml:space="preserve"> i liczby pełnych miesięcy wykonywania umowy.</w:t>
      </w: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7C3748" w:rsidRDefault="003C2737" w:rsidP="00162755">
      <w:pPr>
        <w:pStyle w:val="ustpy"/>
        <w:numPr>
          <w:ilvl w:val="1"/>
          <w:numId w:val="35"/>
        </w:numPr>
        <w:tabs>
          <w:tab w:val="clear" w:pos="1134"/>
        </w:tabs>
        <w:ind w:left="426" w:hanging="142"/>
        <w:rPr>
          <w:rFonts w:ascii="Verdana" w:hAnsi="Verdana"/>
        </w:rPr>
      </w:pPr>
      <w:r w:rsidRPr="007C3748">
        <w:rPr>
          <w:rFonts w:ascii="Verdana" w:hAnsi="Verdana"/>
        </w:rPr>
        <w:t xml:space="preserve">szkoleń związanych z udzielanymi świadczeniami zdrowotnymi, po uzyskaniu uprzedniej zgody </w:t>
      </w:r>
      <w:r w:rsidR="00E42FA3" w:rsidRPr="007C3748">
        <w:rPr>
          <w:rFonts w:ascii="Verdana" w:hAnsi="Verdana"/>
        </w:rPr>
        <w:t>lekarza k</w:t>
      </w:r>
      <w:r w:rsidRPr="007C3748">
        <w:rPr>
          <w:rFonts w:ascii="Verdana" w:hAnsi="Verdana"/>
        </w:rPr>
        <w:t>ier</w:t>
      </w:r>
      <w:r w:rsidR="00E42FA3" w:rsidRPr="007C3748">
        <w:rPr>
          <w:rFonts w:ascii="Verdana" w:hAnsi="Verdana"/>
        </w:rPr>
        <w:t>ującego</w:t>
      </w:r>
      <w:r w:rsidRPr="007C3748">
        <w:rPr>
          <w:rFonts w:ascii="Verdana" w:hAnsi="Verdana"/>
        </w:rPr>
        <w:t xml:space="preserve"> Oddział</w:t>
      </w:r>
      <w:r w:rsidR="00E42FA3" w:rsidRPr="007C3748">
        <w:rPr>
          <w:rFonts w:ascii="Verdana" w:hAnsi="Verdana"/>
        </w:rPr>
        <w:t>em</w:t>
      </w:r>
      <w:r w:rsidR="00AA405B" w:rsidRPr="007C3748">
        <w:rPr>
          <w:rFonts w:ascii="Verdana" w:hAnsi="Verdana"/>
        </w:rPr>
        <w:t xml:space="preserve"> Onkologii</w:t>
      </w:r>
      <w:r w:rsidRPr="007C3748">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7C3748" w:rsidRDefault="003C2737" w:rsidP="00162755">
      <w:pPr>
        <w:pStyle w:val="ustpy"/>
        <w:numPr>
          <w:ilvl w:val="1"/>
          <w:numId w:val="35"/>
        </w:numPr>
        <w:tabs>
          <w:tab w:val="clear" w:pos="1134"/>
          <w:tab w:val="num" w:pos="567"/>
        </w:tabs>
        <w:ind w:left="426" w:hanging="142"/>
        <w:rPr>
          <w:rFonts w:ascii="Verdana" w:hAnsi="Verdana"/>
        </w:rPr>
      </w:pPr>
      <w:r w:rsidRPr="007C3748">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7C3748" w:rsidRDefault="003C2737" w:rsidP="00162755">
      <w:pPr>
        <w:pStyle w:val="ustpy"/>
        <w:numPr>
          <w:ilvl w:val="0"/>
          <w:numId w:val="35"/>
        </w:numPr>
        <w:tabs>
          <w:tab w:val="num" w:pos="284"/>
        </w:tabs>
        <w:ind w:left="284" w:hanging="284"/>
        <w:rPr>
          <w:rFonts w:ascii="Verdana" w:hAnsi="Verdana"/>
        </w:rPr>
      </w:pPr>
      <w:r w:rsidRPr="007C3748">
        <w:rPr>
          <w:rFonts w:ascii="Verdana" w:hAnsi="Verdana"/>
        </w:rPr>
        <w:t xml:space="preserve">Przyjmującemu zamówienie przysługuje za czas przerwy w wykonywaniu niniejszej umowy wynagrodzenie w kwocie określonej w punkcie 1 ppkt a) załącznika nr 2 do niniejszej umowy. </w:t>
      </w:r>
      <w:r w:rsidRPr="007C3748">
        <w:rPr>
          <w:rFonts w:ascii="Verdana" w:hAnsi="Verdana"/>
        </w:rPr>
        <w:lastRenderedPageBreak/>
        <w:t>Przyjmującemu zamówienie nie przysługuje wynagrodzenie za czas przerwy w wykonywaniu umowy w zakresie, w jakim przekracza on dopuszczalny czas przerwy, wynikający z ust. 1 i 2 powyżej.</w:t>
      </w:r>
    </w:p>
    <w:p w:rsidR="003C2737" w:rsidRPr="00E42FA3" w:rsidRDefault="003C2737" w:rsidP="00162755">
      <w:pPr>
        <w:pStyle w:val="ustpy"/>
        <w:numPr>
          <w:ilvl w:val="0"/>
          <w:numId w:val="35"/>
        </w:numPr>
        <w:tabs>
          <w:tab w:val="num" w:pos="284"/>
        </w:tabs>
        <w:ind w:left="284" w:hanging="284"/>
        <w:rPr>
          <w:rFonts w:ascii="Verdana" w:hAnsi="Verdana"/>
        </w:rPr>
      </w:pPr>
      <w:r w:rsidRPr="007C3748">
        <w:rPr>
          <w:rFonts w:ascii="Verdana" w:hAnsi="Verdana"/>
        </w:rPr>
        <w:t xml:space="preserve">W przypadku opisanym w ust. 2 lit. </w:t>
      </w:r>
      <w:r w:rsidR="00162755" w:rsidRPr="007C3748">
        <w:rPr>
          <w:rFonts w:ascii="Verdana" w:hAnsi="Verdana"/>
        </w:rPr>
        <w:t>b), powyżej, jeżeli</w:t>
      </w:r>
      <w:r w:rsidRPr="007C3748">
        <w:rPr>
          <w:rFonts w:ascii="Verdana" w:hAnsi="Verdana"/>
        </w:rPr>
        <w:t xml:space="preserve"> w czasie tego roku Przyjmujący zamówienie przekroczył wyliczony na podstawie tego przepisu przysługujący czas przerwy, obowiązany jest on do zwrotu wynagrodzenia wypłaconego za pełne dni niewykonywania umowy, wykraczające ponad przysługujący mu czas przerwy</w:t>
      </w:r>
      <w:r w:rsidRPr="00E42FA3">
        <w:rPr>
          <w:rFonts w:ascii="Verdana" w:hAnsi="Verdana"/>
        </w:rPr>
        <w:t xml:space="preserve"> w wykonywaniu umowy.</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w:t>
      </w:r>
      <w:r w:rsidR="00E42FA3" w:rsidRPr="00E42FA3">
        <w:rPr>
          <w:rFonts w:ascii="Verdana" w:hAnsi="Verdana"/>
        </w:rPr>
        <w:t>lekarzem k</w:t>
      </w:r>
      <w:r w:rsidRPr="00E42FA3">
        <w:rPr>
          <w:rFonts w:ascii="Verdana" w:hAnsi="Verdana"/>
        </w:rPr>
        <w:t>ier</w:t>
      </w:r>
      <w:r w:rsidR="00E42FA3" w:rsidRPr="00E42FA3">
        <w:rPr>
          <w:rFonts w:ascii="Verdana" w:hAnsi="Verdana"/>
        </w:rPr>
        <w:t xml:space="preserve">ującym </w:t>
      </w:r>
      <w:r w:rsidRPr="00E42FA3">
        <w:rPr>
          <w:rFonts w:ascii="Verdana" w:hAnsi="Verdana"/>
        </w:rPr>
        <w:t xml:space="preserve">Oddziału </w:t>
      </w:r>
      <w:r w:rsidR="00AA405B" w:rsidRPr="00E42FA3">
        <w:rPr>
          <w:rFonts w:ascii="Verdana" w:hAnsi="Verdana"/>
        </w:rPr>
        <w:t>Onkologii</w:t>
      </w:r>
      <w:r w:rsidRPr="00E42FA3">
        <w:rPr>
          <w:rFonts w:ascii="Verdana" w:hAnsi="Verdana"/>
        </w:rPr>
        <w:t xml:space="preserve">, a zatwierdzone przez niego oświadczenie składa do </w:t>
      </w:r>
      <w:r w:rsidR="00B60814">
        <w:rPr>
          <w:rFonts w:ascii="Verdana" w:hAnsi="Verdana"/>
        </w:rPr>
        <w:t>Menagera</w:t>
      </w:r>
      <w:r w:rsidR="00B60814" w:rsidRPr="00B36F62">
        <w:rPr>
          <w:rFonts w:ascii="Verdana" w:hAnsi="Verdana"/>
        </w:rPr>
        <w:t xml:space="preserve"> Działu Za</w:t>
      </w:r>
      <w:r w:rsidR="00B60814">
        <w:rPr>
          <w:rFonts w:ascii="Verdana" w:hAnsi="Verdana"/>
        </w:rPr>
        <w:t>sobów Ludzkich</w:t>
      </w:r>
      <w:r w:rsidR="00B60814" w:rsidRPr="00B36F62">
        <w:rPr>
          <w:rFonts w:ascii="Verdana" w:hAnsi="Verdana"/>
        </w:rPr>
        <w:t xml:space="preserve"> </w:t>
      </w:r>
      <w:r w:rsidRPr="00E42FA3">
        <w:rPr>
          <w:rFonts w:ascii="Verdana" w:hAnsi="Verdana"/>
        </w:rPr>
        <w:t>Udzielającego zamówienia.</w:t>
      </w:r>
    </w:p>
    <w:p w:rsidR="003C2737" w:rsidRPr="00E42FA3" w:rsidRDefault="003C2737" w:rsidP="00162755">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AA405B" w:rsidRPr="00E42FA3" w:rsidRDefault="003C2737" w:rsidP="00162755">
      <w:pPr>
        <w:pStyle w:val="ustpy"/>
        <w:numPr>
          <w:ilvl w:val="0"/>
          <w:numId w:val="35"/>
        </w:numPr>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w:t>
      </w:r>
      <w:r w:rsidR="00B60814">
        <w:rPr>
          <w:rFonts w:ascii="Verdana" w:hAnsi="Verdana"/>
        </w:rPr>
        <w:t>Menagera</w:t>
      </w:r>
      <w:r w:rsidR="00B60814" w:rsidRPr="00B36F62">
        <w:rPr>
          <w:rFonts w:ascii="Verdana" w:hAnsi="Verdana"/>
        </w:rPr>
        <w:t xml:space="preserve"> Działu Za</w:t>
      </w:r>
      <w:r w:rsidR="00B60814">
        <w:rPr>
          <w:rFonts w:ascii="Verdana" w:hAnsi="Verdana"/>
        </w:rPr>
        <w:t>sobów Ludzkich</w:t>
      </w:r>
      <w:r w:rsidR="00B60814" w:rsidRPr="00B36F62">
        <w:rPr>
          <w:rFonts w:ascii="Verdana" w:hAnsi="Verdana"/>
        </w:rPr>
        <w:t xml:space="preserve"> </w:t>
      </w:r>
      <w:r w:rsidRPr="00E42FA3">
        <w:rPr>
          <w:rFonts w:ascii="Verdana" w:hAnsi="Verdana"/>
        </w:rPr>
        <w:t xml:space="preserve">Udzielającego zamówienia i obowiązuje od momentu zaakceptowania zmiany terminu przerwy przez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Oddziału</w:t>
      </w:r>
      <w:r w:rsidR="00AA405B" w:rsidRPr="00E42FA3">
        <w:rPr>
          <w:rFonts w:ascii="Verdana" w:hAnsi="Verdana"/>
          <w:bCs/>
          <w:color w:val="000000"/>
        </w:rPr>
        <w:t xml:space="preserve">Onkologii. </w:t>
      </w:r>
    </w:p>
    <w:p w:rsidR="003D5DCB" w:rsidRPr="00E42FA3" w:rsidRDefault="003D5DCB" w:rsidP="00162755">
      <w:pPr>
        <w:spacing w:line="276" w:lineRule="auto"/>
        <w:jc w:val="center"/>
        <w:rPr>
          <w:rFonts w:ascii="Verdana" w:hAnsi="Verdana" w:cs="Arial"/>
          <w:b/>
        </w:rPr>
      </w:pPr>
    </w:p>
    <w:p w:rsidR="00B55350" w:rsidRDefault="00B55350" w:rsidP="00162755">
      <w:pPr>
        <w:spacing w:line="276" w:lineRule="auto"/>
        <w:jc w:val="center"/>
        <w:rPr>
          <w:rFonts w:ascii="Verdana" w:hAnsi="Verdana" w:cs="Arial"/>
          <w:b/>
        </w:rPr>
      </w:pPr>
      <w:r w:rsidRPr="00E42FA3">
        <w:rPr>
          <w:rFonts w:ascii="Verdana" w:hAnsi="Verdana" w:cs="Arial"/>
          <w:b/>
        </w:rPr>
        <w:t>§ 4</w:t>
      </w:r>
    </w:p>
    <w:p w:rsidR="00F25E1A" w:rsidRDefault="00F25E1A" w:rsidP="00162755">
      <w:pPr>
        <w:spacing w:line="276" w:lineRule="auto"/>
        <w:jc w:val="center"/>
        <w:rPr>
          <w:rFonts w:ascii="Verdana" w:hAnsi="Verdana" w:cs="Arial"/>
          <w:b/>
          <w:bCs/>
        </w:rPr>
      </w:pPr>
      <w:r w:rsidRPr="00831826">
        <w:rPr>
          <w:rFonts w:ascii="Verdana" w:hAnsi="Verdana" w:cs="Arial"/>
          <w:b/>
          <w:bCs/>
        </w:rPr>
        <w:t>Obowiązki Udzielającego Zamówienia</w:t>
      </w:r>
    </w:p>
    <w:p w:rsidR="00162755" w:rsidRDefault="00162755" w:rsidP="00162755">
      <w:pPr>
        <w:spacing w:line="276" w:lineRule="auto"/>
        <w:jc w:val="center"/>
        <w:rPr>
          <w:rFonts w:ascii="Verdana" w:hAnsi="Verdana" w:cs="Arial"/>
          <w:b/>
          <w:bCs/>
        </w:rPr>
      </w:pPr>
    </w:p>
    <w:p w:rsidR="003C2737" w:rsidRPr="00E42FA3" w:rsidRDefault="003C2737" w:rsidP="00162755">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162755">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 xml:space="preserve">pomieszczeń, sprzętu i aparatury medycznej bezpośrednio lub pośrednio wykorzystywanych do udzielania świadczeń zdrowotnych z uwzględnieniem </w:t>
      </w:r>
      <w:r w:rsidR="00162755" w:rsidRPr="00E42FA3">
        <w:rPr>
          <w:rFonts w:ascii="Verdana" w:hAnsi="Verdana" w:cs="Arial"/>
          <w:sz w:val="20"/>
        </w:rPr>
        <w:t>wymagań, jakimi</w:t>
      </w:r>
      <w:r w:rsidRPr="00E42FA3">
        <w:rPr>
          <w:rFonts w:ascii="Verdana" w:hAnsi="Verdana" w:cs="Arial"/>
          <w:sz w:val="20"/>
        </w:rPr>
        <w:t xml:space="preserve"> powinny te pomieszczenia i aparatura odpowiadać, określonych w odpowiednich przepisach,</w:t>
      </w:r>
    </w:p>
    <w:p w:rsidR="003C2737" w:rsidRPr="00E42FA3" w:rsidRDefault="003C2737" w:rsidP="00162755">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162755">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162755">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162755">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162755">
      <w:pPr>
        <w:pStyle w:val="Tekstpodstawowy"/>
        <w:numPr>
          <w:ilvl w:val="0"/>
          <w:numId w:val="37"/>
        </w:numPr>
        <w:spacing w:line="276" w:lineRule="auto"/>
        <w:jc w:val="both"/>
        <w:rPr>
          <w:rFonts w:ascii="Verdana" w:hAnsi="Verdana" w:cs="Arial"/>
          <w:sz w:val="20"/>
        </w:rPr>
      </w:pPr>
      <w:r w:rsidRPr="00E42FA3">
        <w:rPr>
          <w:rFonts w:ascii="Verdana" w:hAnsi="Verdana" w:cs="Arial"/>
          <w:sz w:val="20"/>
        </w:rPr>
        <w:t xml:space="preserve">Przyjmujący zamówienie jest odpowiedzialny za uszkodzenia bądź utratę rzeczy wymienionych w </w:t>
      </w:r>
      <w:r w:rsidR="00162755" w:rsidRPr="00E42FA3">
        <w:rPr>
          <w:rFonts w:ascii="Verdana" w:hAnsi="Verdana" w:cs="Arial"/>
          <w:sz w:val="20"/>
        </w:rPr>
        <w:t>ust.1, jeśli</w:t>
      </w:r>
      <w:r w:rsidRPr="00E42FA3">
        <w:rPr>
          <w:rFonts w:ascii="Verdana" w:hAnsi="Verdana" w:cs="Arial"/>
          <w:sz w:val="20"/>
        </w:rPr>
        <w:t xml:space="preserve"> używa ich w sposób sprzeczny z właściwościami lub przeznaczeniem, </w:t>
      </w:r>
      <w:r w:rsidR="00162755" w:rsidRPr="00E42FA3">
        <w:rPr>
          <w:rFonts w:ascii="Verdana" w:hAnsi="Verdana" w:cs="Arial"/>
          <w:sz w:val="20"/>
        </w:rPr>
        <w:t>bądź, jeśli</w:t>
      </w:r>
      <w:r w:rsidRPr="00E42FA3">
        <w:rPr>
          <w:rFonts w:ascii="Verdana" w:hAnsi="Verdana" w:cs="Arial"/>
          <w:sz w:val="20"/>
        </w:rPr>
        <w:t xml:space="preserve"> nie dołożył należytych starań dla zabezpieczenia ich należycie przed kradzieżą, zniszczeniem lub uszkodzeniem.</w:t>
      </w: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F25E1A" w:rsidRDefault="00F25E1A" w:rsidP="00162755">
      <w:pPr>
        <w:spacing w:line="276" w:lineRule="auto"/>
        <w:jc w:val="center"/>
        <w:rPr>
          <w:rFonts w:ascii="Verdana" w:hAnsi="Verdana" w:cs="Arial"/>
          <w:b/>
          <w:bCs/>
        </w:rPr>
      </w:pPr>
      <w:r w:rsidRPr="00831826">
        <w:rPr>
          <w:rFonts w:ascii="Verdana" w:hAnsi="Verdana" w:cs="Arial"/>
          <w:b/>
          <w:bCs/>
        </w:rPr>
        <w:t>Prowadzenie dokumentacji medycznej</w:t>
      </w:r>
    </w:p>
    <w:p w:rsidR="00162755" w:rsidRPr="00831826" w:rsidRDefault="00162755" w:rsidP="00162755">
      <w:pPr>
        <w:spacing w:line="276" w:lineRule="auto"/>
        <w:jc w:val="center"/>
        <w:rPr>
          <w:rFonts w:ascii="Verdana" w:hAnsi="Verdana" w:cs="Arial"/>
          <w:b/>
        </w:rPr>
      </w:pPr>
    </w:p>
    <w:p w:rsidR="0037177F" w:rsidRPr="00E42FA3" w:rsidRDefault="0037177F" w:rsidP="00162755">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162755">
      <w:pPr>
        <w:numPr>
          <w:ilvl w:val="0"/>
          <w:numId w:val="39"/>
        </w:numPr>
        <w:spacing w:line="276" w:lineRule="auto"/>
        <w:jc w:val="both"/>
        <w:rPr>
          <w:rFonts w:ascii="Verdana" w:hAnsi="Verdana" w:cs="Arial"/>
        </w:rPr>
      </w:pPr>
      <w:r w:rsidRPr="00E42FA3">
        <w:rPr>
          <w:rFonts w:ascii="Verdana" w:hAnsi="Verdana" w:cs="Arial"/>
        </w:rPr>
        <w:lastRenderedPageBreak/>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w:t>
      </w:r>
      <w:r w:rsidR="00162755" w:rsidRPr="00E42FA3">
        <w:rPr>
          <w:rFonts w:ascii="Verdana" w:hAnsi="Verdana" w:cs="Arial"/>
          <w:color w:val="000000"/>
          <w:sz w:val="20"/>
        </w:rPr>
        <w:t>Pacjenta oraz</w:t>
      </w:r>
      <w:r w:rsidRPr="00E42FA3">
        <w:rPr>
          <w:rFonts w:ascii="Verdana" w:hAnsi="Verdana" w:cs="Arial"/>
          <w:color w:val="000000"/>
          <w:sz w:val="20"/>
        </w:rPr>
        <w:t xml:space="preserve"> w trybie ustalonym przez Udzielającego zamówienia</w:t>
      </w:r>
    </w:p>
    <w:p w:rsidR="00822F66" w:rsidRPr="00E42FA3" w:rsidRDefault="0037177F" w:rsidP="00162755">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162755">
      <w:pPr>
        <w:pStyle w:val="Tekstpodstawowy"/>
        <w:numPr>
          <w:ilvl w:val="0"/>
          <w:numId w:val="39"/>
        </w:numPr>
        <w:spacing w:line="276" w:lineRule="auto"/>
        <w:ind w:right="-142"/>
        <w:jc w:val="both"/>
        <w:rPr>
          <w:rFonts w:ascii="Verdana" w:hAnsi="Verdana"/>
          <w:sz w:val="20"/>
        </w:rPr>
      </w:pPr>
      <w:bookmarkStart w:id="3"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bookmarkEnd w:id="3"/>
    <w:p w:rsidR="003C2737" w:rsidRPr="00E42FA3" w:rsidRDefault="003C2737" w:rsidP="00162755">
      <w:pPr>
        <w:pStyle w:val="Tekstpodstawowy"/>
        <w:spacing w:line="276" w:lineRule="auto"/>
        <w:jc w:val="center"/>
        <w:rPr>
          <w:rFonts w:ascii="Verdana" w:hAnsi="Verdana" w:cs="Arial"/>
          <w:b/>
          <w:color w:val="000000"/>
          <w:sz w:val="20"/>
        </w:rPr>
      </w:pPr>
    </w:p>
    <w:p w:rsidR="00B55350" w:rsidRDefault="00B55350" w:rsidP="00162755">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022DD0" w:rsidRDefault="00022DD0" w:rsidP="00162755">
      <w:pPr>
        <w:spacing w:line="276" w:lineRule="auto"/>
        <w:jc w:val="center"/>
        <w:rPr>
          <w:rFonts w:ascii="Verdana" w:hAnsi="Verdana" w:cs="Arial"/>
          <w:b/>
          <w:bCs/>
        </w:rPr>
      </w:pPr>
      <w:r w:rsidRPr="00831826">
        <w:rPr>
          <w:rFonts w:ascii="Verdana" w:hAnsi="Verdana" w:cs="Arial"/>
          <w:b/>
          <w:bCs/>
        </w:rPr>
        <w:t>Prawo kontroli</w:t>
      </w:r>
    </w:p>
    <w:p w:rsidR="00162755" w:rsidRPr="00831826" w:rsidRDefault="00162755" w:rsidP="00162755">
      <w:pPr>
        <w:spacing w:line="276" w:lineRule="auto"/>
        <w:jc w:val="center"/>
        <w:rPr>
          <w:rFonts w:ascii="Verdana" w:hAnsi="Verdana" w:cs="Arial"/>
          <w:b/>
          <w:bCs/>
        </w:rPr>
      </w:pPr>
    </w:p>
    <w:p w:rsidR="0037177F" w:rsidRPr="00E42FA3" w:rsidRDefault="0037177F" w:rsidP="00162755">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Oddział</w:t>
      </w:r>
      <w:r w:rsidR="00E42FA3" w:rsidRPr="00E42FA3">
        <w:rPr>
          <w:rFonts w:ascii="Verdana" w:hAnsi="Verdana" w:cs="Arial"/>
          <w:sz w:val="20"/>
        </w:rPr>
        <w:t>em</w:t>
      </w:r>
      <w:r w:rsidR="006C0270" w:rsidRPr="00E42FA3">
        <w:rPr>
          <w:rFonts w:ascii="Verdana" w:hAnsi="Verdana" w:cs="Arial"/>
          <w:sz w:val="20"/>
        </w:rPr>
        <w:t>Onkologii</w:t>
      </w:r>
      <w:r w:rsidRPr="00E42FA3">
        <w:rPr>
          <w:rFonts w:ascii="Verdana" w:hAnsi="Verdana" w:cs="Arial"/>
          <w:sz w:val="20"/>
        </w:rPr>
        <w:t xml:space="preserve">. </w:t>
      </w:r>
    </w:p>
    <w:p w:rsidR="0037177F" w:rsidRPr="00E42FA3" w:rsidRDefault="0037177F" w:rsidP="00162755">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 xml:space="preserve">sposobu udzielania świadczeń zdrowotnych i </w:t>
      </w:r>
      <w:r w:rsidR="00162755" w:rsidRPr="00E42FA3">
        <w:rPr>
          <w:rFonts w:ascii="Verdana" w:hAnsi="Verdana" w:cs="Arial"/>
          <w:sz w:val="20"/>
        </w:rPr>
        <w:t>ich, jakości</w:t>
      </w:r>
      <w:r w:rsidRPr="00E42FA3">
        <w:rPr>
          <w:rFonts w:ascii="Verdana" w:hAnsi="Verdana" w:cs="Arial"/>
          <w:sz w:val="20"/>
        </w:rPr>
        <w:t>,</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162755">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162755">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W razie stwierdzenia w wyniku przeprowadzonej kontroli naruszeń istotnych dla funkcjonowania WCPiT Udzielający zamówienia uprawniony jest do nałożenia na Przyjmującego Zamówienie kary umownej w wysokości 100zł</w:t>
      </w:r>
      <w:r w:rsidR="00022DD0">
        <w:rPr>
          <w:rFonts w:ascii="Verdana" w:hAnsi="Verdana" w:cs="Arial"/>
          <w:sz w:val="20"/>
        </w:rPr>
        <w:t xml:space="preserve"> </w:t>
      </w:r>
      <w:r w:rsidRPr="00E42FA3">
        <w:rPr>
          <w:rFonts w:ascii="Verdana" w:hAnsi="Verdana" w:cs="Arial"/>
          <w:sz w:val="20"/>
        </w:rPr>
        <w:t xml:space="preserve">za jedno naruszenie. Do naruszeń uzasadniających nałożenie kary zalicza się w szczególności nieprzestrzeganie przez Przyjmującego Zamówienie obowiązujących przepisów BHP i ppoż. </w:t>
      </w:r>
      <w:r w:rsidR="00162755" w:rsidRPr="00E42FA3">
        <w:rPr>
          <w:rFonts w:ascii="Verdana" w:hAnsi="Verdana" w:cs="Arial"/>
          <w:sz w:val="20"/>
        </w:rPr>
        <w:t>oraz regulaminów</w:t>
      </w:r>
      <w:r w:rsidRPr="00E42FA3">
        <w:rPr>
          <w:rFonts w:ascii="Verdana" w:hAnsi="Verdana" w:cs="Arial"/>
          <w:sz w:val="20"/>
        </w:rPr>
        <w:t xml:space="preserve">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162755">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162755">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162755">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w:t>
      </w:r>
      <w:r w:rsidR="00162755" w:rsidRPr="00E42FA3">
        <w:rPr>
          <w:rFonts w:ascii="Verdana" w:hAnsi="Verdana" w:cs="Arial"/>
          <w:color w:val="000000"/>
          <w:sz w:val="20"/>
        </w:rPr>
        <w:t>dotyczącej nieprawidłowości</w:t>
      </w:r>
      <w:r w:rsidRPr="00E42FA3">
        <w:rPr>
          <w:rFonts w:ascii="Verdana" w:hAnsi="Verdana" w:cs="Arial"/>
          <w:color w:val="000000"/>
          <w:sz w:val="20"/>
        </w:rPr>
        <w:t xml:space="preserve">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w:t>
      </w:r>
      <w:r w:rsidRPr="00E42FA3">
        <w:rPr>
          <w:rFonts w:ascii="Verdana" w:hAnsi="Verdana" w:cs="Arial"/>
          <w:bCs/>
          <w:color w:val="000000"/>
          <w:sz w:val="20"/>
        </w:rPr>
        <w:lastRenderedPageBreak/>
        <w:t xml:space="preserve">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oty wynagrodzenia miesięcznego począwszy od wynagrodzenia za miesiąc, w którym kara/</w:t>
      </w:r>
      <w:r w:rsidR="00162755" w:rsidRPr="00E42FA3">
        <w:rPr>
          <w:rFonts w:ascii="Verdana" w:hAnsi="Verdana" w:cs="Arial"/>
          <w:color w:val="000000"/>
          <w:sz w:val="20"/>
        </w:rPr>
        <w:t>zobowiązanie zostały</w:t>
      </w:r>
      <w:r w:rsidRPr="00E42FA3">
        <w:rPr>
          <w:rFonts w:ascii="Verdana" w:hAnsi="Verdana" w:cs="Arial"/>
          <w:color w:val="000000"/>
          <w:sz w:val="20"/>
        </w:rPr>
        <w:t xml:space="preserve">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r w:rsidRPr="00E42FA3">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B55350" w:rsidRDefault="00B55350" w:rsidP="00162755">
      <w:pPr>
        <w:spacing w:line="276" w:lineRule="auto"/>
        <w:ind w:left="301"/>
        <w:jc w:val="center"/>
        <w:rPr>
          <w:rFonts w:ascii="Verdana" w:hAnsi="Verdana" w:cs="Arial"/>
          <w:b/>
        </w:rPr>
      </w:pPr>
      <w:r w:rsidRPr="00E42FA3">
        <w:rPr>
          <w:rFonts w:ascii="Verdana" w:hAnsi="Verdana" w:cs="Arial"/>
          <w:b/>
        </w:rPr>
        <w:t>§ 7</w:t>
      </w:r>
    </w:p>
    <w:p w:rsidR="00022DD0" w:rsidRDefault="00022DD0" w:rsidP="00162755">
      <w:pPr>
        <w:spacing w:line="276"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162755" w:rsidRPr="00831826" w:rsidRDefault="00162755" w:rsidP="00162755">
      <w:pPr>
        <w:spacing w:line="276" w:lineRule="auto"/>
        <w:ind w:left="284" w:hanging="284"/>
        <w:jc w:val="center"/>
        <w:rPr>
          <w:rFonts w:ascii="Verdana" w:hAnsi="Verdana" w:cs="Arial"/>
          <w:b/>
          <w:bCs/>
        </w:rPr>
      </w:pPr>
    </w:p>
    <w:p w:rsidR="00B55350" w:rsidRPr="00E42FA3" w:rsidRDefault="00B55350" w:rsidP="00162755">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162755">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162755">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Przed obciążeniem karą umowną Przyjmujący zamówienie udziela Udzielającemu zamówienia pisemnych </w:t>
      </w:r>
      <w:r w:rsidR="00162755" w:rsidRPr="00E42FA3">
        <w:rPr>
          <w:rFonts w:ascii="Verdana" w:hAnsi="Verdana" w:cs="Arial"/>
          <w:sz w:val="20"/>
        </w:rPr>
        <w:t>wyjaśnień, co</w:t>
      </w:r>
      <w:r w:rsidRPr="00E42FA3">
        <w:rPr>
          <w:rFonts w:ascii="Verdana" w:hAnsi="Verdana" w:cs="Arial"/>
          <w:sz w:val="20"/>
        </w:rPr>
        <w:t xml:space="preserve"> do treści skargi.</w:t>
      </w:r>
    </w:p>
    <w:p w:rsidR="00B55350" w:rsidRPr="00E42FA3" w:rsidRDefault="00B55350" w:rsidP="00162755">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162755">
      <w:pPr>
        <w:spacing w:line="276" w:lineRule="auto"/>
        <w:jc w:val="center"/>
        <w:rPr>
          <w:rFonts w:ascii="Verdana" w:hAnsi="Verdana" w:cs="Arial"/>
          <w:b/>
        </w:rPr>
      </w:pPr>
    </w:p>
    <w:p w:rsidR="0037177F" w:rsidRPr="00E42FA3" w:rsidRDefault="0037177F" w:rsidP="00162755">
      <w:pPr>
        <w:spacing w:line="276" w:lineRule="auto"/>
        <w:jc w:val="center"/>
        <w:rPr>
          <w:rFonts w:ascii="Verdana" w:hAnsi="Verdana" w:cs="Arial"/>
          <w:b/>
        </w:rPr>
      </w:pPr>
      <w:r w:rsidRPr="00E42FA3">
        <w:rPr>
          <w:rFonts w:ascii="Verdana" w:hAnsi="Verdana" w:cs="Arial"/>
          <w:b/>
        </w:rPr>
        <w:t>§ 8</w:t>
      </w:r>
    </w:p>
    <w:p w:rsidR="0037177F" w:rsidRDefault="0037177F" w:rsidP="00162755">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162755" w:rsidRDefault="00162755" w:rsidP="00162755">
      <w:pPr>
        <w:spacing w:line="276" w:lineRule="auto"/>
        <w:ind w:left="284" w:hanging="284"/>
        <w:jc w:val="center"/>
        <w:rPr>
          <w:rFonts w:ascii="Verdana" w:hAnsi="Verdana" w:cs="Arial"/>
          <w:b/>
          <w:bCs/>
        </w:rPr>
      </w:pP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Żadna ze stron nie może ujawnić treści niniejszej umowy </w:t>
      </w:r>
      <w:r w:rsidR="00162755" w:rsidRPr="00E42FA3">
        <w:rPr>
          <w:rFonts w:ascii="Verdana" w:hAnsi="Verdana"/>
        </w:rPr>
        <w:t>osobom trzecim</w:t>
      </w:r>
      <w:r w:rsidRPr="00E42FA3">
        <w:rPr>
          <w:rFonts w:ascii="Verdana" w:hAnsi="Verdana"/>
        </w:rPr>
        <w:t xml:space="preserve"> bez zgody drugiej strony, z wyłączeniem sytuacji, gdy obowiązek ten wynika z przepisów prawa powszechnie obowiązującego, albo </w:t>
      </w:r>
      <w:r w:rsidR="00162755" w:rsidRPr="00E42FA3">
        <w:rPr>
          <w:rFonts w:ascii="Verdana" w:hAnsi="Verdana"/>
        </w:rPr>
        <w:t>z prawomocnego</w:t>
      </w:r>
      <w:r w:rsidRPr="00E42FA3">
        <w:rPr>
          <w:rFonts w:ascii="Verdana" w:hAnsi="Verdana"/>
        </w:rPr>
        <w:t xml:space="preserve"> orzeczenia sądu lub organu administracji, a także w </w:t>
      </w:r>
      <w:r w:rsidR="00162755" w:rsidRPr="00E42FA3">
        <w:rPr>
          <w:rFonts w:ascii="Verdana" w:hAnsi="Verdana"/>
        </w:rPr>
        <w:t>związku z</w:t>
      </w:r>
      <w:r w:rsidRPr="00E42FA3">
        <w:rPr>
          <w:rFonts w:ascii="Verdana" w:hAnsi="Verdana"/>
        </w:rPr>
        <w:t xml:space="preserve"> korzystaniem przez stronę z pomocy prawnej.</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Przyjmujący zamówienie zobowiązuje się do zachowania w </w:t>
      </w:r>
      <w:r w:rsidR="00162755" w:rsidRPr="00E42FA3">
        <w:rPr>
          <w:rFonts w:ascii="Verdana" w:hAnsi="Verdana"/>
        </w:rPr>
        <w:t>tajemnicy informacji</w:t>
      </w:r>
      <w:r w:rsidRPr="00E42FA3">
        <w:rPr>
          <w:rFonts w:ascii="Verdana" w:hAnsi="Verdana"/>
        </w:rPr>
        <w:t xml:space="preserve"> organizacyjnych oraz wszelkich innych ustaleń dotyczących Udzielającego zamówienia niepodanych do wiadomości publicznej.</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uczestniczenia w zaznajomieniu przez Inspektora Ochrony </w:t>
      </w:r>
      <w:r w:rsidR="00162755" w:rsidRPr="00E42FA3">
        <w:rPr>
          <w:rFonts w:ascii="Verdana" w:hAnsi="Verdana"/>
        </w:rPr>
        <w:t>Danych WCPiT</w:t>
      </w:r>
      <w:r w:rsidRPr="00E42FA3">
        <w:rPr>
          <w:rFonts w:ascii="Verdana" w:hAnsi="Verdana"/>
        </w:rPr>
        <w:t xml:space="preserve"> z przepisami o ochronie danych osobowych oraz </w:t>
      </w:r>
      <w:r w:rsidR="00162755" w:rsidRPr="00E42FA3">
        <w:rPr>
          <w:rFonts w:ascii="Verdana" w:hAnsi="Verdana"/>
        </w:rPr>
        <w:t>z zasadami</w:t>
      </w:r>
      <w:r w:rsidRPr="00E42FA3">
        <w:rPr>
          <w:rFonts w:ascii="Verdana" w:hAnsi="Verdana"/>
        </w:rPr>
        <w:t xml:space="preserve"> środowiska informatycznego WCPiT.</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zachowania w tajemnicy wszelkich informacji i danych pozyskanych w związku z realizacją umowy, a w szczególności danych osobowych, w </w:t>
      </w:r>
      <w:r w:rsidR="00162755" w:rsidRPr="00E42FA3">
        <w:rPr>
          <w:rFonts w:ascii="Verdana" w:hAnsi="Verdana"/>
        </w:rPr>
        <w:t>tym dotyczących</w:t>
      </w:r>
      <w:r w:rsidRPr="00E42FA3">
        <w:rPr>
          <w:rFonts w:ascii="Verdana" w:hAnsi="Verdana"/>
        </w:rPr>
        <w:t xml:space="preserve"> pacjenta,</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 xml:space="preserve">przestrzegania przepisów określających prawa i obowiązki </w:t>
      </w:r>
      <w:r w:rsidR="00162755" w:rsidRPr="00E42FA3">
        <w:rPr>
          <w:rFonts w:ascii="Verdana" w:hAnsi="Verdana"/>
        </w:rPr>
        <w:t>pacjenta oraz</w:t>
      </w:r>
      <w:r w:rsidRPr="00E42FA3">
        <w:rPr>
          <w:rFonts w:ascii="Verdana" w:hAnsi="Verdana"/>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przestrzegania ustanowionych w WCPiT zasad zapewnienia bezpieczeństwa danych i środowiska informatycznego WCPiT,</w:t>
      </w:r>
    </w:p>
    <w:p w:rsidR="00170AB0" w:rsidRPr="00E42FA3" w:rsidRDefault="00170AB0" w:rsidP="00162755">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lastRenderedPageBreak/>
        <w:t xml:space="preserve">Przyjmujący zamówienie przyjmuje do wiadomości, że zostaje upoważniony do przetwarzania danych osobowych w zakresie niezbędnym do realizacji umowy </w:t>
      </w:r>
      <w:r w:rsidR="00162755" w:rsidRPr="00E42FA3">
        <w:rPr>
          <w:rFonts w:ascii="Verdana" w:hAnsi="Verdana"/>
        </w:rPr>
        <w:t>i wpisany</w:t>
      </w:r>
      <w:r w:rsidRPr="00E42FA3">
        <w:rPr>
          <w:rFonts w:ascii="Verdana" w:hAnsi="Verdana"/>
        </w:rPr>
        <w:t xml:space="preserve"> do ewidencji osób upoważnionych do przetwarzania danych osobowych WCPiT.</w:t>
      </w:r>
    </w:p>
    <w:p w:rsidR="00170AB0" w:rsidRPr="00E42FA3" w:rsidRDefault="00170AB0" w:rsidP="00162755">
      <w:pPr>
        <w:numPr>
          <w:ilvl w:val="0"/>
          <w:numId w:val="44"/>
        </w:numPr>
        <w:spacing w:line="276" w:lineRule="auto"/>
        <w:ind w:left="426" w:hanging="426"/>
        <w:jc w:val="both"/>
        <w:rPr>
          <w:rFonts w:ascii="Verdana" w:hAnsi="Verdana"/>
        </w:rPr>
      </w:pPr>
      <w:r w:rsidRPr="00E42FA3">
        <w:rPr>
          <w:rFonts w:ascii="Verdana" w:hAnsi="Verdana"/>
        </w:rPr>
        <w:t xml:space="preserve">Obowiązek zachowania tajemnicy nie pozostaje w sprzeczności </w:t>
      </w:r>
      <w:r w:rsidR="00162755" w:rsidRPr="00E42FA3">
        <w:rPr>
          <w:rFonts w:ascii="Verdana" w:hAnsi="Verdana"/>
        </w:rPr>
        <w:t>z przepisami</w:t>
      </w:r>
      <w:r w:rsidRPr="00E42FA3">
        <w:rPr>
          <w:rFonts w:ascii="Verdana" w:hAnsi="Verdana"/>
        </w:rPr>
        <w:t xml:space="preserve"> </w:t>
      </w:r>
      <w:r w:rsidR="00162755" w:rsidRPr="00E42FA3">
        <w:rPr>
          <w:rFonts w:ascii="Verdana" w:hAnsi="Verdana"/>
        </w:rPr>
        <w:t>ustawy z</w:t>
      </w:r>
      <w:r w:rsidRPr="00E42FA3">
        <w:rPr>
          <w:rFonts w:ascii="Verdana" w:hAnsi="Verdana"/>
        </w:rPr>
        <w:t xml:space="preserve"> dnia 27 sierpnia 2004 r. o świadczeniach opieki zdrowotnej finansowanych ze środków publicznych.</w:t>
      </w:r>
    </w:p>
    <w:p w:rsidR="0037177F" w:rsidRPr="00E42FA3" w:rsidRDefault="0037177F" w:rsidP="00162755">
      <w:pPr>
        <w:spacing w:line="276" w:lineRule="auto"/>
        <w:rPr>
          <w:rFonts w:ascii="Verdana" w:hAnsi="Verdana" w:cs="Arial"/>
          <w:b/>
        </w:rPr>
      </w:pPr>
    </w:p>
    <w:p w:rsidR="00B55350" w:rsidRDefault="00B55350" w:rsidP="00162755">
      <w:pPr>
        <w:spacing w:line="276" w:lineRule="auto"/>
        <w:ind w:left="300"/>
        <w:jc w:val="center"/>
        <w:rPr>
          <w:rFonts w:ascii="Verdana" w:hAnsi="Verdana" w:cs="Arial"/>
          <w:b/>
        </w:rPr>
      </w:pPr>
      <w:r w:rsidRPr="00E42FA3">
        <w:rPr>
          <w:rFonts w:ascii="Verdana" w:hAnsi="Verdana" w:cs="Arial"/>
          <w:b/>
        </w:rPr>
        <w:t>§ 9</w:t>
      </w:r>
    </w:p>
    <w:p w:rsidR="00022DD0" w:rsidRPr="00831826" w:rsidRDefault="00022DD0" w:rsidP="00162755">
      <w:pPr>
        <w:spacing w:line="276" w:lineRule="auto"/>
        <w:ind w:left="301"/>
        <w:jc w:val="center"/>
        <w:rPr>
          <w:rFonts w:ascii="Verdana" w:hAnsi="Verdana" w:cs="Arial"/>
          <w:b/>
        </w:rPr>
      </w:pPr>
      <w:r w:rsidRPr="00831826">
        <w:rPr>
          <w:rFonts w:ascii="Verdana" w:hAnsi="Verdana"/>
          <w:b/>
        </w:rPr>
        <w:t>Ubezpieczenie</w:t>
      </w:r>
    </w:p>
    <w:p w:rsidR="00022DD0" w:rsidRPr="00E42FA3" w:rsidRDefault="00022DD0" w:rsidP="00162755">
      <w:pPr>
        <w:spacing w:line="276" w:lineRule="auto"/>
        <w:ind w:left="300"/>
        <w:jc w:val="center"/>
        <w:rPr>
          <w:rFonts w:ascii="Verdana" w:hAnsi="Verdana" w:cs="Arial"/>
          <w:b/>
        </w:rPr>
      </w:pPr>
    </w:p>
    <w:p w:rsidR="0037177F" w:rsidRPr="00E42FA3" w:rsidRDefault="0037177F" w:rsidP="00162755">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E42FA3" w:rsidRDefault="0037177F" w:rsidP="00162755">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162755">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Przyjmujący zamówienie</w:t>
      </w:r>
      <w:r w:rsidRPr="00E42FA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E42FA3" w:rsidRDefault="008E3AF1" w:rsidP="00162755">
      <w:pPr>
        <w:pStyle w:val="Nagwek3"/>
        <w:spacing w:line="276" w:lineRule="auto"/>
        <w:rPr>
          <w:rFonts w:ascii="Verdana" w:hAnsi="Verdana" w:cs="Arial"/>
          <w:b/>
          <w:sz w:val="20"/>
        </w:rPr>
      </w:pPr>
    </w:p>
    <w:p w:rsidR="00B55350" w:rsidRPr="00E42FA3" w:rsidRDefault="00B55350" w:rsidP="00162755">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162755">
      <w:pPr>
        <w:spacing w:line="276" w:lineRule="auto"/>
        <w:jc w:val="center"/>
        <w:rPr>
          <w:rFonts w:ascii="Verdana" w:hAnsi="Verdana" w:cs="Arial"/>
          <w:b/>
        </w:rPr>
      </w:pPr>
    </w:p>
    <w:p w:rsidR="00B55350" w:rsidRPr="00E42FA3" w:rsidRDefault="00B55350" w:rsidP="00162755">
      <w:pPr>
        <w:spacing w:line="276" w:lineRule="auto"/>
        <w:jc w:val="center"/>
        <w:rPr>
          <w:rFonts w:ascii="Verdana" w:hAnsi="Verdana" w:cs="Arial"/>
          <w:b/>
        </w:rPr>
      </w:pPr>
      <w:r w:rsidRPr="00E42FA3">
        <w:rPr>
          <w:rFonts w:ascii="Verdana" w:hAnsi="Verdana" w:cs="Arial"/>
          <w:b/>
        </w:rPr>
        <w:t>§ 10</w:t>
      </w:r>
    </w:p>
    <w:p w:rsidR="00B55350" w:rsidRPr="00E42FA3" w:rsidRDefault="00B55350" w:rsidP="00162755">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162755">
      <w:pPr>
        <w:pStyle w:val="Tekstpodstawowy"/>
        <w:spacing w:line="276" w:lineRule="auto"/>
        <w:ind w:right="-142"/>
        <w:jc w:val="center"/>
        <w:rPr>
          <w:rFonts w:ascii="Verdana" w:hAnsi="Verdana" w:cs="Arial"/>
          <w:b/>
          <w:sz w:val="20"/>
        </w:rPr>
      </w:pPr>
    </w:p>
    <w:p w:rsidR="00B55350" w:rsidRPr="00E42FA3"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sidRPr="00E42FA3">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w:t>
      </w:r>
      <w:r w:rsidR="00162755" w:rsidRPr="00E42FA3">
        <w:rPr>
          <w:rFonts w:ascii="Verdana" w:hAnsi="Verdana" w:cs="Arial"/>
          <w:color w:val="000000"/>
          <w:sz w:val="20"/>
        </w:rPr>
        <w:t>złą, jakość</w:t>
      </w:r>
      <w:r w:rsidRPr="00E42FA3">
        <w:rPr>
          <w:rFonts w:ascii="Verdana" w:hAnsi="Verdana" w:cs="Arial"/>
          <w:color w:val="000000"/>
          <w:sz w:val="20"/>
        </w:rPr>
        <w:t xml:space="preserve"> świadczeń,</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162755">
      <w:pPr>
        <w:pStyle w:val="Tekstpodstawowy"/>
        <w:numPr>
          <w:ilvl w:val="0"/>
          <w:numId w:val="42"/>
        </w:numPr>
        <w:spacing w:line="276" w:lineRule="auto"/>
        <w:jc w:val="both"/>
        <w:rPr>
          <w:rFonts w:ascii="Verdana" w:hAnsi="Verdana" w:cs="Arial"/>
          <w:sz w:val="20"/>
        </w:rPr>
      </w:pPr>
      <w:r w:rsidRPr="00E42FA3">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w:t>
      </w:r>
      <w:r w:rsidR="00162755" w:rsidRPr="00E42FA3">
        <w:rPr>
          <w:rFonts w:ascii="Verdana" w:hAnsi="Verdana" w:cs="Arial"/>
          <w:sz w:val="20"/>
        </w:rPr>
        <w:t>przypadku, gdy</w:t>
      </w:r>
      <w:r w:rsidRPr="00E42FA3">
        <w:rPr>
          <w:rFonts w:ascii="Verdana" w:hAnsi="Verdana" w:cs="Arial"/>
          <w:sz w:val="20"/>
        </w:rPr>
        <w:t xml:space="preserve">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162755">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lastRenderedPageBreak/>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Warunki płatności</w:t>
      </w:r>
    </w:p>
    <w:p w:rsidR="00B55350" w:rsidRDefault="00B55350" w:rsidP="00162755">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162755" w:rsidRPr="00E42FA3" w:rsidRDefault="00162755" w:rsidP="00162755">
      <w:pPr>
        <w:pStyle w:val="Tekstpodstawowy"/>
        <w:spacing w:line="276" w:lineRule="auto"/>
        <w:ind w:right="-144"/>
        <w:jc w:val="center"/>
        <w:rPr>
          <w:rFonts w:ascii="Verdana" w:hAnsi="Verdana" w:cs="Arial"/>
          <w:b/>
          <w:sz w:val="20"/>
        </w:rPr>
      </w:pP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7C3748" w:rsidRDefault="00AB1810" w:rsidP="00162755">
      <w:pPr>
        <w:pStyle w:val="Tekstpodstawowy"/>
        <w:numPr>
          <w:ilvl w:val="0"/>
          <w:numId w:val="43"/>
        </w:numPr>
        <w:spacing w:line="276" w:lineRule="auto"/>
        <w:ind w:right="-142"/>
        <w:jc w:val="both"/>
        <w:rPr>
          <w:rFonts w:ascii="Verdana" w:hAnsi="Verdana" w:cs="Arial"/>
          <w:sz w:val="20"/>
        </w:rPr>
      </w:pPr>
      <w:r w:rsidRPr="007C3748">
        <w:rPr>
          <w:rFonts w:ascii="Verdana" w:hAnsi="Verdana" w:cs="Arial"/>
          <w:sz w:val="20"/>
        </w:rPr>
        <w:t xml:space="preserve">Dyżury pełnione w Wigilię Bożego Narodzenia oraz Sylwestra wynagradzane są wg stawki </w:t>
      </w:r>
      <w:r w:rsidRPr="007C3748">
        <w:rPr>
          <w:rFonts w:ascii="Verdana" w:hAnsi="Verdana"/>
          <w:sz w:val="20"/>
        </w:rPr>
        <w:t>za dyżur 24 godzinny w niedziele, dni świąteczne i wolne od pracy.</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Wykonanie usług potwierdza każdorazowo </w:t>
      </w:r>
      <w:r w:rsidR="00E42FA3" w:rsidRPr="00E42FA3">
        <w:rPr>
          <w:rFonts w:ascii="Verdana" w:hAnsi="Verdana" w:cs="Arial"/>
          <w:sz w:val="20"/>
        </w:rPr>
        <w:t>lekarz kierujący Oddziałem</w:t>
      </w:r>
      <w:r w:rsidR="006C0270" w:rsidRPr="00E42FA3">
        <w:rPr>
          <w:rFonts w:ascii="Verdana" w:hAnsi="Verdana" w:cs="Arial"/>
          <w:sz w:val="20"/>
        </w:rPr>
        <w:t>Onkologii</w:t>
      </w:r>
      <w:r w:rsidRPr="00E42FA3">
        <w:rPr>
          <w:rFonts w:ascii="Verdana" w:hAnsi="Verdana" w:cs="Arial"/>
          <w:sz w:val="20"/>
        </w:rPr>
        <w:t>.</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162755">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162755">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Default="0037177F" w:rsidP="00162755">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2260E" w:rsidRDefault="0042260E" w:rsidP="00162755">
      <w:pPr>
        <w:pStyle w:val="ustpy"/>
        <w:numPr>
          <w:ilvl w:val="0"/>
          <w:numId w:val="43"/>
        </w:numPr>
        <w:shd w:val="clear" w:color="auto" w:fill="FFFFFF"/>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42260E" w:rsidRPr="001F450B" w:rsidRDefault="0042260E" w:rsidP="00162755">
      <w:pPr>
        <w:pStyle w:val="ustpy"/>
        <w:numPr>
          <w:ilvl w:val="0"/>
          <w:numId w:val="0"/>
        </w:numPr>
        <w:shd w:val="clear" w:color="auto" w:fill="FFFFFF"/>
        <w:ind w:left="360"/>
        <w:rPr>
          <w:rFonts w:ascii="Verdana" w:hAnsi="Verdana" w:cs="Tahoma"/>
        </w:rPr>
      </w:pPr>
      <w:r>
        <w:rPr>
          <w:rFonts w:ascii="Verdana" w:hAnsi="Verdana" w:cs="Tahoma"/>
        </w:rPr>
        <w:t xml:space="preserve">Zmiana obejmować może wskaźnik wartości cen towarów i usług konsumpcyjnych. </w:t>
      </w:r>
    </w:p>
    <w:p w:rsidR="00F1442B" w:rsidRDefault="00F1442B" w:rsidP="00F1442B">
      <w:pPr>
        <w:pStyle w:val="ustpy"/>
        <w:numPr>
          <w:ilvl w:val="0"/>
          <w:numId w:val="0"/>
        </w:numPr>
        <w:shd w:val="clear" w:color="auto" w:fill="FFFFFF"/>
        <w:tabs>
          <w:tab w:val="left" w:pos="708"/>
        </w:tabs>
        <w:ind w:left="360" w:hanging="360"/>
        <w:rPr>
          <w:rFonts w:ascii="Verdana" w:hAnsi="Verdana" w:cs="Tahoma"/>
        </w:rPr>
      </w:pPr>
      <w:r>
        <w:rPr>
          <w:rFonts w:ascii="Verdana" w:hAnsi="Verdana" w:cs="Tahoma"/>
        </w:rPr>
        <w:t xml:space="preserve">14. Przyjmującemu zamówienie może zostać przyznane dodatkowe wynagrodzenie w wysokości od 20% do 40% jego wynagrodzenia miesięcznego (średnie wynagrodzenie z trzech miesięcy poprzedzających decyzję o jego przyznaniu) w przypadku zrealizowania przez WCPIT w danym roku kalendarzowym  </w:t>
      </w:r>
      <w:proofErr w:type="spellStart"/>
      <w:r>
        <w:rPr>
          <w:rFonts w:ascii="Verdana" w:hAnsi="Verdana" w:cs="Tahoma"/>
        </w:rPr>
        <w:t>nadwykonań</w:t>
      </w:r>
      <w:proofErr w:type="spellEnd"/>
      <w:r>
        <w:rPr>
          <w:rFonts w:ascii="Verdana" w:hAnsi="Verdana" w:cs="Tahoma"/>
        </w:rPr>
        <w:t xml:space="preserve"> w ramach umów łączących Udzielającego zamówienia z NFZ.</w:t>
      </w:r>
    </w:p>
    <w:p w:rsidR="00F1442B" w:rsidRDefault="00F1442B" w:rsidP="00F1442B">
      <w:pPr>
        <w:pStyle w:val="ustpy"/>
        <w:numPr>
          <w:ilvl w:val="0"/>
          <w:numId w:val="0"/>
        </w:numPr>
        <w:shd w:val="clear" w:color="auto" w:fill="FFFFFF"/>
        <w:tabs>
          <w:tab w:val="left" w:pos="708"/>
        </w:tabs>
        <w:ind w:left="360" w:hanging="360"/>
        <w:rPr>
          <w:rFonts w:ascii="Verdana" w:hAnsi="Verdana" w:cs="Tahoma"/>
        </w:rPr>
      </w:pPr>
      <w:r>
        <w:rPr>
          <w:rFonts w:ascii="Verdana" w:hAnsi="Verdana" w:cs="Tahoma"/>
        </w:rPr>
        <w:t xml:space="preserve">15.Przyznanie dodatkowego wynagrodzenia, o którym jest mowa w ustępie 14, jest możliwe w przypadku uzyskania przez WCPIT dodatniego wyniku finansowego w roku kalendarzowym, którego dotyczą </w:t>
      </w:r>
      <w:proofErr w:type="spellStart"/>
      <w:r>
        <w:rPr>
          <w:rFonts w:ascii="Verdana" w:hAnsi="Verdana" w:cs="Tahoma"/>
        </w:rPr>
        <w:t>nadwykonania</w:t>
      </w:r>
      <w:proofErr w:type="spellEnd"/>
      <w:r>
        <w:rPr>
          <w:rFonts w:ascii="Verdana" w:hAnsi="Verdana" w:cs="Tahoma"/>
        </w:rPr>
        <w:t xml:space="preserve"> oraz pod warunkiem ich sfinansowania przez Narodowy Fundusz Zdrowia  </w:t>
      </w:r>
    </w:p>
    <w:p w:rsidR="00F1442B" w:rsidRDefault="00F1442B" w:rsidP="00F1442B">
      <w:pPr>
        <w:pStyle w:val="ustpy"/>
        <w:numPr>
          <w:ilvl w:val="0"/>
          <w:numId w:val="0"/>
        </w:numPr>
        <w:shd w:val="clear" w:color="auto" w:fill="FFFFFF"/>
        <w:tabs>
          <w:tab w:val="left" w:pos="708"/>
        </w:tabs>
        <w:ind w:left="360" w:hanging="360"/>
        <w:rPr>
          <w:rFonts w:ascii="Verdana" w:hAnsi="Verdana" w:cs="Tahoma"/>
        </w:rPr>
      </w:pPr>
      <w:r>
        <w:rPr>
          <w:rFonts w:ascii="Verdana" w:hAnsi="Verdana" w:cs="Tahoma"/>
        </w:rPr>
        <w:lastRenderedPageBreak/>
        <w:t>16.Dodatkowe wynagrodzenie jest wypłacane w pierwszym kwartale roku kalendarzowego następującego po roku, którego dotyczy, na podstawie decyzji Dyrektora WCPiT.</w:t>
      </w:r>
    </w:p>
    <w:p w:rsidR="00F1442B" w:rsidRDefault="00F1442B" w:rsidP="00F1442B">
      <w:pPr>
        <w:pStyle w:val="ustpy"/>
        <w:numPr>
          <w:ilvl w:val="0"/>
          <w:numId w:val="0"/>
        </w:numPr>
        <w:shd w:val="clear" w:color="auto" w:fill="FFFFFF"/>
        <w:tabs>
          <w:tab w:val="left" w:pos="708"/>
        </w:tabs>
        <w:rPr>
          <w:rFonts w:ascii="Verdana" w:hAnsi="Verdana" w:cs="Tahoma"/>
        </w:rPr>
      </w:pPr>
    </w:p>
    <w:p w:rsidR="00F1442B" w:rsidRPr="00E42FA3" w:rsidRDefault="00F1442B"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162755" w:rsidRPr="00E42FA3" w:rsidRDefault="00162755" w:rsidP="00162755">
      <w:pPr>
        <w:pStyle w:val="Tekstpodstawowy"/>
        <w:spacing w:line="276" w:lineRule="auto"/>
        <w:ind w:right="-142"/>
        <w:jc w:val="center"/>
        <w:rPr>
          <w:rFonts w:ascii="Verdana" w:hAnsi="Verdana" w:cs="Arial"/>
          <w:b/>
          <w:sz w:val="20"/>
        </w:rPr>
      </w:pPr>
    </w:p>
    <w:p w:rsidR="0037177F" w:rsidRPr="00E42FA3" w:rsidRDefault="0037177F" w:rsidP="00162755">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E42FA3" w:rsidRDefault="0037177F" w:rsidP="00162755">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37177F" w:rsidRPr="00E42FA3" w:rsidRDefault="0037177F" w:rsidP="00162755">
      <w:pPr>
        <w:pStyle w:val="Tekstpodstawowy"/>
        <w:spacing w:line="276" w:lineRule="auto"/>
        <w:ind w:right="-142"/>
        <w:jc w:val="center"/>
        <w:rPr>
          <w:rFonts w:ascii="Verdana" w:hAnsi="Verdana" w:cs="Arial"/>
          <w:b/>
          <w:sz w:val="20"/>
        </w:rPr>
      </w:pP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B55350" w:rsidRDefault="00B55350" w:rsidP="00162755">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162755" w:rsidRPr="00E42FA3" w:rsidRDefault="00162755" w:rsidP="00162755">
      <w:pPr>
        <w:pStyle w:val="Tekstpodstawowy"/>
        <w:spacing w:line="276" w:lineRule="auto"/>
        <w:ind w:right="-142"/>
        <w:jc w:val="center"/>
        <w:rPr>
          <w:rFonts w:ascii="Verdana" w:hAnsi="Verdana" w:cs="Arial"/>
          <w:b/>
          <w:sz w:val="20"/>
        </w:rPr>
      </w:pP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162755">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w:t>
      </w:r>
      <w:r w:rsidR="00162755" w:rsidRPr="00E42FA3">
        <w:rPr>
          <w:rFonts w:ascii="Verdana" w:hAnsi="Verdana" w:cs="Arial"/>
          <w:sz w:val="20"/>
        </w:rPr>
        <w:t>podstawie, której</w:t>
      </w:r>
      <w:r w:rsidRPr="00E42FA3">
        <w:rPr>
          <w:rFonts w:ascii="Verdana" w:hAnsi="Verdana" w:cs="Arial"/>
          <w:sz w:val="20"/>
        </w:rPr>
        <w:t xml:space="preserve"> dokonano wyboru </w:t>
      </w:r>
      <w:r w:rsidRPr="00E42FA3">
        <w:rPr>
          <w:rFonts w:ascii="Verdana" w:hAnsi="Verdana" w:cs="Arial"/>
          <w:bCs/>
          <w:sz w:val="20"/>
        </w:rPr>
        <w:t>Przyjmującego zamówienie,</w:t>
      </w:r>
      <w:r w:rsidRPr="00E42FA3">
        <w:rPr>
          <w:rFonts w:ascii="Verdana" w:hAnsi="Verdana" w:cs="Arial"/>
          <w:sz w:val="20"/>
        </w:rPr>
        <w:t xml:space="preserve"> </w:t>
      </w:r>
      <w:r w:rsidR="00162755" w:rsidRPr="00E42FA3">
        <w:rPr>
          <w:rFonts w:ascii="Verdana" w:hAnsi="Verdana" w:cs="Arial"/>
          <w:sz w:val="20"/>
        </w:rPr>
        <w:t>chyba, że</w:t>
      </w:r>
      <w:r w:rsidRPr="00E42FA3">
        <w:rPr>
          <w:rFonts w:ascii="Verdana" w:hAnsi="Verdana" w:cs="Arial"/>
          <w:sz w:val="20"/>
        </w:rPr>
        <w:t xml:space="preserve"> konieczność wprowadzenia takich zmian wynika z okoliczności, których nie można było przewidzieć w chwili zawarcia umowy.</w:t>
      </w: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162755">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162755">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162755">
      <w:pPr>
        <w:spacing w:line="276" w:lineRule="auto"/>
        <w:rPr>
          <w:rFonts w:ascii="Verdana" w:hAnsi="Verdana" w:cs="Arial"/>
        </w:rPr>
      </w:pPr>
    </w:p>
    <w:p w:rsidR="003D5DCB" w:rsidRPr="00E42FA3" w:rsidRDefault="003D5DCB" w:rsidP="00162755">
      <w:pPr>
        <w:spacing w:line="276" w:lineRule="auto"/>
        <w:rPr>
          <w:rFonts w:ascii="Verdana" w:hAnsi="Verdana" w:cs="Arial"/>
        </w:rPr>
      </w:pPr>
    </w:p>
    <w:p w:rsidR="003D5DCB" w:rsidRPr="00E42FA3" w:rsidRDefault="003D5DCB" w:rsidP="00162755">
      <w:pPr>
        <w:spacing w:line="276" w:lineRule="auto"/>
        <w:rPr>
          <w:rFonts w:ascii="Verdana" w:hAnsi="Verdana" w:cs="Arial"/>
        </w:rPr>
      </w:pPr>
    </w:p>
    <w:p w:rsidR="00B55350" w:rsidRPr="00E42FA3" w:rsidRDefault="00B55350" w:rsidP="00162755">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162755">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162755" w:rsidP="00162755">
      <w:pPr>
        <w:spacing w:line="276" w:lineRule="auto"/>
        <w:rPr>
          <w:rFonts w:ascii="Verdana" w:hAnsi="Verdana" w:cs="Arial"/>
        </w:rPr>
      </w:pPr>
      <w:r w:rsidRPr="00E42FA3">
        <w:rPr>
          <w:rFonts w:ascii="Verdana" w:hAnsi="Verdana" w:cs="Arial"/>
        </w:rPr>
        <w:t>Załącznik</w:t>
      </w:r>
      <w:r w:rsidR="00B55350" w:rsidRPr="00E42FA3">
        <w:rPr>
          <w:rFonts w:ascii="Verdana" w:hAnsi="Verdana" w:cs="Arial"/>
        </w:rPr>
        <w:t xml:space="preserve"> </w:t>
      </w:r>
      <w:r w:rsidRPr="00E42FA3">
        <w:rPr>
          <w:rFonts w:ascii="Verdana" w:hAnsi="Verdana" w:cs="Arial"/>
        </w:rPr>
        <w:t>nr 3 – dokumenty</w:t>
      </w:r>
      <w:r w:rsidR="00B55350" w:rsidRPr="00E42FA3">
        <w:rPr>
          <w:rFonts w:ascii="Verdana" w:hAnsi="Verdana" w:cs="Arial"/>
        </w:rPr>
        <w:t xml:space="preserve"> potwierdzające kwalifikacje Przyjmującego zamówienie </w:t>
      </w:r>
    </w:p>
    <w:p w:rsidR="00B55350" w:rsidRPr="00E42FA3" w:rsidRDefault="00B55350"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Default="00793446" w:rsidP="00162755">
      <w:pPr>
        <w:spacing w:line="276" w:lineRule="auto"/>
        <w:jc w:val="both"/>
        <w:rPr>
          <w:rFonts w:ascii="Verdana" w:hAnsi="Verdana" w:cs="Arial"/>
        </w:rPr>
      </w:pPr>
    </w:p>
    <w:p w:rsidR="00162755" w:rsidRDefault="00162755" w:rsidP="00162755">
      <w:pPr>
        <w:spacing w:line="276" w:lineRule="auto"/>
        <w:jc w:val="both"/>
        <w:rPr>
          <w:rFonts w:ascii="Verdana" w:hAnsi="Verdana" w:cs="Arial"/>
        </w:rPr>
      </w:pPr>
    </w:p>
    <w:p w:rsidR="00162755" w:rsidRPr="00E42FA3" w:rsidRDefault="00162755"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793446" w:rsidRPr="00E42FA3" w:rsidRDefault="00793446" w:rsidP="00162755">
      <w:pPr>
        <w:spacing w:line="276" w:lineRule="auto"/>
        <w:jc w:val="both"/>
        <w:rPr>
          <w:rFonts w:ascii="Verdana" w:hAnsi="Verdana" w:cs="Arial"/>
        </w:rPr>
      </w:pPr>
    </w:p>
    <w:p w:rsidR="00B55350" w:rsidRPr="00E42FA3" w:rsidRDefault="00B55350" w:rsidP="00162755">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162755">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162755">
      <w:pPr>
        <w:spacing w:line="276" w:lineRule="auto"/>
        <w:jc w:val="center"/>
        <w:rPr>
          <w:rFonts w:ascii="Verdana" w:hAnsi="Verdana"/>
        </w:rPr>
      </w:pPr>
    </w:p>
    <w:sectPr w:rsidR="00741831" w:rsidRPr="00E42FA3" w:rsidSect="00F25E1A">
      <w:footerReference w:type="even" r:id="rId7"/>
      <w:footerReference w:type="default" r:id="rId8"/>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E1A" w:rsidRDefault="00F25E1A">
      <w:r>
        <w:separator/>
      </w:r>
    </w:p>
  </w:endnote>
  <w:endnote w:type="continuationSeparator" w:id="0">
    <w:p w:rsidR="00F25E1A" w:rsidRDefault="00F25E1A">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Default="00794D52" w:rsidP="00FD46DA">
    <w:pPr>
      <w:pStyle w:val="Stopka"/>
      <w:framePr w:wrap="around" w:vAnchor="text" w:hAnchor="margin" w:xAlign="right" w:y="1"/>
      <w:rPr>
        <w:rStyle w:val="Numerstrony"/>
      </w:rPr>
    </w:pPr>
    <w:r>
      <w:rPr>
        <w:rStyle w:val="Numerstrony"/>
      </w:rPr>
      <w:fldChar w:fldCharType="begin"/>
    </w:r>
    <w:r w:rsidR="00F25E1A">
      <w:rPr>
        <w:rStyle w:val="Numerstrony"/>
      </w:rPr>
      <w:instrText xml:space="preserve">PAGE  </w:instrText>
    </w:r>
    <w:r>
      <w:rPr>
        <w:rStyle w:val="Numerstrony"/>
      </w:rPr>
      <w:fldChar w:fldCharType="separate"/>
    </w:r>
    <w:r w:rsidR="00F25E1A">
      <w:rPr>
        <w:rStyle w:val="Numerstrony"/>
        <w:noProof/>
      </w:rPr>
      <w:t>1</w:t>
    </w:r>
    <w:r>
      <w:rPr>
        <w:rStyle w:val="Numerstrony"/>
      </w:rPr>
      <w:fldChar w:fldCharType="end"/>
    </w:r>
  </w:p>
  <w:p w:rsidR="00F25E1A" w:rsidRDefault="00F25E1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Pr="00ED6E1B" w:rsidRDefault="00F25E1A">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E1A" w:rsidRDefault="00F25E1A">
      <w:r>
        <w:separator/>
      </w:r>
    </w:p>
  </w:footnote>
  <w:footnote w:type="continuationSeparator" w:id="0">
    <w:p w:rsidR="00F25E1A" w:rsidRDefault="00F25E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40D6"/>
    <w:rsid w:val="0000746A"/>
    <w:rsid w:val="00017B7B"/>
    <w:rsid w:val="00022604"/>
    <w:rsid w:val="00022DD0"/>
    <w:rsid w:val="0002682A"/>
    <w:rsid w:val="00047C89"/>
    <w:rsid w:val="00052978"/>
    <w:rsid w:val="00064BD0"/>
    <w:rsid w:val="00073874"/>
    <w:rsid w:val="000821DC"/>
    <w:rsid w:val="00083F80"/>
    <w:rsid w:val="000B0398"/>
    <w:rsid w:val="000C51C4"/>
    <w:rsid w:val="000C7B91"/>
    <w:rsid w:val="00102EF8"/>
    <w:rsid w:val="001251B6"/>
    <w:rsid w:val="00135BD4"/>
    <w:rsid w:val="00140C47"/>
    <w:rsid w:val="0014129C"/>
    <w:rsid w:val="00145B29"/>
    <w:rsid w:val="00162755"/>
    <w:rsid w:val="00162D4D"/>
    <w:rsid w:val="00166BDF"/>
    <w:rsid w:val="00170AB0"/>
    <w:rsid w:val="001723F5"/>
    <w:rsid w:val="00177127"/>
    <w:rsid w:val="001844C3"/>
    <w:rsid w:val="001C3ED6"/>
    <w:rsid w:val="001D4620"/>
    <w:rsid w:val="001E6A4B"/>
    <w:rsid w:val="00210E9E"/>
    <w:rsid w:val="00216F09"/>
    <w:rsid w:val="00222A1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5E4"/>
    <w:rsid w:val="003316DB"/>
    <w:rsid w:val="00364278"/>
    <w:rsid w:val="0037177F"/>
    <w:rsid w:val="003926E9"/>
    <w:rsid w:val="00396869"/>
    <w:rsid w:val="003A0F43"/>
    <w:rsid w:val="003A71EF"/>
    <w:rsid w:val="003B7FEA"/>
    <w:rsid w:val="003C2737"/>
    <w:rsid w:val="003C30A8"/>
    <w:rsid w:val="003D5DCB"/>
    <w:rsid w:val="00407693"/>
    <w:rsid w:val="0042260E"/>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27D"/>
    <w:rsid w:val="005A460D"/>
    <w:rsid w:val="005B3830"/>
    <w:rsid w:val="005C292A"/>
    <w:rsid w:val="005D4161"/>
    <w:rsid w:val="005D6F98"/>
    <w:rsid w:val="005E0CB3"/>
    <w:rsid w:val="005E30AB"/>
    <w:rsid w:val="005E44A4"/>
    <w:rsid w:val="006124C3"/>
    <w:rsid w:val="00614768"/>
    <w:rsid w:val="00625EBC"/>
    <w:rsid w:val="006426DF"/>
    <w:rsid w:val="00645DE2"/>
    <w:rsid w:val="00650FC3"/>
    <w:rsid w:val="00671B33"/>
    <w:rsid w:val="00675298"/>
    <w:rsid w:val="00676DE3"/>
    <w:rsid w:val="006837C8"/>
    <w:rsid w:val="006866A8"/>
    <w:rsid w:val="0069436F"/>
    <w:rsid w:val="006A7965"/>
    <w:rsid w:val="006C0270"/>
    <w:rsid w:val="006D2E16"/>
    <w:rsid w:val="006E120C"/>
    <w:rsid w:val="006E31B1"/>
    <w:rsid w:val="00704B35"/>
    <w:rsid w:val="00704CE1"/>
    <w:rsid w:val="007212BE"/>
    <w:rsid w:val="00727830"/>
    <w:rsid w:val="00733777"/>
    <w:rsid w:val="00741831"/>
    <w:rsid w:val="00754A51"/>
    <w:rsid w:val="007602C7"/>
    <w:rsid w:val="00770373"/>
    <w:rsid w:val="00793446"/>
    <w:rsid w:val="00794D52"/>
    <w:rsid w:val="007977C8"/>
    <w:rsid w:val="007A720A"/>
    <w:rsid w:val="007C3748"/>
    <w:rsid w:val="007C395B"/>
    <w:rsid w:val="007D3E67"/>
    <w:rsid w:val="007D6CC8"/>
    <w:rsid w:val="007E1B9C"/>
    <w:rsid w:val="007E29DB"/>
    <w:rsid w:val="007E3C84"/>
    <w:rsid w:val="007F2A9E"/>
    <w:rsid w:val="007F5A4A"/>
    <w:rsid w:val="00800E07"/>
    <w:rsid w:val="0081169D"/>
    <w:rsid w:val="00814922"/>
    <w:rsid w:val="00815805"/>
    <w:rsid w:val="00815E0E"/>
    <w:rsid w:val="00817CEB"/>
    <w:rsid w:val="0082139F"/>
    <w:rsid w:val="00822F66"/>
    <w:rsid w:val="00825129"/>
    <w:rsid w:val="00826EDB"/>
    <w:rsid w:val="00832903"/>
    <w:rsid w:val="00836AA8"/>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73BDF"/>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2C7"/>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0814"/>
    <w:rsid w:val="00B62854"/>
    <w:rsid w:val="00B65A7B"/>
    <w:rsid w:val="00B66259"/>
    <w:rsid w:val="00B700B2"/>
    <w:rsid w:val="00B706B8"/>
    <w:rsid w:val="00B9573D"/>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80CB4"/>
    <w:rsid w:val="00C9503A"/>
    <w:rsid w:val="00C9543E"/>
    <w:rsid w:val="00CB43A5"/>
    <w:rsid w:val="00CB6B4A"/>
    <w:rsid w:val="00CB764D"/>
    <w:rsid w:val="00CC0BB9"/>
    <w:rsid w:val="00CC0D9A"/>
    <w:rsid w:val="00CC31FB"/>
    <w:rsid w:val="00CD303D"/>
    <w:rsid w:val="00CD4B03"/>
    <w:rsid w:val="00D07255"/>
    <w:rsid w:val="00D07C22"/>
    <w:rsid w:val="00D22D39"/>
    <w:rsid w:val="00D3367B"/>
    <w:rsid w:val="00D34AEA"/>
    <w:rsid w:val="00D422C0"/>
    <w:rsid w:val="00D519D2"/>
    <w:rsid w:val="00D55220"/>
    <w:rsid w:val="00D57F96"/>
    <w:rsid w:val="00D97750"/>
    <w:rsid w:val="00DA4E64"/>
    <w:rsid w:val="00DA747D"/>
    <w:rsid w:val="00DB102C"/>
    <w:rsid w:val="00DB2393"/>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1442B"/>
    <w:rsid w:val="00F23724"/>
    <w:rsid w:val="00F25E1A"/>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 w:type="paragraph" w:styleId="Poprawka">
    <w:name w:val="Revision"/>
    <w:hidden/>
    <w:uiPriority w:val="99"/>
    <w:semiHidden/>
    <w:rsid w:val="007E3C84"/>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639385302">
      <w:bodyDiv w:val="1"/>
      <w:marLeft w:val="0"/>
      <w:marRight w:val="0"/>
      <w:marTop w:val="0"/>
      <w:marBottom w:val="0"/>
      <w:divBdr>
        <w:top w:val="none" w:sz="0" w:space="0" w:color="auto"/>
        <w:left w:val="none" w:sz="0" w:space="0" w:color="auto"/>
        <w:bottom w:val="none" w:sz="0" w:space="0" w:color="auto"/>
        <w:right w:val="none" w:sz="0" w:space="0" w:color="auto"/>
      </w:divBdr>
    </w:div>
    <w:div w:id="727384340">
      <w:bodyDiv w:val="1"/>
      <w:marLeft w:val="0"/>
      <w:marRight w:val="0"/>
      <w:marTop w:val="0"/>
      <w:marBottom w:val="0"/>
      <w:divBdr>
        <w:top w:val="none" w:sz="0" w:space="0" w:color="auto"/>
        <w:left w:val="none" w:sz="0" w:space="0" w:color="auto"/>
        <w:bottom w:val="none" w:sz="0" w:space="0" w:color="auto"/>
        <w:right w:val="none" w:sz="0" w:space="0" w:color="auto"/>
      </w:divBdr>
    </w:div>
    <w:div w:id="739135284">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9</Pages>
  <Words>3904</Words>
  <Characters>27008</Characters>
  <Application>Microsoft Office Word</Application>
  <DocSecurity>0</DocSecurity>
  <Lines>225</Lines>
  <Paragraphs>61</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19</cp:revision>
  <cp:lastPrinted>2013-01-03T09:00:00Z</cp:lastPrinted>
  <dcterms:created xsi:type="dcterms:W3CDTF">2019-06-11T10:00:00Z</dcterms:created>
  <dcterms:modified xsi:type="dcterms:W3CDTF">2023-11-06T11:34:00Z</dcterms:modified>
</cp:coreProperties>
</file>