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Pzp.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454F99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636466" w:rsidRPr="00636466">
        <w:rPr>
          <w:rFonts w:ascii="Verdana" w:hAnsi="Verdana"/>
          <w:b/>
          <w:sz w:val="20"/>
        </w:rPr>
        <w:t>test</w:t>
      </w:r>
      <w:r w:rsidR="00636466" w:rsidRPr="00636466">
        <w:rPr>
          <w:rFonts w:ascii="Verdana" w:hAnsi="Verdana" w:hint="cs"/>
          <w:b/>
          <w:sz w:val="20"/>
        </w:rPr>
        <w:t>ó</w:t>
      </w:r>
      <w:r w:rsidR="00636466" w:rsidRPr="00636466">
        <w:rPr>
          <w:rFonts w:ascii="Verdana" w:hAnsi="Verdana"/>
          <w:b/>
          <w:sz w:val="20"/>
        </w:rPr>
        <w:t>w i odczynnik</w:t>
      </w:r>
      <w:r w:rsidR="00636466" w:rsidRPr="00636466">
        <w:rPr>
          <w:rFonts w:ascii="Verdana" w:hAnsi="Verdana" w:hint="cs"/>
          <w:b/>
          <w:sz w:val="20"/>
        </w:rPr>
        <w:t>ó</w:t>
      </w:r>
      <w:r w:rsidR="00636466" w:rsidRPr="00636466">
        <w:rPr>
          <w:rFonts w:ascii="Verdana" w:hAnsi="Verdana"/>
          <w:b/>
          <w:sz w:val="20"/>
        </w:rPr>
        <w:t>w na potrzeby Zak</w:t>
      </w:r>
      <w:r w:rsidR="00636466" w:rsidRPr="00636466">
        <w:rPr>
          <w:rFonts w:ascii="Verdana" w:hAnsi="Verdana" w:hint="cs"/>
          <w:b/>
          <w:sz w:val="20"/>
        </w:rPr>
        <w:t>ł</w:t>
      </w:r>
      <w:r w:rsidR="008D3867">
        <w:rPr>
          <w:rFonts w:ascii="Verdana" w:hAnsi="Verdana"/>
          <w:b/>
          <w:sz w:val="20"/>
        </w:rPr>
        <w:t>adu Diagnostyki L</w:t>
      </w:r>
      <w:r w:rsidR="00636466" w:rsidRPr="00636466">
        <w:rPr>
          <w:rFonts w:ascii="Verdana" w:hAnsi="Verdana"/>
          <w:b/>
          <w:sz w:val="20"/>
        </w:rPr>
        <w:t>aboratoryjnej wraz z dzier</w:t>
      </w:r>
      <w:r w:rsidR="00636466" w:rsidRPr="00636466">
        <w:rPr>
          <w:rFonts w:ascii="Verdana" w:hAnsi="Verdana" w:hint="cs"/>
          <w:b/>
          <w:sz w:val="20"/>
        </w:rPr>
        <w:t>ż</w:t>
      </w:r>
      <w:r w:rsidR="00636466" w:rsidRPr="00636466">
        <w:rPr>
          <w:rFonts w:ascii="Verdana" w:hAnsi="Verdana"/>
          <w:b/>
          <w:sz w:val="20"/>
        </w:rPr>
        <w:t>aw</w:t>
      </w:r>
      <w:r w:rsidR="00636466" w:rsidRPr="00636466">
        <w:rPr>
          <w:rFonts w:ascii="Verdana" w:hAnsi="Verdana" w:hint="cs"/>
          <w:b/>
          <w:sz w:val="20"/>
        </w:rPr>
        <w:t>ą</w:t>
      </w:r>
      <w:r w:rsidR="00636466" w:rsidRPr="00636466">
        <w:rPr>
          <w:rFonts w:ascii="Verdana" w:hAnsi="Verdana"/>
          <w:b/>
          <w:sz w:val="20"/>
        </w:rPr>
        <w:t xml:space="preserve"> sprz</w:t>
      </w:r>
      <w:r w:rsidR="00636466" w:rsidRPr="00636466">
        <w:rPr>
          <w:rFonts w:ascii="Verdana" w:hAnsi="Verdana" w:hint="cs"/>
          <w:b/>
          <w:sz w:val="20"/>
        </w:rPr>
        <w:t>ę</w:t>
      </w:r>
      <w:r w:rsidR="00636466" w:rsidRPr="00636466">
        <w:rPr>
          <w:rFonts w:ascii="Verdana" w:hAnsi="Verdana"/>
          <w:b/>
          <w:sz w:val="20"/>
        </w:rPr>
        <w:t>tu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0A792D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Postępowanie o udzielenie zamówienia publicznego realizowane jest zgodnie z przepisami ustawy Pzp., w trybie podstawowym bez przeprowadzenia negocjacji– zgodnie z art. 275 pkt 1 ustawy Pzp.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931BE" w:rsidRPr="00454F99" w:rsidRDefault="0062014E" w:rsidP="00636466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636466" w:rsidRPr="00636466">
        <w:rPr>
          <w:rFonts w:ascii="Verdana" w:hAnsi="Verdana"/>
          <w:b/>
          <w:sz w:val="20"/>
        </w:rPr>
        <w:t>test</w:t>
      </w:r>
      <w:r w:rsidR="00636466" w:rsidRPr="00636466">
        <w:rPr>
          <w:rFonts w:ascii="Verdana" w:hAnsi="Verdana" w:hint="cs"/>
          <w:b/>
          <w:sz w:val="20"/>
        </w:rPr>
        <w:t>ó</w:t>
      </w:r>
      <w:r w:rsidR="00636466" w:rsidRPr="00636466">
        <w:rPr>
          <w:rFonts w:ascii="Verdana" w:hAnsi="Verdana"/>
          <w:b/>
          <w:sz w:val="20"/>
        </w:rPr>
        <w:t>w i odczynnik</w:t>
      </w:r>
      <w:r w:rsidR="00636466" w:rsidRPr="00636466">
        <w:rPr>
          <w:rFonts w:ascii="Verdana" w:hAnsi="Verdana" w:hint="cs"/>
          <w:b/>
          <w:sz w:val="20"/>
        </w:rPr>
        <w:t>ó</w:t>
      </w:r>
      <w:r w:rsidR="00636466" w:rsidRPr="00636466">
        <w:rPr>
          <w:rFonts w:ascii="Verdana" w:hAnsi="Verdana"/>
          <w:b/>
          <w:sz w:val="20"/>
        </w:rPr>
        <w:t>w na potrzeby Zak</w:t>
      </w:r>
      <w:r w:rsidR="00636466" w:rsidRPr="00636466">
        <w:rPr>
          <w:rFonts w:ascii="Verdana" w:hAnsi="Verdana" w:hint="cs"/>
          <w:b/>
          <w:sz w:val="20"/>
        </w:rPr>
        <w:t>ł</w:t>
      </w:r>
      <w:r w:rsidR="008D3867">
        <w:rPr>
          <w:rFonts w:ascii="Verdana" w:hAnsi="Verdana"/>
          <w:b/>
          <w:sz w:val="20"/>
        </w:rPr>
        <w:t>adu Diagnostyki L</w:t>
      </w:r>
      <w:r w:rsidR="00636466" w:rsidRPr="00636466">
        <w:rPr>
          <w:rFonts w:ascii="Verdana" w:hAnsi="Verdana"/>
          <w:b/>
          <w:sz w:val="20"/>
        </w:rPr>
        <w:t>aboratoryjnej wraz z dzier</w:t>
      </w:r>
      <w:r w:rsidR="00636466" w:rsidRPr="00636466">
        <w:rPr>
          <w:rFonts w:ascii="Verdana" w:hAnsi="Verdana" w:hint="cs"/>
          <w:b/>
          <w:sz w:val="20"/>
        </w:rPr>
        <w:t>ż</w:t>
      </w:r>
      <w:r w:rsidR="00636466" w:rsidRPr="00636466">
        <w:rPr>
          <w:rFonts w:ascii="Verdana" w:hAnsi="Verdana"/>
          <w:b/>
          <w:sz w:val="20"/>
        </w:rPr>
        <w:t>aw</w:t>
      </w:r>
      <w:r w:rsidR="00636466" w:rsidRPr="00636466">
        <w:rPr>
          <w:rFonts w:ascii="Verdana" w:hAnsi="Verdana" w:hint="cs"/>
          <w:b/>
          <w:sz w:val="20"/>
        </w:rPr>
        <w:t>ą</w:t>
      </w:r>
      <w:r w:rsidR="00636466" w:rsidRPr="00636466">
        <w:rPr>
          <w:rFonts w:ascii="Verdana" w:hAnsi="Verdana"/>
          <w:b/>
          <w:sz w:val="20"/>
        </w:rPr>
        <w:t xml:space="preserve"> sprz</w:t>
      </w:r>
      <w:r w:rsidR="00636466" w:rsidRPr="00636466">
        <w:rPr>
          <w:rFonts w:ascii="Verdana" w:hAnsi="Verdana" w:hint="cs"/>
          <w:b/>
          <w:sz w:val="20"/>
        </w:rPr>
        <w:t>ę</w:t>
      </w:r>
      <w:r w:rsidR="00636466" w:rsidRPr="00636466">
        <w:rPr>
          <w:rFonts w:ascii="Verdana" w:hAnsi="Verdana"/>
          <w:b/>
          <w:sz w:val="20"/>
        </w:rPr>
        <w:t>tu</w:t>
      </w:r>
      <w:r w:rsidR="00676C16" w:rsidRPr="00454F99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636466">
        <w:rPr>
          <w:rFonts w:ascii="Verdana" w:hAnsi="Verdana" w:cs="Arial"/>
          <w:bCs/>
          <w:sz w:val="20"/>
          <w:szCs w:val="20"/>
        </w:rPr>
        <w:t xml:space="preserve"> 5</w:t>
      </w:r>
      <w:r w:rsidR="00231708">
        <w:rPr>
          <w:rFonts w:ascii="Verdana" w:hAnsi="Verdana" w:cs="Arial"/>
          <w:bCs/>
          <w:sz w:val="20"/>
          <w:szCs w:val="20"/>
        </w:rPr>
        <w:t xml:space="preserve"> 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p w:rsidR="00027057" w:rsidRPr="00027057" w:rsidRDefault="00027057" w:rsidP="00027057">
      <w:pPr>
        <w:ind w:left="426"/>
        <w:jc w:val="both"/>
        <w:rPr>
          <w:rFonts w:ascii="Verdana" w:hAnsi="Verdana"/>
          <w:sz w:val="20"/>
          <w:szCs w:val="20"/>
        </w:rPr>
      </w:pPr>
      <w:r w:rsidRPr="00027057">
        <w:rPr>
          <w:rFonts w:ascii="Verdana" w:hAnsi="Verdana"/>
          <w:sz w:val="20"/>
          <w:szCs w:val="20"/>
        </w:rPr>
        <w:t>33696500-0</w:t>
      </w:r>
    </w:p>
    <w:p w:rsidR="004D179E" w:rsidRPr="00231708" w:rsidRDefault="00027057" w:rsidP="00027057">
      <w:pPr>
        <w:ind w:left="426"/>
        <w:jc w:val="both"/>
        <w:rPr>
          <w:rFonts w:ascii="Verdana" w:hAnsi="Verdana"/>
          <w:sz w:val="20"/>
          <w:szCs w:val="20"/>
        </w:rPr>
      </w:pPr>
      <w:r w:rsidRPr="00027057">
        <w:rPr>
          <w:rFonts w:ascii="Verdana" w:hAnsi="Verdana"/>
          <w:sz w:val="20"/>
          <w:szCs w:val="20"/>
        </w:rPr>
        <w:t>38434000-6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cy </w:t>
      </w:r>
      <w:r w:rsidRPr="00D03CD8">
        <w:rPr>
          <w:rFonts w:ascii="Verdana" w:hAnsi="Verdana" w:cstheme="minorHAnsi" w:hint="cs"/>
          <w:bCs/>
          <w:sz w:val="20"/>
          <w:szCs w:val="20"/>
        </w:rPr>
        <w:t>żą</w:t>
      </w:r>
      <w:r w:rsidRPr="00D03CD8">
        <w:rPr>
          <w:rFonts w:ascii="Verdana" w:hAnsi="Verdana" w:cstheme="minorHAnsi"/>
          <w:bCs/>
          <w:sz w:val="20"/>
          <w:szCs w:val="20"/>
        </w:rPr>
        <w:t>da z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enia wraz z ofert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nast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puj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rodk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e oferowane dostawy spe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niaj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okre</w:t>
      </w:r>
      <w:r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Pr="00D03CD8">
        <w:rPr>
          <w:rFonts w:ascii="Verdana" w:hAnsi="Verdana" w:cstheme="minorHAnsi"/>
          <w:bCs/>
          <w:sz w:val="20"/>
          <w:szCs w:val="20"/>
        </w:rPr>
        <w:t>lone przez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cego wymagania: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1.</w:t>
      </w:r>
      <w:r w:rsidRPr="00D03CD8">
        <w:rPr>
          <w:rFonts w:ascii="Verdana" w:hAnsi="Verdana" w:cstheme="minorHAnsi"/>
          <w:bCs/>
          <w:sz w:val="20"/>
          <w:szCs w:val="20"/>
        </w:rPr>
        <w:tab/>
        <w:t>materia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y zawieraj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Pr="00D03CD8">
        <w:rPr>
          <w:rFonts w:ascii="Verdana" w:hAnsi="Verdana" w:cstheme="minorHAnsi"/>
          <w:bCs/>
          <w:sz w:val="20"/>
          <w:szCs w:val="20"/>
        </w:rPr>
        <w:t>zyku polskim)</w:t>
      </w:r>
      <w:r w:rsidRPr="00D03CD8">
        <w:rPr>
          <w:rFonts w:ascii="Verdana" w:hAnsi="Verdana" w:cstheme="minorHAnsi" w:hint="cs"/>
          <w:bCs/>
          <w:sz w:val="20"/>
          <w:szCs w:val="20"/>
        </w:rPr>
        <w:t>–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rego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oceni zgodno</w:t>
      </w:r>
      <w:r w:rsidRPr="00D03CD8">
        <w:rPr>
          <w:rFonts w:ascii="Verdana" w:hAnsi="Verdana" w:cstheme="minorHAnsi" w:hint="cs"/>
          <w:bCs/>
          <w:sz w:val="20"/>
          <w:szCs w:val="20"/>
        </w:rPr>
        <w:t>ść</w:t>
      </w:r>
      <w:r w:rsidRPr="00D03CD8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z  opisanymi  w za</w:t>
      </w:r>
      <w:r w:rsidRPr="00D03CD8">
        <w:rPr>
          <w:rFonts w:ascii="Verdana" w:hAnsi="Verdana" w:cstheme="minorHAnsi" w:hint="cs"/>
          <w:bCs/>
          <w:sz w:val="20"/>
          <w:szCs w:val="20"/>
        </w:rPr>
        <w:t>łą</w:t>
      </w:r>
      <w:r>
        <w:rPr>
          <w:rFonts w:ascii="Verdana" w:hAnsi="Verdana" w:cstheme="minorHAnsi"/>
          <w:bCs/>
          <w:sz w:val="20"/>
          <w:szCs w:val="20"/>
        </w:rPr>
        <w:t>czniku nr 1</w:t>
      </w:r>
      <w:r w:rsidRPr="00D03CD8">
        <w:rPr>
          <w:rFonts w:ascii="Verdana" w:hAnsi="Verdana" w:cstheme="minorHAnsi"/>
          <w:bCs/>
          <w:sz w:val="20"/>
          <w:szCs w:val="20"/>
        </w:rPr>
        <w:t>.</w:t>
      </w:r>
    </w:p>
    <w:p w:rsidR="00D03CD8" w:rsidRPr="00D03CD8" w:rsidRDefault="00D03CD8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03CD8">
        <w:rPr>
          <w:rFonts w:ascii="Verdana" w:hAnsi="Verdana" w:cstheme="minorHAnsi"/>
          <w:bCs/>
          <w:sz w:val="20"/>
          <w:szCs w:val="20"/>
        </w:rPr>
        <w:t>Za wskazane Zamawiaj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o</w:t>
      </w:r>
      <w:r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Pr="00D03CD8">
        <w:rPr>
          <w:rFonts w:ascii="Verdana" w:hAnsi="Verdana" w:cstheme="minorHAnsi"/>
          <w:bCs/>
          <w:sz w:val="20"/>
          <w:szCs w:val="20"/>
        </w:rPr>
        <w:t>onych materia</w:t>
      </w:r>
      <w:r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Pr="00D03CD8">
        <w:rPr>
          <w:rFonts w:ascii="Verdana" w:hAnsi="Verdana" w:cstheme="minorHAnsi"/>
          <w:bCs/>
          <w:sz w:val="20"/>
          <w:szCs w:val="20"/>
        </w:rPr>
        <w:t>ach zawieraj</w:t>
      </w:r>
      <w:r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Pr="00D03CD8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Pr="00D03CD8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D03CD8" w:rsidRPr="00D03CD8" w:rsidRDefault="00B71E60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</w:t>
      </w:r>
      <w:r w:rsidR="00D03CD8" w:rsidRPr="00D03CD8">
        <w:rPr>
          <w:rFonts w:ascii="Verdana" w:hAnsi="Verdana" w:cstheme="minorHAnsi"/>
          <w:bCs/>
          <w:sz w:val="20"/>
          <w:szCs w:val="20"/>
        </w:rPr>
        <w:t>.</w:t>
      </w:r>
      <w:r w:rsidR="00D03CD8" w:rsidRPr="00D03CD8">
        <w:rPr>
          <w:rFonts w:ascii="Verdana" w:hAnsi="Verdana" w:cstheme="minorHAnsi"/>
          <w:bCs/>
          <w:sz w:val="20"/>
          <w:szCs w:val="20"/>
        </w:rPr>
        <w:tab/>
        <w:t>Wykonawca sk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rodki dowodowe okre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lone w ust. 1 wraz z ofert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B71E60" w:rsidP="00D03CD8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="00D03CD8" w:rsidRPr="00D03CD8">
        <w:rPr>
          <w:rFonts w:ascii="Verdana" w:hAnsi="Verdana" w:cstheme="minorHAnsi"/>
          <w:bCs/>
          <w:sz w:val="20"/>
          <w:szCs w:val="20"/>
        </w:rPr>
        <w:t>. Je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>eli Wykonawca nie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ó</w:t>
      </w:r>
      <w:r w:rsidR="00D03CD8" w:rsidRPr="00D03CD8">
        <w:rPr>
          <w:rFonts w:ascii="Verdana" w:hAnsi="Verdana" w:cstheme="minorHAnsi"/>
          <w:bCs/>
          <w:sz w:val="20"/>
          <w:szCs w:val="20"/>
        </w:rPr>
        <w:t>w dowodowych lub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ś</w:t>
      </w:r>
      <w:r w:rsidR="00D03CD8" w:rsidRPr="00D03CD8">
        <w:rPr>
          <w:rFonts w:ascii="Verdana" w:hAnsi="Verdana" w:cstheme="minorHAnsi"/>
          <w:bCs/>
          <w:sz w:val="20"/>
          <w:szCs w:val="20"/>
        </w:rPr>
        <w:t>rodki dowodowe b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ę</w:t>
      </w:r>
      <w:r w:rsidR="00D03CD8" w:rsidRPr="00D03CD8">
        <w:rPr>
          <w:rFonts w:ascii="Verdana" w:hAnsi="Verdana" w:cstheme="minorHAnsi"/>
          <w:bCs/>
          <w:sz w:val="20"/>
          <w:szCs w:val="20"/>
        </w:rPr>
        <w:t>d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ą</w:t>
      </w:r>
      <w:r w:rsidR="00D03CD8" w:rsidRPr="00D03CD8">
        <w:rPr>
          <w:rFonts w:ascii="Verdana" w:hAnsi="Verdana" w:cstheme="minorHAnsi"/>
          <w:bCs/>
          <w:sz w:val="20"/>
          <w:szCs w:val="20"/>
        </w:rPr>
        <w:t>cy wezwie do ich z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o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ż</w:t>
      </w:r>
      <w:r w:rsidR="00D03CD8" w:rsidRPr="00D03CD8">
        <w:rPr>
          <w:rFonts w:ascii="Verdana" w:hAnsi="Verdana" w:cstheme="minorHAnsi"/>
          <w:bCs/>
          <w:sz w:val="20"/>
          <w:szCs w:val="20"/>
        </w:rPr>
        <w:t>enia lub uzupe</w:t>
      </w:r>
      <w:r w:rsidR="00D03CD8" w:rsidRPr="00D03CD8">
        <w:rPr>
          <w:rFonts w:ascii="Verdana" w:hAnsi="Verdana" w:cstheme="minorHAnsi" w:hint="cs"/>
          <w:bCs/>
          <w:sz w:val="20"/>
          <w:szCs w:val="20"/>
        </w:rPr>
        <w:t>ł</w:t>
      </w:r>
      <w:r w:rsidR="00D03CD8" w:rsidRPr="00D03CD8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5542B6">
        <w:rPr>
          <w:rFonts w:ascii="Verdana" w:hAnsi="Verdana"/>
          <w:b/>
          <w:sz w:val="20"/>
          <w:szCs w:val="20"/>
        </w:rPr>
        <w:t>16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5542B6">
        <w:rPr>
          <w:rFonts w:ascii="Verdana" w:hAnsi="Verdana"/>
          <w:b/>
          <w:sz w:val="20"/>
          <w:szCs w:val="20"/>
        </w:rPr>
        <w:t>01.03</w:t>
      </w:r>
      <w:r w:rsidR="00957D03">
        <w:rPr>
          <w:rFonts w:ascii="Verdana" w:hAnsi="Verdana"/>
          <w:b/>
          <w:sz w:val="20"/>
          <w:szCs w:val="20"/>
        </w:rPr>
        <w:t>.2024</w:t>
      </w:r>
      <w:r w:rsidR="003D7EEC">
        <w:rPr>
          <w:rFonts w:ascii="Verdana" w:hAnsi="Verdana"/>
          <w:b/>
          <w:sz w:val="20"/>
          <w:szCs w:val="20"/>
        </w:rPr>
        <w:t>r.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lastRenderedPageBreak/>
        <w:t>Podstawy wykluczenia, o których mowa w art. 108 Ustawy Pzp</w:t>
      </w:r>
      <w:bookmarkEnd w:id="6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>Na podstawie art. 108 Pzp: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bne </w:t>
      </w:r>
      <w:r w:rsidRPr="00782102">
        <w:rPr>
          <w:rFonts w:ascii="Verdana" w:hAnsi="Verdana"/>
          <w:sz w:val="20"/>
          <w:szCs w:val="20"/>
        </w:rPr>
        <w:lastRenderedPageBreak/>
        <w:t>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85 ust. 1 ustawy Pzp.,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r w:rsidRPr="00782102">
        <w:rPr>
          <w:rFonts w:ascii="Verdana" w:hAnsi="Verdana"/>
          <w:sz w:val="20"/>
          <w:szCs w:val="20"/>
        </w:rPr>
        <w:t>uObn</w:t>
      </w:r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 pkt 3 uObn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 pkt 3 uObn;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 pkt 3 uObn.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>Podstawy wykluczenia, o których mowa w art. 109 ust. 1 Ustawy Pzp.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25ED9" w:rsidRPr="007E11FF" w:rsidRDefault="00A92A51" w:rsidP="007E11F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0A6B99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(MacOS,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Pzp</w:t>
      </w:r>
      <w:bookmarkEnd w:id="11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D178AB" w:rsidRPr="00D178AB">
        <w:rPr>
          <w:rFonts w:ascii="Verdana" w:hAnsi="Verdana"/>
          <w:sz w:val="20"/>
          <w:szCs w:val="20"/>
        </w:rPr>
        <w:t>Joanna Krajniak-Romanowska</w:t>
      </w:r>
      <w:r w:rsidR="00D178AB">
        <w:rPr>
          <w:rFonts w:ascii="Verdana" w:hAnsi="Verdana"/>
          <w:sz w:val="20"/>
          <w:szCs w:val="20"/>
        </w:rPr>
        <w:t xml:space="preserve"> Tel. 61 66 54 3</w:t>
      </w:r>
      <w:r w:rsidR="002100AB">
        <w:rPr>
          <w:rFonts w:ascii="Verdana" w:hAnsi="Verdana"/>
          <w:sz w:val="20"/>
          <w:szCs w:val="20"/>
        </w:rPr>
        <w:t>46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5542B6">
        <w:rPr>
          <w:rFonts w:ascii="Verdana" w:hAnsi="Verdana" w:cs="Arial"/>
          <w:b/>
          <w:sz w:val="20"/>
          <w:szCs w:val="20"/>
          <w:highlight w:val="yellow"/>
        </w:rPr>
        <w:t>29</w:t>
      </w:r>
      <w:r w:rsidR="0052745A" w:rsidRPr="00D14AE5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3454DB">
        <w:rPr>
          <w:rFonts w:ascii="Verdana" w:hAnsi="Verdana" w:cs="Arial"/>
          <w:b/>
          <w:sz w:val="20"/>
          <w:szCs w:val="20"/>
          <w:highlight w:val="yellow"/>
        </w:rPr>
        <w:t>02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203081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C30522" w:rsidRPr="00C30522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9C1FEB" w:rsidRPr="00C95924" w:rsidRDefault="00C30522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542B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31</w:t>
      </w:r>
      <w:r w:rsidR="00E07808" w:rsidRPr="00E6789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01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5542B6">
        <w:rPr>
          <w:rFonts w:ascii="Verdana" w:hAnsi="Verdana"/>
          <w:b/>
          <w:sz w:val="20"/>
          <w:szCs w:val="20"/>
          <w:highlight w:val="yellow"/>
        </w:rPr>
        <w:t>31</w:t>
      </w:r>
      <w:r w:rsidR="00E07808" w:rsidRPr="00E6789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01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Cena oferty musi zostać obliczona zgodnie z formularzem </w:t>
      </w:r>
      <w:r w:rsidR="00203081">
        <w:rPr>
          <w:rFonts w:ascii="Verdana" w:hAnsi="Verdana"/>
          <w:sz w:val="20"/>
          <w:szCs w:val="20"/>
        </w:rPr>
        <w:t>ofertowym</w:t>
      </w:r>
      <w:r w:rsidR="00275A94">
        <w:rPr>
          <w:rFonts w:ascii="Verdana" w:hAnsi="Verdana"/>
          <w:sz w:val="20"/>
          <w:szCs w:val="20"/>
        </w:rPr>
        <w:t xml:space="preserve"> </w:t>
      </w:r>
      <w:r w:rsidR="00275A94" w:rsidRPr="00FC1DA8">
        <w:rPr>
          <w:rFonts w:ascii="Verdana" w:hAnsi="Verdana"/>
          <w:sz w:val="20"/>
          <w:szCs w:val="20"/>
        </w:rPr>
        <w:t>(za</w:t>
      </w:r>
      <w:r w:rsidR="00275A94" w:rsidRPr="00FC1DA8">
        <w:rPr>
          <w:rFonts w:ascii="Verdana" w:hAnsi="Verdana" w:hint="cs"/>
          <w:sz w:val="20"/>
          <w:szCs w:val="20"/>
        </w:rPr>
        <w:t>łą</w:t>
      </w:r>
      <w:r w:rsidR="00275A94" w:rsidRPr="00FC1DA8">
        <w:rPr>
          <w:rFonts w:ascii="Verdana" w:hAnsi="Verdana"/>
          <w:sz w:val="20"/>
          <w:szCs w:val="20"/>
        </w:rPr>
        <w:t>cznik nr 2)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0A792D" w:rsidRDefault="00DD5B91" w:rsidP="007E11FF">
      <w:pPr>
        <w:jc w:val="both"/>
        <w:rPr>
          <w:rFonts w:ascii="Verdana" w:hAnsi="Verdana"/>
          <w:bCs/>
          <w:sz w:val="20"/>
          <w:szCs w:val="20"/>
        </w:rPr>
      </w:pPr>
      <w:bookmarkStart w:id="18" w:name="_Toc64559034"/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="001A708C">
        <w:rPr>
          <w:rFonts w:ascii="Verdana" w:hAnsi="Verdana"/>
          <w:b/>
          <w:color w:val="auto"/>
          <w:sz w:val="20"/>
          <w:szCs w:val="20"/>
        </w:rPr>
        <w:t xml:space="preserve"> i 4a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Pisma w formie pisemnej wnosi się za pośrednictwem operatora pocztowego, w rozumieniu ustawy z dnia 23 listopada 2012 r. - Prawo pocztowe, osobiście, za pośrednictwem posłańca, a pisma w postaci elektronicznej wnosi się przy użyciu </w:t>
      </w:r>
      <w:r w:rsidRPr="000A792D">
        <w:rPr>
          <w:rFonts w:ascii="Verdana" w:hAnsi="Verdana"/>
          <w:sz w:val="20"/>
          <w:szCs w:val="20"/>
        </w:rPr>
        <w:lastRenderedPageBreak/>
        <w:t>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 xml:space="preserve">e zastrzec informacji, o </w:t>
      </w:r>
      <w:r w:rsidRPr="00275A94">
        <w:rPr>
          <w:rFonts w:ascii="Verdana" w:hAnsi="Verdana"/>
          <w:sz w:val="20"/>
          <w:szCs w:val="20"/>
        </w:rPr>
        <w:lastRenderedPageBreak/>
        <w:t>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203081" w:rsidRPr="00203081">
        <w:rPr>
          <w:rFonts w:ascii="Verdana" w:hAnsi="Verdana" w:cs="Arial"/>
          <w:bCs/>
          <w:sz w:val="20"/>
          <w:szCs w:val="20"/>
        </w:rPr>
        <w:t>opis przedmiotu zamówienia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0C5386" w:rsidP="00203081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</w:t>
      </w:r>
      <w:r w:rsidR="00203081">
        <w:rPr>
          <w:rFonts w:ascii="Verdana" w:hAnsi="Verdana" w:cs="Arial"/>
          <w:bCs/>
          <w:sz w:val="20"/>
          <w:szCs w:val="20"/>
        </w:rPr>
        <w:t xml:space="preserve"> </w:t>
      </w:r>
      <w:r w:rsidR="00203081" w:rsidRPr="00203081">
        <w:rPr>
          <w:rFonts w:ascii="Verdana" w:hAnsi="Verdana" w:cs="Arial"/>
          <w:bCs/>
          <w:sz w:val="20"/>
          <w:szCs w:val="20"/>
        </w:rPr>
        <w:t>formularz ofertowy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63144E">
        <w:rPr>
          <w:rFonts w:ascii="Verdana" w:hAnsi="Verdana" w:cs="Arial"/>
          <w:bCs/>
          <w:sz w:val="20"/>
          <w:szCs w:val="20"/>
        </w:rPr>
        <w:t xml:space="preserve"> i 4a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5B10C1" w:rsidRPr="004B0F1C" w:rsidRDefault="005B10C1" w:rsidP="005B10C1">
      <w:pPr>
        <w:widowControl/>
        <w:numPr>
          <w:ilvl w:val="1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5B10C1">
        <w:rPr>
          <w:rFonts w:ascii="Verdana" w:hAnsi="Verdana" w:cs="Arial"/>
          <w:bCs/>
          <w:sz w:val="20"/>
          <w:szCs w:val="20"/>
        </w:rPr>
        <w:t>Za</w:t>
      </w:r>
      <w:r w:rsidRPr="005B10C1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4b</w:t>
      </w:r>
      <w:r w:rsidRPr="005B10C1">
        <w:rPr>
          <w:rFonts w:ascii="Verdana" w:hAnsi="Verdana" w:cs="Arial"/>
          <w:bCs/>
          <w:sz w:val="20"/>
          <w:szCs w:val="20"/>
        </w:rPr>
        <w:t xml:space="preserve"> </w:t>
      </w:r>
      <w:r w:rsidRPr="005B10C1">
        <w:rPr>
          <w:rFonts w:ascii="Verdana" w:hAnsi="Verdana" w:cs="Arial" w:hint="cs"/>
          <w:bCs/>
          <w:sz w:val="20"/>
          <w:szCs w:val="20"/>
        </w:rPr>
        <w:t>–</w:t>
      </w:r>
      <w:r w:rsidRPr="005B10C1">
        <w:rPr>
          <w:rFonts w:ascii="Verdana" w:hAnsi="Verdana" w:cs="Arial"/>
          <w:bCs/>
          <w:sz w:val="20"/>
          <w:szCs w:val="20"/>
        </w:rPr>
        <w:t xml:space="preserve"> Umowa powierzenia przetwarzania danych osobowych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5542B6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18</w:t>
      </w:r>
      <w:r w:rsidR="00B44131">
        <w:rPr>
          <w:rFonts w:ascii="Verdana" w:hAnsi="Verdana" w:cs="Courier New"/>
          <w:sz w:val="20"/>
          <w:szCs w:val="20"/>
        </w:rPr>
        <w:t>.01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7E11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B99" w:rsidRDefault="000A6B99">
      <w:r>
        <w:separator/>
      </w:r>
    </w:p>
    <w:p w:rsidR="000A6B99" w:rsidRDefault="000A6B99"/>
  </w:endnote>
  <w:endnote w:type="continuationSeparator" w:id="0">
    <w:p w:rsidR="000A6B99" w:rsidRDefault="000A6B99">
      <w:r>
        <w:continuationSeparator/>
      </w:r>
    </w:p>
    <w:p w:rsidR="000A6B99" w:rsidRDefault="000A6B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E31213">
      <w:rPr>
        <w:rFonts w:ascii="Times New Roman" w:hAnsi="Times New Roman"/>
        <w:b/>
        <w:noProof/>
        <w:sz w:val="14"/>
        <w:szCs w:val="14"/>
      </w:rPr>
      <w:t>2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E31213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322" w:rsidRDefault="005F33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B99" w:rsidRDefault="000A6B99">
      <w:r>
        <w:separator/>
      </w:r>
    </w:p>
    <w:p w:rsidR="000A6B99" w:rsidRDefault="000A6B99"/>
  </w:footnote>
  <w:footnote w:type="continuationSeparator" w:id="0">
    <w:p w:rsidR="000A6B99" w:rsidRDefault="000A6B99">
      <w:r>
        <w:continuationSeparator/>
      </w:r>
    </w:p>
    <w:p w:rsidR="000A6B99" w:rsidRDefault="000A6B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322" w:rsidRDefault="005F33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5F3322">
      <w:t>07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47F4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D86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05436-8EF3-4918-B1A8-1B713F47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9</Pages>
  <Words>3255</Words>
  <Characters>19531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22741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465</cp:revision>
  <cp:lastPrinted>2024-01-18T12:24:00Z</cp:lastPrinted>
  <dcterms:created xsi:type="dcterms:W3CDTF">2021-09-20T07:46:00Z</dcterms:created>
  <dcterms:modified xsi:type="dcterms:W3CDTF">2024-01-18T12:24:00Z</dcterms:modified>
</cp:coreProperties>
</file>