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1B3515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1B3515" w:rsidRDefault="00B31E02" w:rsidP="001B3515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1B351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1B3515" w:rsidRDefault="00B31E02" w:rsidP="001B351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1B3515" w:rsidRDefault="00B31E02" w:rsidP="001B351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1B3515" w:rsidRDefault="00B31E02" w:rsidP="001B351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1B3515" w:rsidRDefault="00B31E02" w:rsidP="001B3515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1B3515" w:rsidRDefault="00B31E02" w:rsidP="001B3515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1B3515" w:rsidRDefault="00B31E02" w:rsidP="001B3515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1B3515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1B351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1B3515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1B3515" w:rsidRDefault="00B31E02" w:rsidP="001B3515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1B3515" w:rsidRDefault="00B31E02" w:rsidP="001B3515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1B3515" w:rsidRDefault="001A76DE" w:rsidP="001B3515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sz w:val="20"/>
          <w:szCs w:val="20"/>
        </w:rPr>
        <w:t>Dostawa lek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w og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lnych, przeciwgru</w:t>
      </w:r>
      <w:r w:rsidRPr="001B3515">
        <w:rPr>
          <w:rFonts w:ascii="Verdana" w:hAnsi="Verdana" w:hint="cs"/>
          <w:b/>
          <w:sz w:val="20"/>
          <w:szCs w:val="20"/>
        </w:rPr>
        <w:t>ź</w:t>
      </w:r>
      <w:r w:rsidRPr="001B3515">
        <w:rPr>
          <w:rFonts w:ascii="Verdana" w:hAnsi="Verdana"/>
          <w:b/>
          <w:sz w:val="20"/>
          <w:szCs w:val="20"/>
        </w:rPr>
        <w:t>liczych, lek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w odurzaj</w:t>
      </w:r>
      <w:r w:rsidRPr="001B3515">
        <w:rPr>
          <w:rFonts w:ascii="Verdana" w:hAnsi="Verdana" w:hint="cs"/>
          <w:b/>
          <w:sz w:val="20"/>
          <w:szCs w:val="20"/>
        </w:rPr>
        <w:t>ą</w:t>
      </w:r>
      <w:r w:rsidRPr="001B3515">
        <w:rPr>
          <w:rFonts w:ascii="Verdana" w:hAnsi="Verdana"/>
          <w:b/>
          <w:sz w:val="20"/>
          <w:szCs w:val="20"/>
        </w:rPr>
        <w:t>cych, psychotropowych, lek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w z im</w:t>
      </w:r>
      <w:r w:rsidR="00DF0B4D">
        <w:rPr>
          <w:rFonts w:ascii="Verdana" w:hAnsi="Verdana"/>
          <w:b/>
          <w:sz w:val="20"/>
          <w:szCs w:val="20"/>
        </w:rPr>
        <w:t>portu docelowego, albumin</w:t>
      </w:r>
      <w:r w:rsidRPr="001B3515">
        <w:rPr>
          <w:rFonts w:ascii="Verdana" w:hAnsi="Verdana"/>
          <w:b/>
          <w:sz w:val="20"/>
          <w:szCs w:val="20"/>
        </w:rPr>
        <w:t>, wyci</w:t>
      </w:r>
      <w:r w:rsidRPr="001B3515">
        <w:rPr>
          <w:rFonts w:ascii="Verdana" w:hAnsi="Verdana" w:hint="cs"/>
          <w:b/>
          <w:sz w:val="20"/>
          <w:szCs w:val="20"/>
        </w:rPr>
        <w:t>ą</w:t>
      </w:r>
      <w:r w:rsidRPr="001B3515">
        <w:rPr>
          <w:rFonts w:ascii="Verdana" w:hAnsi="Verdana"/>
          <w:b/>
          <w:sz w:val="20"/>
          <w:szCs w:val="20"/>
        </w:rPr>
        <w:t>g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w jad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w owad</w:t>
      </w:r>
      <w:r w:rsidRPr="001B3515">
        <w:rPr>
          <w:rFonts w:ascii="Verdana" w:hAnsi="Verdana" w:hint="cs"/>
          <w:b/>
          <w:sz w:val="20"/>
          <w:szCs w:val="20"/>
        </w:rPr>
        <w:t>ó</w:t>
      </w:r>
      <w:r w:rsidRPr="001B3515">
        <w:rPr>
          <w:rFonts w:ascii="Verdana" w:hAnsi="Verdana"/>
          <w:b/>
          <w:sz w:val="20"/>
          <w:szCs w:val="20"/>
        </w:rPr>
        <w:t>w b</w:t>
      </w:r>
      <w:r w:rsidRPr="001B3515">
        <w:rPr>
          <w:rFonts w:ascii="Verdana" w:hAnsi="Verdana" w:hint="cs"/>
          <w:b/>
          <w:sz w:val="20"/>
          <w:szCs w:val="20"/>
        </w:rPr>
        <w:t>ł</w:t>
      </w:r>
      <w:r w:rsidRPr="001B3515">
        <w:rPr>
          <w:rFonts w:ascii="Verdana" w:hAnsi="Verdana"/>
          <w:b/>
          <w:sz w:val="20"/>
          <w:szCs w:val="20"/>
        </w:rPr>
        <w:t>onkoskrzyd</w:t>
      </w:r>
      <w:r w:rsidRPr="001B3515">
        <w:rPr>
          <w:rFonts w:ascii="Verdana" w:hAnsi="Verdana" w:hint="cs"/>
          <w:b/>
          <w:sz w:val="20"/>
          <w:szCs w:val="20"/>
        </w:rPr>
        <w:t>ł</w:t>
      </w:r>
      <w:r w:rsidRPr="001B3515">
        <w:rPr>
          <w:rFonts w:ascii="Verdana" w:hAnsi="Verdana"/>
          <w:b/>
          <w:sz w:val="20"/>
          <w:szCs w:val="20"/>
        </w:rPr>
        <w:t>ych</w:t>
      </w:r>
      <w:r w:rsidR="00E56486" w:rsidRPr="001B3515">
        <w:rPr>
          <w:rFonts w:ascii="Verdana" w:hAnsi="Verdana"/>
          <w:b/>
          <w:sz w:val="20"/>
          <w:szCs w:val="20"/>
        </w:rPr>
        <w:t>.</w:t>
      </w:r>
      <w:r w:rsidR="0068149D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1B3515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1B3515" w:rsidRDefault="002038CF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1B3515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1B3515" w:rsidRDefault="005C13B3" w:rsidP="001B351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1B3515" w:rsidRDefault="002725E6" w:rsidP="001B3515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1B3515" w:rsidRDefault="00717274" w:rsidP="001B351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1B3515" w:rsidRDefault="00717274" w:rsidP="001B351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1B3515" w:rsidRDefault="00717274" w:rsidP="001B3515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1B3515" w:rsidRDefault="002725E6" w:rsidP="001B3515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1B3515" w:rsidRDefault="00C84550" w:rsidP="001B3515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1B3515">
        <w:rPr>
          <w:rFonts w:ascii="Verdana" w:hAnsi="Verdana"/>
          <w:bCs/>
          <w:color w:val="auto"/>
          <w:sz w:val="20"/>
          <w:szCs w:val="20"/>
        </w:rPr>
        <w:t>61 66 54</w:t>
      </w:r>
      <w:r w:rsidRPr="001B3515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1B3515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1B3515" w:rsidRDefault="002725E6" w:rsidP="001B3515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1B3515" w:rsidRDefault="00B335FA" w:rsidP="001B3515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1B3515" w:rsidRDefault="002725E6" w:rsidP="001B3515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1B3515" w:rsidRDefault="00B335FA" w:rsidP="001B3515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1B3515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1B3515" w:rsidRDefault="00B335FA" w:rsidP="001B3515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1B3515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9" w:history="1">
        <w:r w:rsidR="005C13B3" w:rsidRPr="001B3515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1B3515" w:rsidRDefault="005C13B3" w:rsidP="001B3515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1B3515" w:rsidRDefault="002038CF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1B3515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 w:rsidRPr="001B351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 w:rsidRPr="001B351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 w:rsidRPr="001B351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 w:rsidRPr="001B351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1B3515" w:rsidRDefault="005C13B3" w:rsidP="001B3515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1B3515" w:rsidRDefault="00B335FA" w:rsidP="001B3515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1B3515" w:rsidRDefault="00B335FA" w:rsidP="001B3515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1B3515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: </w:t>
      </w:r>
      <w:hyperlink r:id="rId10" w:history="1">
        <w:r w:rsidRPr="001B3515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1B3515" w:rsidRDefault="00B335FA" w:rsidP="001B3515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1B3515" w:rsidRDefault="002354DB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1B3515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1B3515" w:rsidRDefault="005C13B3" w:rsidP="001B3515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1B3515" w:rsidRDefault="00725B82" w:rsidP="001B3515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1B3515">
        <w:rPr>
          <w:rFonts w:ascii="Verdana" w:hAnsi="Verdana"/>
          <w:color w:val="auto"/>
          <w:sz w:val="20"/>
          <w:szCs w:val="20"/>
        </w:rPr>
        <w:t>aniczonego na podstawie art. 132</w:t>
      </w:r>
      <w:r w:rsidRPr="001B3515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1B3515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1B3515">
        <w:rPr>
          <w:rFonts w:ascii="Verdana" w:hAnsi="Verdana"/>
          <w:color w:val="auto"/>
          <w:sz w:val="20"/>
          <w:szCs w:val="20"/>
        </w:rPr>
        <w:t>”</w:t>
      </w:r>
    </w:p>
    <w:p w:rsidR="00954F2D" w:rsidRPr="001B3515" w:rsidRDefault="00954F2D" w:rsidP="001B3515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1B3515">
        <w:rPr>
          <w:rFonts w:ascii="Verdana" w:hAnsi="Verdana"/>
          <w:color w:val="auto"/>
          <w:sz w:val="20"/>
          <w:szCs w:val="20"/>
        </w:rPr>
        <w:t>.</w:t>
      </w:r>
    </w:p>
    <w:p w:rsidR="00ED79C8" w:rsidRPr="001B3515" w:rsidRDefault="00725B82" w:rsidP="001B3515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1B3515" w:rsidRDefault="0099338A" w:rsidP="001B3515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1B3515" w:rsidRDefault="002354DB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1B3515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1B3515" w:rsidRDefault="005C13B3" w:rsidP="001B3515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1B3515" w:rsidRDefault="0097021C" w:rsidP="001B3515">
      <w:pPr>
        <w:widowControl/>
        <w:numPr>
          <w:ilvl w:val="0"/>
          <w:numId w:val="31"/>
        </w:numPr>
        <w:spacing w:line="276" w:lineRule="auto"/>
        <w:jc w:val="both"/>
        <w:rPr>
          <w:rFonts w:ascii="Verdana" w:hAnsi="Verdana"/>
          <w:iCs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2F3D4D" w:rsidRPr="001B3515">
        <w:rPr>
          <w:rFonts w:ascii="Verdana" w:hAnsi="Verdana"/>
          <w:b/>
          <w:sz w:val="20"/>
          <w:szCs w:val="20"/>
        </w:rPr>
        <w:t>Dostawa lek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w og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lnych, przeciwgru</w:t>
      </w:r>
      <w:r w:rsidR="002F3D4D" w:rsidRPr="001B3515">
        <w:rPr>
          <w:rFonts w:ascii="Verdana" w:hAnsi="Verdana" w:hint="cs"/>
          <w:b/>
          <w:sz w:val="20"/>
          <w:szCs w:val="20"/>
        </w:rPr>
        <w:t>ź</w:t>
      </w:r>
      <w:r w:rsidR="002F3D4D" w:rsidRPr="001B3515">
        <w:rPr>
          <w:rFonts w:ascii="Verdana" w:hAnsi="Verdana"/>
          <w:b/>
          <w:sz w:val="20"/>
          <w:szCs w:val="20"/>
        </w:rPr>
        <w:t>liczych, lek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w odurzaj</w:t>
      </w:r>
      <w:r w:rsidR="002F3D4D" w:rsidRPr="001B3515">
        <w:rPr>
          <w:rFonts w:ascii="Verdana" w:hAnsi="Verdana" w:hint="cs"/>
          <w:b/>
          <w:sz w:val="20"/>
          <w:szCs w:val="20"/>
        </w:rPr>
        <w:t>ą</w:t>
      </w:r>
      <w:r w:rsidR="002F3D4D" w:rsidRPr="001B3515">
        <w:rPr>
          <w:rFonts w:ascii="Verdana" w:hAnsi="Verdana"/>
          <w:b/>
          <w:sz w:val="20"/>
          <w:szCs w:val="20"/>
        </w:rPr>
        <w:t>cych, psychotropowych, lek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w z im</w:t>
      </w:r>
      <w:r w:rsidR="00C1236A">
        <w:rPr>
          <w:rFonts w:ascii="Verdana" w:hAnsi="Verdana"/>
          <w:b/>
          <w:sz w:val="20"/>
          <w:szCs w:val="20"/>
        </w:rPr>
        <w:t>portu docelowego, albumin</w:t>
      </w:r>
      <w:r w:rsidR="002F3D4D" w:rsidRPr="001B3515">
        <w:rPr>
          <w:rFonts w:ascii="Verdana" w:hAnsi="Verdana"/>
          <w:b/>
          <w:sz w:val="20"/>
          <w:szCs w:val="20"/>
        </w:rPr>
        <w:t>, wyci</w:t>
      </w:r>
      <w:r w:rsidR="002F3D4D" w:rsidRPr="001B3515">
        <w:rPr>
          <w:rFonts w:ascii="Verdana" w:hAnsi="Verdana" w:hint="cs"/>
          <w:b/>
          <w:sz w:val="20"/>
          <w:szCs w:val="20"/>
        </w:rPr>
        <w:t>ą</w:t>
      </w:r>
      <w:r w:rsidR="002F3D4D" w:rsidRPr="001B3515">
        <w:rPr>
          <w:rFonts w:ascii="Verdana" w:hAnsi="Verdana"/>
          <w:b/>
          <w:sz w:val="20"/>
          <w:szCs w:val="20"/>
        </w:rPr>
        <w:t>g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w jad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w owad</w:t>
      </w:r>
      <w:r w:rsidR="002F3D4D" w:rsidRPr="001B3515">
        <w:rPr>
          <w:rFonts w:ascii="Verdana" w:hAnsi="Verdana" w:hint="cs"/>
          <w:b/>
          <w:sz w:val="20"/>
          <w:szCs w:val="20"/>
        </w:rPr>
        <w:t>ó</w:t>
      </w:r>
      <w:r w:rsidR="002F3D4D" w:rsidRPr="001B3515">
        <w:rPr>
          <w:rFonts w:ascii="Verdana" w:hAnsi="Verdana"/>
          <w:b/>
          <w:sz w:val="20"/>
          <w:szCs w:val="20"/>
        </w:rPr>
        <w:t>w b</w:t>
      </w:r>
      <w:r w:rsidR="002F3D4D" w:rsidRPr="001B3515">
        <w:rPr>
          <w:rFonts w:ascii="Verdana" w:hAnsi="Verdana" w:hint="cs"/>
          <w:b/>
          <w:sz w:val="20"/>
          <w:szCs w:val="20"/>
        </w:rPr>
        <w:t>ł</w:t>
      </w:r>
      <w:r w:rsidR="002F3D4D" w:rsidRPr="001B3515">
        <w:rPr>
          <w:rFonts w:ascii="Verdana" w:hAnsi="Verdana"/>
          <w:b/>
          <w:sz w:val="20"/>
          <w:szCs w:val="20"/>
        </w:rPr>
        <w:t>onkoskrzyd</w:t>
      </w:r>
      <w:r w:rsidR="002F3D4D" w:rsidRPr="001B3515">
        <w:rPr>
          <w:rFonts w:ascii="Verdana" w:hAnsi="Verdana" w:hint="cs"/>
          <w:b/>
          <w:sz w:val="20"/>
          <w:szCs w:val="20"/>
        </w:rPr>
        <w:t>ł</w:t>
      </w:r>
      <w:r w:rsidR="002F3D4D" w:rsidRPr="001B3515">
        <w:rPr>
          <w:rFonts w:ascii="Verdana" w:hAnsi="Verdana"/>
          <w:b/>
          <w:sz w:val="20"/>
          <w:szCs w:val="20"/>
        </w:rPr>
        <w:t>ych</w:t>
      </w:r>
      <w:r w:rsidR="0068149D" w:rsidRPr="001B3515">
        <w:rPr>
          <w:rFonts w:ascii="Verdana" w:hAnsi="Verdana"/>
          <w:b/>
          <w:sz w:val="20"/>
          <w:szCs w:val="20"/>
        </w:rPr>
        <w:t>.</w:t>
      </w:r>
      <w:r w:rsidR="0068149D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</w:p>
    <w:p w:rsidR="0097021C" w:rsidRPr="001B3515" w:rsidRDefault="00E51ECC" w:rsidP="001B3515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1B3515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1B3515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1B3515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1B3515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2F3D4D" w:rsidRPr="001B3515">
        <w:rPr>
          <w:rFonts w:ascii="Verdana" w:hAnsi="Verdana"/>
          <w:b/>
          <w:iCs/>
          <w:color w:val="auto"/>
          <w:sz w:val="20"/>
          <w:szCs w:val="20"/>
        </w:rPr>
        <w:t>24</w:t>
      </w:r>
      <w:r w:rsidR="00D47C26" w:rsidRPr="001B3515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F3D4D" w:rsidRPr="001B3515">
        <w:rPr>
          <w:rFonts w:ascii="Verdana" w:hAnsi="Verdana"/>
          <w:b/>
          <w:iCs/>
          <w:color w:val="auto"/>
          <w:sz w:val="20"/>
          <w:szCs w:val="20"/>
        </w:rPr>
        <w:t>y</w:t>
      </w:r>
      <w:r w:rsidRPr="001B3515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1B3515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1B3515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1B3515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1B3515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1B3515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1B3515" w:rsidRDefault="0097021C" w:rsidP="001B3515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4B4940" w:rsidRPr="001B3515" w:rsidRDefault="004B4940" w:rsidP="001B3515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  <w:sectPr w:rsidR="004B4940" w:rsidRPr="001B3515" w:rsidSect="0008796D">
          <w:headerReference w:type="default" r:id="rId11"/>
          <w:footerReference w:type="even" r:id="rId12"/>
          <w:footerReference w:type="default" r:id="rId13"/>
          <w:headerReference w:type="first" r:id="rId14"/>
          <w:footnotePr>
            <w:pos w:val="beneathText"/>
          </w:footnotePr>
          <w:pgSz w:w="11905" w:h="16837"/>
          <w:pgMar w:top="720" w:right="720" w:bottom="720" w:left="720" w:header="567" w:footer="1090" w:gutter="0"/>
          <w:cols w:space="708"/>
          <w:docGrid w:linePitch="360"/>
        </w:sectPr>
      </w:pPr>
    </w:p>
    <w:p w:rsidR="004B4940" w:rsidRPr="00702ACA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02ACA">
        <w:rPr>
          <w:rFonts w:ascii="Verdana" w:eastAsia="Times New Roman" w:hAnsi="Verdana"/>
          <w:b/>
          <w:color w:val="auto"/>
          <w:sz w:val="20"/>
          <w:szCs w:val="20"/>
        </w:rPr>
        <w:lastRenderedPageBreak/>
        <w:t>33700000-7</w:t>
      </w:r>
      <w:r w:rsidR="00702ACA" w:rsidRPr="00702ACA">
        <w:rPr>
          <w:rFonts w:ascii="Verdana" w:eastAsia="Times New Roman" w:hAnsi="Verdana"/>
          <w:color w:val="auto"/>
          <w:sz w:val="20"/>
          <w:szCs w:val="20"/>
        </w:rPr>
        <w:t xml:space="preserve"> – produkty do pielęgnacji ciała</w:t>
      </w:r>
      <w:r w:rsidRPr="00702ACA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02ACA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02ACA">
        <w:rPr>
          <w:rFonts w:ascii="Verdana" w:eastAsia="Times New Roman" w:hAnsi="Verdana"/>
          <w:b/>
          <w:color w:val="auto"/>
          <w:sz w:val="20"/>
          <w:szCs w:val="20"/>
        </w:rPr>
        <w:t>33695000-8</w:t>
      </w:r>
      <w:r w:rsidR="00702ACA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702ACA" w:rsidRPr="00702ACA">
        <w:rPr>
          <w:rFonts w:ascii="Verdana" w:eastAsia="Times New Roman" w:hAnsi="Verdana"/>
          <w:color w:val="auto"/>
          <w:sz w:val="20"/>
          <w:szCs w:val="20"/>
        </w:rPr>
        <w:t>– wszelkie pozostałe produkty inne niż terapeutyczne</w:t>
      </w:r>
      <w:r w:rsidRPr="00702ACA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02ACA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02ACA">
        <w:rPr>
          <w:rFonts w:ascii="Verdana" w:eastAsia="Times New Roman" w:hAnsi="Verdana"/>
          <w:b/>
          <w:color w:val="auto"/>
          <w:sz w:val="20"/>
          <w:szCs w:val="20"/>
        </w:rPr>
        <w:t>33694000-1</w:t>
      </w:r>
      <w:r w:rsidR="00702ACA" w:rsidRPr="00702ACA">
        <w:rPr>
          <w:rFonts w:ascii="Verdana" w:eastAsia="Times New Roman" w:hAnsi="Verdana"/>
          <w:color w:val="auto"/>
          <w:sz w:val="20"/>
          <w:szCs w:val="20"/>
        </w:rPr>
        <w:t xml:space="preserve"> – czynniki diagnostyczne</w:t>
      </w:r>
      <w:r w:rsidRPr="00702ACA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02ACA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02ACA">
        <w:rPr>
          <w:rFonts w:ascii="Verdana" w:eastAsia="Times New Roman" w:hAnsi="Verdana"/>
          <w:b/>
          <w:color w:val="auto"/>
          <w:sz w:val="20"/>
          <w:szCs w:val="20"/>
        </w:rPr>
        <w:t>33693000-4</w:t>
      </w:r>
      <w:r w:rsidR="00702ACA" w:rsidRPr="00702ACA">
        <w:rPr>
          <w:rFonts w:ascii="Verdana" w:eastAsia="Times New Roman" w:hAnsi="Verdana"/>
          <w:color w:val="auto"/>
          <w:sz w:val="20"/>
          <w:szCs w:val="20"/>
        </w:rPr>
        <w:t xml:space="preserve"> – pozostałe produkty terapeutyczne</w:t>
      </w:r>
      <w:r w:rsidRPr="00702ACA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02ACA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02ACA">
        <w:rPr>
          <w:rFonts w:ascii="Verdana" w:eastAsia="Times New Roman" w:hAnsi="Verdana"/>
          <w:b/>
          <w:color w:val="auto"/>
          <w:sz w:val="20"/>
          <w:szCs w:val="20"/>
        </w:rPr>
        <w:t>33692700-4</w:t>
      </w:r>
      <w:r w:rsidR="00702ACA" w:rsidRPr="00702ACA">
        <w:rPr>
          <w:rFonts w:ascii="Verdana" w:eastAsia="Times New Roman" w:hAnsi="Verdana"/>
          <w:color w:val="auto"/>
          <w:sz w:val="20"/>
          <w:szCs w:val="20"/>
        </w:rPr>
        <w:t xml:space="preserve"> – Roztwór glukozy</w:t>
      </w:r>
      <w:r w:rsidRPr="00702ACA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02ACA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02ACA">
        <w:rPr>
          <w:rFonts w:ascii="Verdana" w:eastAsia="Times New Roman" w:hAnsi="Verdana"/>
          <w:b/>
          <w:color w:val="auto"/>
          <w:sz w:val="20"/>
          <w:szCs w:val="20"/>
        </w:rPr>
        <w:t>33692500-2</w:t>
      </w:r>
      <w:r w:rsidR="00702ACA" w:rsidRPr="00702ACA">
        <w:rPr>
          <w:rFonts w:ascii="Verdana" w:eastAsia="Times New Roman" w:hAnsi="Verdana"/>
          <w:color w:val="auto"/>
          <w:sz w:val="20"/>
          <w:szCs w:val="20"/>
        </w:rPr>
        <w:t xml:space="preserve"> – płyny dożylne</w:t>
      </w:r>
      <w:r w:rsidRPr="00702ACA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lastRenderedPageBreak/>
        <w:t>33692100-8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roztwory do wstrzykiwania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t>33691000-0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produkty </w:t>
      </w:r>
      <w:proofErr w:type="spellStart"/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>antypasożytnicze</w:t>
      </w:r>
      <w:proofErr w:type="spellEnd"/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>, środki owadobójcze i odstraszające owady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t>33690000-3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różne produkty lecznicze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t>33680000-0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wyroby farmaceutyczne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t>33675000-2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preparaty antyhistaminowe do użytku ogólnoustrojowego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t>33674000-5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preparaty przeciwkaszlowe i przeciwko przeziębieniom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lastRenderedPageBreak/>
        <w:t>33670000-7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środki lecznicze dla układu oddechowego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3A68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3E532B">
        <w:rPr>
          <w:rFonts w:ascii="Verdana" w:eastAsia="Times New Roman" w:hAnsi="Verdana"/>
          <w:b/>
          <w:color w:val="auto"/>
          <w:sz w:val="20"/>
          <w:szCs w:val="20"/>
        </w:rPr>
        <w:t>33662100-9</w:t>
      </w:r>
      <w:r w:rsidR="003A688D" w:rsidRPr="003A688D">
        <w:rPr>
          <w:rFonts w:ascii="Verdana" w:eastAsia="Times New Roman" w:hAnsi="Verdana"/>
          <w:color w:val="auto"/>
          <w:sz w:val="20"/>
          <w:szCs w:val="20"/>
        </w:rPr>
        <w:t xml:space="preserve"> – środki oftalmologiczne</w:t>
      </w:r>
      <w:r w:rsidRPr="003A68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33661700-8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– pozostałe produkty dla układu nerwowego</w:t>
      </w:r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33661600-7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- </w:t>
      </w:r>
      <w:proofErr w:type="spellStart"/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>neroanaleptyki</w:t>
      </w:r>
      <w:proofErr w:type="spellEnd"/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33661500-6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- </w:t>
      </w:r>
      <w:proofErr w:type="spellStart"/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>neuroleptyki</w:t>
      </w:r>
      <w:proofErr w:type="spellEnd"/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33661400-5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– produkty lecznicze przeciwko chorobie </w:t>
      </w:r>
      <w:proofErr w:type="spellStart"/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>parkinsona</w:t>
      </w:r>
      <w:proofErr w:type="spellEnd"/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33661300-4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– środki przeciwepileptyczne</w:t>
      </w:r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33661200-3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– środki przeciwbólowe</w:t>
      </w:r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33661100-2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– środki znieczulające</w:t>
      </w:r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7B4ADF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7B4ADF">
        <w:rPr>
          <w:rFonts w:ascii="Verdana" w:eastAsia="Times New Roman" w:hAnsi="Verdana"/>
          <w:b/>
          <w:color w:val="auto"/>
          <w:sz w:val="20"/>
          <w:szCs w:val="20"/>
        </w:rPr>
        <w:t>33661000-1</w:t>
      </w:r>
      <w:r w:rsidR="00702ACA" w:rsidRPr="007B4ADF">
        <w:rPr>
          <w:rFonts w:ascii="Verdana" w:eastAsia="Times New Roman" w:hAnsi="Verdana"/>
          <w:color w:val="auto"/>
          <w:sz w:val="20"/>
          <w:szCs w:val="20"/>
        </w:rPr>
        <w:t xml:space="preserve"> – produkty lecznicze dla układu nerwowego</w:t>
      </w:r>
      <w:r w:rsidRPr="007B4ADF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33660000-4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produkty lecznicze dla układu nerwowego i organów zmysłów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33651100-9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środki antybakteryjne do użytku ogólnoustrojowego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33652200-7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produkty lekarskie do terapii układu dokrewnego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33652100-6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środki przeciw nowotworowe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33652300-8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środki immunosupresyjne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33642300-5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produkty lecznicze do terapii tarczycy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33642200-4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kortykosterydy do użytku ogólnoustrojowego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33642100-3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hormony przysadki, podwzgórza i analogiczne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33641100-6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ginekologiczne środki </w:t>
      </w:r>
      <w:proofErr w:type="spellStart"/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>przeciwinfekcyjne</w:t>
      </w:r>
      <w:proofErr w:type="spellEnd"/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i antyseptyczne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2F7390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2F7390">
        <w:rPr>
          <w:rFonts w:ascii="Verdana" w:eastAsia="Times New Roman" w:hAnsi="Verdana"/>
          <w:b/>
          <w:color w:val="auto"/>
          <w:sz w:val="20"/>
          <w:szCs w:val="20"/>
        </w:rPr>
        <w:t>33641000-5</w:t>
      </w:r>
      <w:r w:rsidR="002F7390" w:rsidRPr="002F7390">
        <w:rPr>
          <w:rFonts w:ascii="Verdana" w:eastAsia="Times New Roman" w:hAnsi="Verdana"/>
          <w:color w:val="auto"/>
          <w:sz w:val="20"/>
          <w:szCs w:val="20"/>
        </w:rPr>
        <w:t xml:space="preserve"> – produkty lecznicze dla układu moczowo-płciowego oraz hormonów płciowych</w:t>
      </w:r>
      <w:r w:rsidRPr="002F7390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33632200-1</w:t>
      </w:r>
      <w:r w:rsidR="002F7390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rozluźniające mięśnie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33632100-0</w:t>
      </w:r>
      <w:r w:rsidR="00C74529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przeciwzapalne i przeciwreumatyczne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33632000-9</w:t>
      </w:r>
      <w:r w:rsidR="00C74529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dla układu </w:t>
      </w:r>
      <w:proofErr w:type="spellStart"/>
      <w:r w:rsidR="00C74529" w:rsidRPr="0046378D">
        <w:rPr>
          <w:rFonts w:ascii="Verdana" w:eastAsia="Times New Roman" w:hAnsi="Verdana"/>
          <w:color w:val="auto"/>
          <w:sz w:val="20"/>
          <w:szCs w:val="20"/>
        </w:rPr>
        <w:t>mięśnio</w:t>
      </w:r>
      <w:proofErr w:type="spellEnd"/>
      <w:r w:rsidR="00C74529" w:rsidRPr="0046378D">
        <w:rPr>
          <w:rFonts w:ascii="Verdana" w:eastAsia="Times New Roman" w:hAnsi="Verdana"/>
          <w:color w:val="auto"/>
          <w:sz w:val="20"/>
          <w:szCs w:val="20"/>
        </w:rPr>
        <w:t>-szkieletowego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33631600-8</w:t>
      </w:r>
      <w:r w:rsidR="00C74529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antyseptyczne i dezynfekcyjne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33631000-2</w:t>
      </w:r>
      <w:r w:rsidR="00C74529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dla </w:t>
      </w:r>
      <w:r w:rsidR="0046378D" w:rsidRPr="0046378D">
        <w:rPr>
          <w:rFonts w:ascii="Verdana" w:eastAsia="Times New Roman" w:hAnsi="Verdana"/>
          <w:color w:val="auto"/>
          <w:sz w:val="20"/>
          <w:szCs w:val="20"/>
        </w:rPr>
        <w:t>d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>ermatologii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33630000-5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dla </w:t>
      </w:r>
      <w:r w:rsidR="00EC3DD1">
        <w:rPr>
          <w:rFonts w:ascii="Verdana" w:eastAsia="Times New Roman" w:hAnsi="Verdana"/>
          <w:color w:val="auto"/>
          <w:sz w:val="20"/>
          <w:szCs w:val="20"/>
        </w:rPr>
        <w:t>d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>ermatologii</w:t>
      </w:r>
      <w:r w:rsidR="00EC3DD1">
        <w:rPr>
          <w:rFonts w:ascii="Verdana" w:eastAsia="Times New Roman" w:hAnsi="Verdana"/>
          <w:color w:val="auto"/>
          <w:sz w:val="20"/>
          <w:szCs w:val="20"/>
        </w:rPr>
        <w:t xml:space="preserve"> oraz układu mięśniowo-szkieletowego</w:t>
      </w:r>
      <w:r w:rsidR="00054E27">
        <w:rPr>
          <w:rFonts w:ascii="Verdana" w:eastAsia="Times New Roman" w:hAnsi="Verdana"/>
          <w:color w:val="auto"/>
          <w:sz w:val="20"/>
          <w:szCs w:val="20"/>
        </w:rPr>
        <w:t>;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lastRenderedPageBreak/>
        <w:t>33622800-4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aktywne wobec układu </w:t>
      </w:r>
      <w:proofErr w:type="spellStart"/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>reninoangiotensyny</w:t>
      </w:r>
      <w:proofErr w:type="spellEnd"/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33622700-3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– </w:t>
      </w:r>
      <w:proofErr w:type="spellStart"/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>blokery</w:t>
      </w:r>
      <w:proofErr w:type="spellEnd"/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kanałów wapniowych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33622200-8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przeciw nadciśnieniu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33622400-0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chroniące naczynia </w:t>
      </w:r>
      <w:proofErr w:type="spellStart"/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>krwionosne</w:t>
      </w:r>
      <w:proofErr w:type="spellEnd"/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33622300-9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moczopędne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33622600-2</w:t>
      </w:r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 xml:space="preserve"> - </w:t>
      </w:r>
      <w:proofErr w:type="spellStart"/>
      <w:r w:rsidR="00517159" w:rsidRPr="0046378D">
        <w:rPr>
          <w:rFonts w:ascii="Verdana" w:eastAsia="Times New Roman" w:hAnsi="Verdana"/>
          <w:color w:val="auto"/>
          <w:sz w:val="20"/>
          <w:szCs w:val="20"/>
        </w:rPr>
        <w:t>betablokery</w:t>
      </w:r>
      <w:proofErr w:type="spellEnd"/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33622100-7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do terapii serca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33622000-6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dla układu sercowo-naczyniowego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33621400-3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substytuty </w:t>
      </w:r>
      <w:proofErr w:type="spellStart"/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>krwii</w:t>
      </w:r>
      <w:proofErr w:type="spellEnd"/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i roztwory do perfuzji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33621300-2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preparaty przeciw anemii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33621200-1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przeciwkrwotoczne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33621100-0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obniżające krzepliwość krwi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33621000-9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dla krwi oraz organów krwiotocznych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33620000-2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dla krwi, organów krwiotwórczych oraz układu krążenia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33617000-8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dodatki mineralne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33616000-1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- witaminy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33615100-5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- insulina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33615000-4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używane przy cukrzycy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33614000-7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przeciwbiegunkowe, jelitowe czynniki przeciwzapalne/</w:t>
      </w:r>
      <w:proofErr w:type="spellStart"/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>przeciwinfekcyjne</w:t>
      </w:r>
      <w:proofErr w:type="spellEnd"/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33613000-0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środki przeczyszczające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33612000-3</w:t>
      </w:r>
      <w:r w:rsidR="00DC633C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do leczenia zaburzeń w funkcjonowaniu przewodu pokarmowego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33611000-6</w:t>
      </w:r>
      <w:r w:rsidR="0046378D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lecznicze do leczenia zaburzeń związanych z nadkwasotą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33141550-0</w:t>
      </w:r>
      <w:r w:rsidR="0046378D" w:rsidRPr="0046378D">
        <w:rPr>
          <w:rFonts w:ascii="Verdana" w:eastAsia="Times New Roman" w:hAnsi="Verdana"/>
          <w:color w:val="auto"/>
          <w:sz w:val="20"/>
          <w:szCs w:val="20"/>
        </w:rPr>
        <w:t xml:space="preserve"> - heparyna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33600000-6</w:t>
      </w:r>
      <w:r w:rsidR="0046378D" w:rsidRPr="0046378D">
        <w:rPr>
          <w:rFonts w:ascii="Verdana" w:eastAsia="Times New Roman" w:hAnsi="Verdana"/>
          <w:color w:val="auto"/>
          <w:sz w:val="20"/>
          <w:szCs w:val="20"/>
        </w:rPr>
        <w:t xml:space="preserve"> – produkty farmaceutyczne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4B4940" w:rsidRPr="0046378D" w:rsidRDefault="004B4940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33141540-7</w:t>
      </w:r>
      <w:r w:rsidR="0046378D" w:rsidRPr="0046378D">
        <w:rPr>
          <w:rFonts w:ascii="Verdana" w:eastAsia="Times New Roman" w:hAnsi="Verdana"/>
          <w:color w:val="auto"/>
          <w:sz w:val="20"/>
          <w:szCs w:val="20"/>
        </w:rPr>
        <w:t xml:space="preserve"> - albumina</w:t>
      </w:r>
      <w:r w:rsidRPr="0046378D">
        <w:rPr>
          <w:rFonts w:ascii="Verdana" w:eastAsia="Times New Roman" w:hAnsi="Verdana"/>
          <w:color w:val="auto"/>
          <w:sz w:val="20"/>
          <w:szCs w:val="20"/>
        </w:rPr>
        <w:t xml:space="preserve">; </w:t>
      </w:r>
    </w:p>
    <w:p w:rsidR="008B7F13" w:rsidRDefault="004B4940" w:rsidP="008B7F13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46378D">
        <w:rPr>
          <w:rFonts w:ascii="Verdana" w:eastAsia="Times New Roman" w:hAnsi="Verdana"/>
          <w:b/>
          <w:color w:val="auto"/>
          <w:sz w:val="20"/>
          <w:szCs w:val="20"/>
        </w:rPr>
        <w:t>33651600-4</w:t>
      </w:r>
      <w:bookmarkStart w:id="4" w:name="_Toc64559020"/>
      <w:r w:rsidR="0046378D">
        <w:rPr>
          <w:rFonts w:ascii="Verdana" w:eastAsia="Times New Roman" w:hAnsi="Verdana"/>
          <w:color w:val="auto"/>
          <w:sz w:val="20"/>
          <w:szCs w:val="20"/>
        </w:rPr>
        <w:t xml:space="preserve"> - szczepionki</w:t>
      </w:r>
    </w:p>
    <w:p w:rsidR="008B7F13" w:rsidRDefault="008B7F13" w:rsidP="008B7F13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</w:pPr>
      <w:r w:rsidRPr="008B7F13">
        <w:rPr>
          <w:rFonts w:ascii="Verdana" w:eastAsia="Times New Roman" w:hAnsi="Verdana"/>
          <w:b/>
          <w:color w:val="auto"/>
          <w:sz w:val="20"/>
          <w:szCs w:val="20"/>
        </w:rPr>
        <w:t>33651200-0</w:t>
      </w:r>
      <w:r>
        <w:rPr>
          <w:rFonts w:ascii="Verdana" w:eastAsia="Times New Roman" w:hAnsi="Verdana"/>
          <w:color w:val="auto"/>
          <w:sz w:val="20"/>
          <w:szCs w:val="20"/>
        </w:rPr>
        <w:t xml:space="preserve"> – środki przeciwgrzybiczne</w:t>
      </w:r>
    </w:p>
    <w:p w:rsidR="008B7F13" w:rsidRPr="0046378D" w:rsidRDefault="008B7F13" w:rsidP="00E973BD">
      <w:pPr>
        <w:spacing w:line="276" w:lineRule="auto"/>
        <w:ind w:left="426"/>
        <w:rPr>
          <w:rFonts w:ascii="Verdana" w:eastAsia="Times New Roman" w:hAnsi="Verdana"/>
          <w:color w:val="auto"/>
          <w:sz w:val="20"/>
          <w:szCs w:val="20"/>
        </w:rPr>
        <w:sectPr w:rsidR="008B7F13" w:rsidRPr="0046378D" w:rsidSect="00702ACA">
          <w:footnotePr>
            <w:pos w:val="beneathText"/>
          </w:footnotePr>
          <w:type w:val="continuous"/>
          <w:pgSz w:w="11905" w:h="16837"/>
          <w:pgMar w:top="720" w:right="720" w:bottom="720" w:left="720" w:header="567" w:footer="1090" w:gutter="0"/>
          <w:cols w:num="2" w:space="708"/>
          <w:docGrid w:linePitch="360"/>
        </w:sectPr>
      </w:pPr>
      <w:r w:rsidRPr="008B7F13">
        <w:rPr>
          <w:rFonts w:ascii="Verdana" w:eastAsia="Times New Roman" w:hAnsi="Verdana"/>
          <w:b/>
          <w:color w:val="auto"/>
          <w:sz w:val="20"/>
          <w:szCs w:val="20"/>
        </w:rPr>
        <w:t>33140000-3</w:t>
      </w:r>
      <w:r>
        <w:rPr>
          <w:rFonts w:ascii="Verdana" w:eastAsia="Times New Roman" w:hAnsi="Verdana"/>
          <w:color w:val="auto"/>
          <w:sz w:val="20"/>
          <w:szCs w:val="20"/>
        </w:rPr>
        <w:t xml:space="preserve"> – materiały medyczne</w:t>
      </w:r>
    </w:p>
    <w:p w:rsidR="00975AD7" w:rsidRPr="001B3515" w:rsidRDefault="00975AD7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rPr>
          <w:rFonts w:ascii="Verdana" w:hAnsi="Verdana"/>
          <w:color w:val="auto"/>
          <w:spacing w:val="5"/>
          <w:sz w:val="20"/>
          <w:szCs w:val="20"/>
        </w:rPr>
      </w:pPr>
      <w:r w:rsidRPr="001B3515">
        <w:rPr>
          <w:rFonts w:ascii="Verdana" w:hAnsi="Verdana"/>
          <w:color w:val="auto"/>
          <w:spacing w:val="5"/>
          <w:sz w:val="20"/>
          <w:szCs w:val="20"/>
        </w:rPr>
        <w:lastRenderedPageBreak/>
        <w:t>Informacja o przedmiotowych środkach dowodowych</w:t>
      </w:r>
      <w:bookmarkEnd w:id="4"/>
    </w:p>
    <w:p w:rsidR="007A7167" w:rsidRPr="002C790B" w:rsidRDefault="00004D56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2C790B">
        <w:rPr>
          <w:rFonts w:ascii="Verdana" w:hAnsi="Verdana"/>
          <w:color w:val="auto"/>
          <w:sz w:val="20"/>
          <w:szCs w:val="20"/>
        </w:rPr>
        <w:t>Zamawiający nie wymaga.</w:t>
      </w:r>
    </w:p>
    <w:p w:rsidR="007A7167" w:rsidRPr="001B3515" w:rsidRDefault="007A7167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1B3515" w:rsidRDefault="002354DB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1B3515">
        <w:rPr>
          <w:rFonts w:ascii="Verdana" w:hAnsi="Verdana"/>
          <w:color w:val="auto"/>
          <w:spacing w:val="5"/>
          <w:sz w:val="20"/>
          <w:szCs w:val="20"/>
        </w:rPr>
        <w:lastRenderedPageBreak/>
        <w:t>Termin wykonania zamówienia</w:t>
      </w:r>
      <w:bookmarkEnd w:id="5"/>
    </w:p>
    <w:p w:rsidR="00D447D9" w:rsidRPr="001B3515" w:rsidRDefault="00D4540A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 w:rsidRPr="001B3515">
        <w:rPr>
          <w:rFonts w:ascii="Verdana" w:hAnsi="Verdana"/>
          <w:color w:val="auto"/>
          <w:sz w:val="20"/>
          <w:szCs w:val="20"/>
        </w:rPr>
        <w:t>12</w:t>
      </w:r>
      <w:r w:rsidR="001B717E" w:rsidRPr="001B3515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1B3515">
        <w:rPr>
          <w:rFonts w:ascii="Verdana" w:hAnsi="Verdana"/>
          <w:color w:val="auto"/>
          <w:sz w:val="20"/>
          <w:szCs w:val="20"/>
        </w:rPr>
        <w:t>.</w:t>
      </w:r>
    </w:p>
    <w:p w:rsidR="007910DA" w:rsidRPr="001B3515" w:rsidRDefault="007910DA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520446" w:rsidRDefault="00BA4DF1" w:rsidP="00520446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1B3515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1B3515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I.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: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1)</w:t>
      </w:r>
      <w:r w:rsidRPr="001B3515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a)</w:t>
      </w:r>
      <w:r w:rsidRPr="001B3515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b)</w:t>
      </w:r>
      <w:r w:rsidRPr="001B3515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c)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</w:t>
      </w:r>
      <w:r w:rsidR="00A32E98">
        <w:rPr>
          <w:rFonts w:ascii="Verdana" w:hAnsi="Verdana"/>
          <w:color w:val="auto"/>
          <w:sz w:val="20"/>
          <w:szCs w:val="20"/>
        </w:rPr>
        <w:br/>
      </w:r>
      <w:r w:rsidRPr="001B3515">
        <w:rPr>
          <w:rFonts w:ascii="Verdana" w:hAnsi="Verdana"/>
          <w:color w:val="auto"/>
          <w:sz w:val="20"/>
          <w:szCs w:val="20"/>
        </w:rPr>
        <w:t>i 2054),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d)</w:t>
      </w:r>
      <w:r w:rsidRPr="001B3515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e)</w:t>
      </w:r>
      <w:r w:rsidRPr="001B3515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f)</w:t>
      </w:r>
      <w:r w:rsidRPr="001B3515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g)</w:t>
      </w:r>
      <w:r w:rsidRPr="001B3515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h)</w:t>
      </w:r>
      <w:r w:rsidRPr="001B3515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2)</w:t>
      </w:r>
      <w:r w:rsidRPr="001B3515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3)</w:t>
      </w:r>
      <w:r w:rsidRPr="001B3515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4)</w:t>
      </w:r>
      <w:r w:rsidRPr="001B3515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5)</w:t>
      </w:r>
      <w:r w:rsidRPr="001B3515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6)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., doszło do zakłócenia konkurencji wynikającego z wcześniejszego zaangażowania tego wykonawcy lub podmiotu, który </w:t>
      </w:r>
      <w:r w:rsidRPr="001B3515">
        <w:rPr>
          <w:rFonts w:ascii="Verdana" w:hAnsi="Verdana"/>
          <w:color w:val="auto"/>
          <w:sz w:val="20"/>
          <w:szCs w:val="20"/>
        </w:rPr>
        <w:lastRenderedPageBreak/>
        <w:t>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II.</w:t>
      </w:r>
      <w:r w:rsidRPr="001B3515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”):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1)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pkt 3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2)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;</w:t>
      </w:r>
    </w:p>
    <w:p w:rsidR="00BA4DF1" w:rsidRPr="001B3515" w:rsidRDefault="00BA4DF1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3)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.</w:t>
      </w:r>
    </w:p>
    <w:p w:rsidR="007A6F2F" w:rsidRPr="001B3515" w:rsidRDefault="007A6F2F" w:rsidP="001B3515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1B3515" w:rsidRDefault="000227A0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1B3515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1B3515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1B3515" w:rsidRDefault="003E2415" w:rsidP="001B3515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1B3515" w:rsidRDefault="003E2415" w:rsidP="001B3515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1B3515" w:rsidRDefault="003E2415" w:rsidP="001B3515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Pr="001B3515" w:rsidRDefault="007A6F2F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1B3515" w:rsidRDefault="00362D12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1B3515" w:rsidRDefault="00362D12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IV. na podstawie art. 108 ust. 2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 z post</w:t>
      </w:r>
      <w:r w:rsidRPr="001B3515">
        <w:rPr>
          <w:rFonts w:ascii="Verdana" w:hAnsi="Verdana" w:hint="cs"/>
          <w:color w:val="auto"/>
          <w:sz w:val="20"/>
          <w:szCs w:val="20"/>
        </w:rPr>
        <w:t>ę</w:t>
      </w:r>
      <w:r w:rsidRPr="001B3515">
        <w:rPr>
          <w:rFonts w:ascii="Verdana" w:hAnsi="Verdana"/>
          <w:color w:val="auto"/>
          <w:sz w:val="20"/>
          <w:szCs w:val="20"/>
        </w:rPr>
        <w:t>powania o udzielenie zam</w:t>
      </w:r>
      <w:r w:rsidRPr="001B3515">
        <w:rPr>
          <w:rFonts w:ascii="Verdana" w:hAnsi="Verdana" w:hint="cs"/>
          <w:color w:val="auto"/>
          <w:sz w:val="20"/>
          <w:szCs w:val="20"/>
        </w:rPr>
        <w:t>ó</w:t>
      </w:r>
      <w:r w:rsidRPr="001B3515">
        <w:rPr>
          <w:rFonts w:ascii="Verdana" w:hAnsi="Verdana"/>
          <w:color w:val="auto"/>
          <w:sz w:val="20"/>
          <w:szCs w:val="20"/>
        </w:rPr>
        <w:t>wienia, w przypadku zam</w:t>
      </w:r>
      <w:r w:rsidRPr="001B3515">
        <w:rPr>
          <w:rFonts w:ascii="Verdana" w:hAnsi="Verdana" w:hint="cs"/>
          <w:color w:val="auto"/>
          <w:sz w:val="20"/>
          <w:szCs w:val="20"/>
        </w:rPr>
        <w:t>ó</w:t>
      </w:r>
      <w:r w:rsidRPr="001B3515">
        <w:rPr>
          <w:rFonts w:ascii="Verdana" w:hAnsi="Verdana"/>
          <w:color w:val="auto"/>
          <w:sz w:val="20"/>
          <w:szCs w:val="20"/>
        </w:rPr>
        <w:t>wienia o warto</w:t>
      </w:r>
      <w:r w:rsidRPr="001B3515">
        <w:rPr>
          <w:rFonts w:ascii="Verdana" w:hAnsi="Verdana" w:hint="cs"/>
          <w:color w:val="auto"/>
          <w:sz w:val="20"/>
          <w:szCs w:val="20"/>
        </w:rPr>
        <w:t>ś</w:t>
      </w:r>
      <w:r w:rsidRPr="001B3515">
        <w:rPr>
          <w:rFonts w:ascii="Verdana" w:hAnsi="Verdana"/>
          <w:color w:val="auto"/>
          <w:sz w:val="20"/>
          <w:szCs w:val="20"/>
        </w:rPr>
        <w:t>ci r</w:t>
      </w:r>
      <w:r w:rsidRPr="001B3515">
        <w:rPr>
          <w:rFonts w:ascii="Verdana" w:hAnsi="Verdana" w:hint="cs"/>
          <w:color w:val="auto"/>
          <w:sz w:val="20"/>
          <w:szCs w:val="20"/>
        </w:rPr>
        <w:t>ó</w:t>
      </w:r>
      <w:r w:rsidRPr="001B3515">
        <w:rPr>
          <w:rFonts w:ascii="Verdana" w:hAnsi="Verdana"/>
          <w:color w:val="auto"/>
          <w:sz w:val="20"/>
          <w:szCs w:val="20"/>
        </w:rPr>
        <w:t>wnej lub przekraczaj</w:t>
      </w:r>
      <w:r w:rsidRPr="001B3515">
        <w:rPr>
          <w:rFonts w:ascii="Verdana" w:hAnsi="Verdana" w:hint="cs"/>
          <w:color w:val="auto"/>
          <w:sz w:val="20"/>
          <w:szCs w:val="20"/>
        </w:rPr>
        <w:t>ą</w:t>
      </w:r>
      <w:r w:rsidRPr="001B3515">
        <w:rPr>
          <w:rFonts w:ascii="Verdana" w:hAnsi="Verdana"/>
          <w:color w:val="auto"/>
          <w:sz w:val="20"/>
          <w:szCs w:val="20"/>
        </w:rPr>
        <w:t>cej wyra</w:t>
      </w:r>
      <w:r w:rsidRPr="001B3515">
        <w:rPr>
          <w:rFonts w:ascii="Verdana" w:hAnsi="Verdana" w:hint="cs"/>
          <w:color w:val="auto"/>
          <w:sz w:val="20"/>
          <w:szCs w:val="20"/>
        </w:rPr>
        <w:t>ż</w:t>
      </w:r>
      <w:r w:rsidRPr="001B3515">
        <w:rPr>
          <w:rFonts w:ascii="Verdana" w:hAnsi="Verdana"/>
          <w:color w:val="auto"/>
          <w:sz w:val="20"/>
          <w:szCs w:val="20"/>
        </w:rPr>
        <w:t>on</w:t>
      </w:r>
      <w:r w:rsidRPr="001B3515">
        <w:rPr>
          <w:rFonts w:ascii="Verdana" w:hAnsi="Verdana" w:hint="cs"/>
          <w:color w:val="auto"/>
          <w:sz w:val="20"/>
          <w:szCs w:val="20"/>
        </w:rPr>
        <w:t>ą</w:t>
      </w:r>
      <w:r w:rsidRPr="001B3515">
        <w:rPr>
          <w:rFonts w:ascii="Verdana" w:hAnsi="Verdana"/>
          <w:color w:val="auto"/>
          <w:sz w:val="20"/>
          <w:szCs w:val="20"/>
        </w:rPr>
        <w:t xml:space="preserve"> w z</w:t>
      </w:r>
      <w:r w:rsidRPr="001B3515">
        <w:rPr>
          <w:rFonts w:ascii="Verdana" w:hAnsi="Verdana" w:hint="cs"/>
          <w:color w:val="auto"/>
          <w:sz w:val="20"/>
          <w:szCs w:val="20"/>
        </w:rPr>
        <w:t>ł</w:t>
      </w:r>
      <w:r w:rsidRPr="001B3515">
        <w:rPr>
          <w:rFonts w:ascii="Verdana" w:hAnsi="Verdana"/>
          <w:color w:val="auto"/>
          <w:sz w:val="20"/>
          <w:szCs w:val="20"/>
        </w:rPr>
        <w:t>otych r</w:t>
      </w:r>
      <w:r w:rsidRPr="001B3515">
        <w:rPr>
          <w:rFonts w:ascii="Verdana" w:hAnsi="Verdana" w:hint="cs"/>
          <w:color w:val="auto"/>
          <w:sz w:val="20"/>
          <w:szCs w:val="20"/>
        </w:rPr>
        <w:t>ó</w:t>
      </w:r>
      <w:r w:rsidRPr="001B3515">
        <w:rPr>
          <w:rFonts w:ascii="Verdana" w:hAnsi="Verdana"/>
          <w:color w:val="auto"/>
          <w:sz w:val="20"/>
          <w:szCs w:val="20"/>
        </w:rPr>
        <w:t>wnowarto</w:t>
      </w:r>
      <w:r w:rsidRPr="001B3515">
        <w:rPr>
          <w:rFonts w:ascii="Verdana" w:hAnsi="Verdana" w:hint="cs"/>
          <w:color w:val="auto"/>
          <w:sz w:val="20"/>
          <w:szCs w:val="20"/>
        </w:rPr>
        <w:t>ść</w:t>
      </w:r>
      <w:r w:rsidRPr="001B3515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1B3515">
        <w:rPr>
          <w:rFonts w:ascii="Verdana" w:hAnsi="Verdana" w:hint="cs"/>
          <w:color w:val="auto"/>
          <w:sz w:val="20"/>
          <w:szCs w:val="20"/>
        </w:rPr>
        <w:t>ó</w:t>
      </w:r>
      <w:r w:rsidRPr="001B3515">
        <w:rPr>
          <w:rFonts w:ascii="Verdana" w:hAnsi="Verdana"/>
          <w:color w:val="auto"/>
          <w:sz w:val="20"/>
          <w:szCs w:val="20"/>
        </w:rPr>
        <w:t>t budowlanych - 20 000 000 euro, a dla dostaw lub us</w:t>
      </w:r>
      <w:r w:rsidRPr="001B3515">
        <w:rPr>
          <w:rFonts w:ascii="Verdana" w:hAnsi="Verdana" w:hint="cs"/>
          <w:color w:val="auto"/>
          <w:sz w:val="20"/>
          <w:szCs w:val="20"/>
        </w:rPr>
        <w:t>ł</w:t>
      </w:r>
      <w:r w:rsidRPr="001B3515">
        <w:rPr>
          <w:rFonts w:ascii="Verdana" w:hAnsi="Verdana"/>
          <w:color w:val="auto"/>
          <w:sz w:val="20"/>
          <w:szCs w:val="20"/>
        </w:rPr>
        <w:t>ug - 10 000 000 euro, wyklucza si</w:t>
      </w:r>
      <w:r w:rsidRPr="001B3515">
        <w:rPr>
          <w:rFonts w:ascii="Verdana" w:hAnsi="Verdana" w:hint="cs"/>
          <w:color w:val="auto"/>
          <w:sz w:val="20"/>
          <w:szCs w:val="20"/>
        </w:rPr>
        <w:t>ę</w:t>
      </w:r>
      <w:r w:rsidRPr="001B3515">
        <w:rPr>
          <w:rFonts w:ascii="Verdana" w:hAnsi="Verdana"/>
          <w:color w:val="auto"/>
          <w:sz w:val="20"/>
          <w:szCs w:val="20"/>
        </w:rPr>
        <w:t xml:space="preserve"> wykonawc</w:t>
      </w:r>
      <w:r w:rsidRPr="001B3515">
        <w:rPr>
          <w:rFonts w:ascii="Verdana" w:hAnsi="Verdana" w:hint="cs"/>
          <w:color w:val="auto"/>
          <w:sz w:val="20"/>
          <w:szCs w:val="20"/>
        </w:rPr>
        <w:t>ę</w:t>
      </w:r>
      <w:r w:rsidRPr="001B3515">
        <w:rPr>
          <w:rFonts w:ascii="Verdana" w:hAnsi="Verdana"/>
          <w:color w:val="auto"/>
          <w:sz w:val="20"/>
          <w:szCs w:val="20"/>
        </w:rPr>
        <w:t>, kt</w:t>
      </w:r>
      <w:r w:rsidRPr="001B3515">
        <w:rPr>
          <w:rFonts w:ascii="Verdana" w:hAnsi="Verdana" w:hint="cs"/>
          <w:color w:val="auto"/>
          <w:sz w:val="20"/>
          <w:szCs w:val="20"/>
        </w:rPr>
        <w:t>ó</w:t>
      </w:r>
      <w:r w:rsidRPr="001B3515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1B3515">
        <w:rPr>
          <w:rFonts w:ascii="Verdana" w:hAnsi="Verdana" w:hint="cs"/>
          <w:color w:val="auto"/>
          <w:sz w:val="20"/>
          <w:szCs w:val="20"/>
        </w:rPr>
        <w:t>ę</w:t>
      </w:r>
      <w:r w:rsidRPr="001B3515">
        <w:rPr>
          <w:rFonts w:ascii="Verdana" w:hAnsi="Verdana"/>
          <w:color w:val="auto"/>
          <w:sz w:val="20"/>
          <w:szCs w:val="20"/>
        </w:rPr>
        <w:t>pnego pochodzenia pieni</w:t>
      </w:r>
      <w:r w:rsidRPr="001B3515">
        <w:rPr>
          <w:rFonts w:ascii="Verdana" w:hAnsi="Verdana" w:hint="cs"/>
          <w:color w:val="auto"/>
          <w:sz w:val="20"/>
          <w:szCs w:val="20"/>
        </w:rPr>
        <w:t>ę</w:t>
      </w:r>
      <w:r w:rsidRPr="001B3515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1B3515">
        <w:rPr>
          <w:rFonts w:ascii="Verdana" w:hAnsi="Verdana" w:hint="cs"/>
          <w:color w:val="auto"/>
          <w:sz w:val="20"/>
          <w:szCs w:val="20"/>
        </w:rPr>
        <w:t>ą</w:t>
      </w:r>
      <w:r w:rsidRPr="001B3515">
        <w:rPr>
          <w:rFonts w:ascii="Verdana" w:hAnsi="Verdana"/>
          <w:color w:val="auto"/>
          <w:sz w:val="20"/>
          <w:szCs w:val="20"/>
        </w:rPr>
        <w:t>zku z brakiem mo</w:t>
      </w:r>
      <w:r w:rsidRPr="001B3515">
        <w:rPr>
          <w:rFonts w:ascii="Verdana" w:hAnsi="Verdana" w:hint="cs"/>
          <w:color w:val="auto"/>
          <w:sz w:val="20"/>
          <w:szCs w:val="20"/>
        </w:rPr>
        <w:t>ż</w:t>
      </w:r>
      <w:r w:rsidRPr="001B3515">
        <w:rPr>
          <w:rFonts w:ascii="Verdana" w:hAnsi="Verdana"/>
          <w:color w:val="auto"/>
          <w:sz w:val="20"/>
          <w:szCs w:val="20"/>
        </w:rPr>
        <w:t>liwo</w:t>
      </w:r>
      <w:r w:rsidRPr="001B3515">
        <w:rPr>
          <w:rFonts w:ascii="Verdana" w:hAnsi="Verdana" w:hint="cs"/>
          <w:color w:val="auto"/>
          <w:sz w:val="20"/>
          <w:szCs w:val="20"/>
        </w:rPr>
        <w:t>ś</w:t>
      </w:r>
      <w:r w:rsidRPr="001B3515">
        <w:rPr>
          <w:rFonts w:ascii="Verdana" w:hAnsi="Verdana"/>
          <w:color w:val="auto"/>
          <w:sz w:val="20"/>
          <w:szCs w:val="20"/>
        </w:rPr>
        <w:t>ci ustalenia beneficjenta rzeczywistego, w rozumieniu art. 2 ust. 2 pkt 1 ustawy z dnia 1 marca 2018 r. o przeciwdzia</w:t>
      </w:r>
      <w:r w:rsidRPr="001B3515">
        <w:rPr>
          <w:rFonts w:ascii="Verdana" w:hAnsi="Verdana" w:hint="cs"/>
          <w:color w:val="auto"/>
          <w:sz w:val="20"/>
          <w:szCs w:val="20"/>
        </w:rPr>
        <w:t>ł</w:t>
      </w:r>
      <w:r w:rsidRPr="001B3515">
        <w:rPr>
          <w:rFonts w:ascii="Verdana" w:hAnsi="Verdana"/>
          <w:color w:val="auto"/>
          <w:sz w:val="20"/>
          <w:szCs w:val="20"/>
        </w:rPr>
        <w:t>aniu praniu pieni</w:t>
      </w:r>
      <w:r w:rsidRPr="001B3515">
        <w:rPr>
          <w:rFonts w:ascii="Verdana" w:hAnsi="Verdana" w:hint="cs"/>
          <w:color w:val="auto"/>
          <w:sz w:val="20"/>
          <w:szCs w:val="20"/>
        </w:rPr>
        <w:t>ę</w:t>
      </w:r>
      <w:r w:rsidRPr="001B3515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1B3515" w:rsidRDefault="00563D0A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1B3515" w:rsidRDefault="00CA15C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1B3515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1B3515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1B3515" w:rsidRDefault="005C13B3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1B3515" w:rsidRDefault="00452E80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Z postępowania o udzielenie zamówienia Zamawiający wykluczy Wykonawcę:</w:t>
      </w:r>
    </w:p>
    <w:p w:rsidR="00CA15CA" w:rsidRPr="001B3515" w:rsidRDefault="00CA15CA" w:rsidP="001B3515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pkt 4 Ustawy </w:t>
      </w:r>
      <w:proofErr w:type="spellStart"/>
      <w:r w:rsidR="00673856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1B3515" w:rsidRDefault="00655993" w:rsidP="001B351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1B3515" w:rsidRDefault="00B97FAE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1B3515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1B3515" w:rsidRDefault="00655993" w:rsidP="001B3515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1B3515" w:rsidRDefault="00004D56" w:rsidP="001B3515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1B3515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1B3515" w:rsidRDefault="00004D56" w:rsidP="001B3515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1B3515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1B3515" w:rsidRDefault="00004D56" w:rsidP="001B3515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1B3515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1B3515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</w:p>
    <w:p w:rsidR="00004D56" w:rsidRPr="001B3515" w:rsidRDefault="00004D56" w:rsidP="001B3515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1B3515" w:rsidRDefault="00004D56" w:rsidP="001B3515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1B3515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1B3515" w:rsidRDefault="009E110E" w:rsidP="001B3515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1B3515" w:rsidRDefault="00B5374B" w:rsidP="001B3515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1B3515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1B3515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1B3515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</w:p>
    <w:p w:rsidR="00280A41" w:rsidRPr="001B3515" w:rsidRDefault="00280A41" w:rsidP="001B3515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1B3515" w:rsidRDefault="00B97FAE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1B3515" w:rsidRDefault="005C13B3" w:rsidP="001B3515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1B3515" w:rsidRDefault="00167613" w:rsidP="001B3515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1B3515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1B3515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1B3515" w:rsidRDefault="009B3F4F" w:rsidP="001B3515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1B3515" w:rsidRDefault="006F132E" w:rsidP="001B3515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1B3515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 w:rsidRPr="001B3515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1B3515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1B3515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1B3515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1B3515">
        <w:rPr>
          <w:rFonts w:ascii="Verdana" w:hAnsi="Verdana" w:cstheme="minorHAnsi"/>
          <w:color w:val="auto"/>
          <w:sz w:val="20"/>
          <w:szCs w:val="20"/>
        </w:rPr>
        <w:t>.)</w:t>
      </w:r>
    </w:p>
    <w:p w:rsidR="00384318" w:rsidRPr="001B3515" w:rsidRDefault="00384318" w:rsidP="001B3515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1B3515" w:rsidRDefault="00B97FAE" w:rsidP="001B3515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1B3515">
        <w:rPr>
          <w:rFonts w:ascii="Verdana" w:hAnsi="Verdana"/>
          <w:color w:val="auto"/>
          <w:sz w:val="20"/>
          <w:szCs w:val="20"/>
        </w:rPr>
        <w:t>żąda</w:t>
      </w:r>
      <w:r w:rsidRPr="001B3515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1B3515" w:rsidRDefault="005C5EAB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1B3515" w:rsidRDefault="005C5EAB" w:rsidP="001B3515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.,</w:t>
      </w:r>
    </w:p>
    <w:p w:rsidR="005C5EAB" w:rsidRPr="001B3515" w:rsidRDefault="005C5EAB" w:rsidP="001B3515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art. 108 ust. 1 pkt 4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1B3515" w:rsidRDefault="005C5EAB" w:rsidP="001B3515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1B3515" w:rsidRDefault="005C5EAB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oświadczenia wykonawcy, w zakresie art. 108 ust. 1 pkt 5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częściowej lub wniosku</w:t>
      </w:r>
      <w:r w:rsidR="001B1C71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o</w:t>
      </w:r>
      <w:r w:rsidR="001B1C71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dopuszczenie</w:t>
      </w:r>
      <w:r w:rsidR="001B1C71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do</w:t>
      </w:r>
      <w:r w:rsidR="001B1C71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udziału</w:t>
      </w:r>
      <w:r w:rsidR="001B1C71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 xml:space="preserve">w postępowaniu niezależnie od innego </w:t>
      </w:r>
      <w:r w:rsidRPr="001B3515">
        <w:rPr>
          <w:rFonts w:ascii="Verdana" w:hAnsi="Verdana"/>
          <w:color w:val="auto"/>
          <w:sz w:val="20"/>
          <w:szCs w:val="20"/>
        </w:rPr>
        <w:lastRenderedPageBreak/>
        <w:t>wykonawcy należącego do tej samej grupy kapitałowej;</w:t>
      </w:r>
    </w:p>
    <w:p w:rsidR="00F444EA" w:rsidRPr="001B3515" w:rsidRDefault="005C5EAB" w:rsidP="001B3515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1B3515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1B3515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1B3515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1B3515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1B3515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1B3515" w:rsidRDefault="00B97FAE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1B3515">
        <w:rPr>
          <w:rFonts w:ascii="Verdana" w:hAnsi="Verdana"/>
          <w:color w:val="auto"/>
          <w:sz w:val="20"/>
          <w:szCs w:val="20"/>
        </w:rPr>
        <w:t>art. 109 ust. 1 pkt 4</w:t>
      </w: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1B3515" w:rsidRDefault="005C5EAB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1B3515" w:rsidRDefault="005C5EAB" w:rsidP="001B3515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3 ustawy </w:t>
      </w:r>
      <w:proofErr w:type="spellStart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1B3515" w:rsidRDefault="005C5EAB" w:rsidP="001B3515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4 ustawy </w:t>
      </w:r>
      <w:proofErr w:type="spellStart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1B3515" w:rsidRDefault="005C5EAB" w:rsidP="001B3515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5 ustawy </w:t>
      </w:r>
      <w:proofErr w:type="spellStart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1B3515" w:rsidRDefault="005C5EAB" w:rsidP="001B3515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pkt 6 ustawy </w:t>
      </w:r>
      <w:proofErr w:type="spellStart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Pr="001B3515" w:rsidRDefault="009251F4" w:rsidP="001B3515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1B3515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1B3515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1B3515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1B3515" w:rsidRDefault="005E0CA5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1B3515">
        <w:rPr>
          <w:rFonts w:ascii="Verdana" w:hAnsi="Verdana"/>
          <w:color w:val="auto"/>
          <w:sz w:val="20"/>
          <w:szCs w:val="20"/>
        </w:rPr>
        <w:t xml:space="preserve">2.5. </w:t>
      </w:r>
      <w:r w:rsidRPr="001B3515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5" w:anchor="/document/18903829?unitId=art(108)ust(2)&amp;cm=DOCUMENT" w:history="1">
        <w:r w:rsidRPr="001B3515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1B3515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1B3515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1B3515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1B3515" w:rsidRDefault="00B97FAE" w:rsidP="001B3515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1B3515">
        <w:rPr>
          <w:rFonts w:ascii="Verdana" w:hAnsi="Verdana"/>
          <w:color w:val="auto"/>
          <w:sz w:val="20"/>
          <w:szCs w:val="20"/>
        </w:rPr>
        <w:t>:</w:t>
      </w:r>
    </w:p>
    <w:p w:rsidR="005C5EAB" w:rsidRPr="001B3515" w:rsidRDefault="00184B5D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lub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miejsce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zamieszkania,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Pr="001B3515" w:rsidRDefault="00B97FAE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1B3515">
        <w:rPr>
          <w:rFonts w:ascii="Verdana" w:hAnsi="Verdana"/>
          <w:color w:val="auto"/>
          <w:sz w:val="20"/>
          <w:szCs w:val="20"/>
        </w:rPr>
        <w:t>3</w:t>
      </w:r>
      <w:r w:rsidRPr="001B3515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sąd,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nie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zawarł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zawieszona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ani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nie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znajduje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się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on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1B3515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1B3515">
        <w:rPr>
          <w:rFonts w:ascii="Verdana" w:hAnsi="Verdana"/>
          <w:color w:val="auto"/>
          <w:sz w:val="20"/>
          <w:szCs w:val="20"/>
        </w:rPr>
        <w:t>procedury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przewidzianej</w:t>
      </w:r>
      <w:r w:rsidR="008B04F3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1B3515" w:rsidRDefault="007561D8" w:rsidP="001B3515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informacji z Centralnego Rejestru Beneficjentów Rzeczywistych, o której mowa w ust. 2 pkt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1B3515" w:rsidRDefault="00184B5D" w:rsidP="001B3515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1B3515">
        <w:rPr>
          <w:rFonts w:ascii="Verdana" w:hAnsi="Verdana"/>
          <w:color w:val="auto"/>
          <w:sz w:val="20"/>
          <w:szCs w:val="20"/>
        </w:rPr>
        <w:t>3</w:t>
      </w:r>
      <w:r w:rsidRPr="001B3515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1B3515">
        <w:rPr>
          <w:rFonts w:ascii="Verdana" w:hAnsi="Verdana"/>
          <w:color w:val="auto"/>
          <w:sz w:val="20"/>
          <w:szCs w:val="20"/>
        </w:rPr>
        <w:t>3.</w:t>
      </w:r>
      <w:r w:rsidRPr="001B3515">
        <w:rPr>
          <w:rFonts w:ascii="Verdana" w:hAnsi="Verdana"/>
          <w:color w:val="auto"/>
          <w:sz w:val="20"/>
          <w:szCs w:val="20"/>
        </w:rPr>
        <w:t>1</w:t>
      </w:r>
      <w:r w:rsidR="00F2168F" w:rsidRPr="001B3515">
        <w:rPr>
          <w:rFonts w:ascii="Verdana" w:hAnsi="Verdana"/>
          <w:color w:val="auto"/>
          <w:sz w:val="20"/>
          <w:szCs w:val="20"/>
        </w:rPr>
        <w:t>.</w:t>
      </w:r>
      <w:r w:rsidRPr="001B3515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1B3515">
        <w:rPr>
          <w:rFonts w:ascii="Verdana" w:hAnsi="Verdana"/>
          <w:color w:val="auto"/>
          <w:sz w:val="20"/>
          <w:szCs w:val="20"/>
        </w:rPr>
        <w:t xml:space="preserve">m </w:t>
      </w:r>
      <w:r w:rsidRPr="001B3515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1B3515">
        <w:rPr>
          <w:rFonts w:ascii="Verdana" w:hAnsi="Verdana"/>
          <w:color w:val="auto"/>
          <w:sz w:val="20"/>
          <w:szCs w:val="20"/>
        </w:rPr>
        <w:t>3</w:t>
      </w:r>
      <w:r w:rsidRPr="001B3515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1B3515">
        <w:rPr>
          <w:rFonts w:ascii="Verdana" w:hAnsi="Verdana"/>
          <w:color w:val="auto"/>
          <w:sz w:val="20"/>
          <w:szCs w:val="20"/>
        </w:rPr>
        <w:t>3.</w:t>
      </w:r>
      <w:r w:rsidRPr="001B3515">
        <w:rPr>
          <w:rFonts w:ascii="Verdana" w:hAnsi="Verdana"/>
          <w:color w:val="auto"/>
          <w:sz w:val="20"/>
          <w:szCs w:val="20"/>
        </w:rPr>
        <w:t>2</w:t>
      </w:r>
      <w:r w:rsidR="0033736F" w:rsidRPr="001B3515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1B3515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1B3515">
        <w:rPr>
          <w:rFonts w:ascii="Verdana" w:hAnsi="Verdana"/>
          <w:color w:val="auto"/>
          <w:sz w:val="20"/>
          <w:szCs w:val="20"/>
        </w:rPr>
        <w:t xml:space="preserve">powinien </w:t>
      </w:r>
      <w:r w:rsidRPr="001B3515">
        <w:rPr>
          <w:rFonts w:ascii="Verdana" w:hAnsi="Verdana"/>
          <w:color w:val="auto"/>
          <w:sz w:val="20"/>
          <w:szCs w:val="20"/>
        </w:rPr>
        <w:t>być wystawion</w:t>
      </w:r>
      <w:r w:rsidR="00A50B85" w:rsidRPr="001B3515">
        <w:rPr>
          <w:rFonts w:ascii="Verdana" w:hAnsi="Verdana"/>
          <w:color w:val="auto"/>
          <w:sz w:val="20"/>
          <w:szCs w:val="20"/>
        </w:rPr>
        <w:t>y</w:t>
      </w:r>
      <w:r w:rsidRPr="001B3515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1B3515" w:rsidRDefault="00F2168F" w:rsidP="001B3515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</w:t>
      </w:r>
      <w:r w:rsidRPr="001B3515">
        <w:rPr>
          <w:rFonts w:ascii="Verdana" w:hAnsi="Verdana"/>
          <w:color w:val="auto"/>
          <w:sz w:val="20"/>
          <w:szCs w:val="20"/>
        </w:rPr>
        <w:lastRenderedPageBreak/>
        <w:t>wykonawcy. Przepis ust. 4 stosuje się.</w:t>
      </w:r>
    </w:p>
    <w:p w:rsidR="00655993" w:rsidRPr="001B3515" w:rsidRDefault="00F127FD" w:rsidP="001B3515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1B3515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1B3515" w:rsidRDefault="00655993" w:rsidP="001B3515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1B3515" w:rsidRDefault="00B97FAE" w:rsidP="001B3515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1B3515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1B3515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1B3515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1B3515">
        <w:rPr>
          <w:rFonts w:ascii="Verdana" w:hAnsi="Verdana"/>
          <w:color w:val="auto"/>
          <w:spacing w:val="5"/>
          <w:sz w:val="20"/>
          <w:szCs w:val="20"/>
        </w:rPr>
        <w:br/>
      </w:r>
      <w:r w:rsidRPr="001B3515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1B3515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1B3515" w:rsidRDefault="005C13B3" w:rsidP="008452CD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1B3515" w:rsidRDefault="00F54D8D" w:rsidP="001B351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1B3515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6" w:history="1">
        <w:r w:rsidRPr="001B3515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1B3515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1B3515" w:rsidRDefault="00F54D8D" w:rsidP="001B351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1B3515" w:rsidRDefault="00F54D8D" w:rsidP="001B351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1B3515" w:rsidRDefault="00F54D8D" w:rsidP="001B351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1B3515" w:rsidRDefault="00F54D8D" w:rsidP="001B351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1B3515" w:rsidRDefault="00F54D8D" w:rsidP="001B351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1B3515" w:rsidRDefault="00F54D8D" w:rsidP="001B351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B3515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1B3515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1B3515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1B3515" w:rsidRDefault="00F54D8D" w:rsidP="001B3515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1B3515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1B3515" w:rsidRDefault="00F54D8D" w:rsidP="001B3515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1B3515" w:rsidRDefault="00F54D8D" w:rsidP="001B3515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1B3515" w:rsidRDefault="00F54D8D" w:rsidP="001B3515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1B3515" w:rsidRDefault="00571252" w:rsidP="001B3515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7" w:history="1">
        <w:r w:rsidR="00F54D8D" w:rsidRPr="001B3515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1B3515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1B3515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1B3515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1B3515" w:rsidRDefault="00F54D8D" w:rsidP="001B3515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1B3515" w:rsidRDefault="006D5466" w:rsidP="001B351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1B3515" w:rsidRDefault="0099338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1B3515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1B3515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1B3515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1B3515" w:rsidRDefault="004B477D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1B3515">
        <w:rPr>
          <w:rFonts w:ascii="Verdana" w:hAnsi="Verdana"/>
          <w:b/>
          <w:color w:val="auto"/>
          <w:sz w:val="20"/>
          <w:szCs w:val="20"/>
        </w:rPr>
        <w:t>nie przewiduje</w:t>
      </w:r>
      <w:r w:rsidRPr="001B3515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te opisane w Rozdziale </w:t>
      </w:r>
      <w:r w:rsidR="006C63D4" w:rsidRPr="001B3515">
        <w:rPr>
          <w:rFonts w:ascii="Verdana" w:hAnsi="Verdana"/>
          <w:color w:val="auto"/>
          <w:sz w:val="20"/>
          <w:szCs w:val="20"/>
        </w:rPr>
        <w:t>XI</w:t>
      </w:r>
      <w:r w:rsidRPr="001B3515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1B3515" w:rsidRDefault="00655993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1B3515" w:rsidRDefault="0099338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1B3515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1B3515" w:rsidRDefault="00F327C6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1)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8452CD">
        <w:rPr>
          <w:rFonts w:ascii="Verdana" w:hAnsi="Verdana"/>
          <w:color w:val="auto"/>
          <w:sz w:val="20"/>
          <w:szCs w:val="20"/>
        </w:rPr>
        <w:t>Antoni Kajewski</w:t>
      </w:r>
      <w:r w:rsidR="00BC2938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 w:rsidRPr="001B3515">
        <w:rPr>
          <w:rFonts w:ascii="Verdana" w:hAnsi="Verdana"/>
          <w:color w:val="auto"/>
          <w:sz w:val="20"/>
          <w:szCs w:val="20"/>
        </w:rPr>
        <w:t>255</w:t>
      </w:r>
      <w:r w:rsidRPr="001B3515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1B3515" w:rsidRDefault="00F327C6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lastRenderedPageBreak/>
        <w:t>2)</w:t>
      </w:r>
      <w:r w:rsidRPr="001B3515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 w:rsidRPr="001B3515">
        <w:rPr>
          <w:rFonts w:ascii="Verdana" w:hAnsi="Verdana"/>
          <w:color w:val="auto"/>
          <w:sz w:val="20"/>
          <w:szCs w:val="20"/>
        </w:rPr>
        <w:t>Teodora Jodko</w:t>
      </w:r>
      <w:r w:rsidRPr="001B3515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1B3515">
        <w:rPr>
          <w:rFonts w:ascii="Verdana" w:hAnsi="Verdana"/>
          <w:color w:val="auto"/>
          <w:sz w:val="20"/>
          <w:szCs w:val="20"/>
        </w:rPr>
        <w:t> </w:t>
      </w:r>
      <w:r w:rsidR="00004D56" w:rsidRPr="001B3515">
        <w:rPr>
          <w:rFonts w:ascii="Verdana" w:hAnsi="Verdana"/>
          <w:color w:val="auto"/>
          <w:sz w:val="20"/>
          <w:szCs w:val="20"/>
        </w:rPr>
        <w:t>302</w:t>
      </w:r>
    </w:p>
    <w:p w:rsidR="00D447D9" w:rsidRPr="001B3515" w:rsidRDefault="00D447D9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1B3515" w:rsidRDefault="002A0871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1B3515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1B3515" w:rsidRDefault="003A3ABA" w:rsidP="001B3515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Wykona</w:t>
      </w:r>
      <w:r w:rsidR="009C000F" w:rsidRPr="001B3515">
        <w:rPr>
          <w:rFonts w:ascii="Verdana" w:hAnsi="Verdana"/>
          <w:b/>
          <w:color w:val="auto"/>
          <w:sz w:val="20"/>
          <w:szCs w:val="20"/>
        </w:rPr>
        <w:t>w</w:t>
      </w:r>
      <w:r w:rsidR="00877684" w:rsidRPr="001B3515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A32E98">
        <w:rPr>
          <w:rFonts w:ascii="Verdana" w:hAnsi="Verdana"/>
          <w:b/>
          <w:color w:val="FF0000"/>
          <w:sz w:val="20"/>
          <w:szCs w:val="20"/>
        </w:rPr>
        <w:t>22</w:t>
      </w:r>
      <w:r w:rsidR="00A32E98" w:rsidRPr="00A32E98">
        <w:rPr>
          <w:rFonts w:ascii="Verdana" w:hAnsi="Verdana"/>
          <w:b/>
          <w:color w:val="FF0000"/>
          <w:sz w:val="20"/>
          <w:szCs w:val="20"/>
        </w:rPr>
        <w:t>.07.</w:t>
      </w:r>
      <w:r w:rsidR="00355501" w:rsidRPr="00A32E98">
        <w:rPr>
          <w:rFonts w:ascii="Verdana" w:hAnsi="Verdana"/>
          <w:b/>
          <w:color w:val="FF0000"/>
          <w:sz w:val="20"/>
          <w:szCs w:val="20"/>
        </w:rPr>
        <w:t>202</w:t>
      </w:r>
      <w:r w:rsidR="00877684" w:rsidRPr="00A32E98">
        <w:rPr>
          <w:rFonts w:ascii="Verdana" w:hAnsi="Verdana"/>
          <w:b/>
          <w:color w:val="FF0000"/>
          <w:sz w:val="20"/>
          <w:szCs w:val="20"/>
        </w:rPr>
        <w:t>4</w:t>
      </w:r>
      <w:r w:rsidR="008452CD" w:rsidRPr="00A32E98">
        <w:rPr>
          <w:rFonts w:ascii="Verdana" w:hAnsi="Verdana"/>
          <w:b/>
          <w:color w:val="FF0000"/>
          <w:sz w:val="20"/>
          <w:szCs w:val="20"/>
        </w:rPr>
        <w:t xml:space="preserve"> </w:t>
      </w:r>
      <w:r w:rsidR="00355501" w:rsidRPr="00A32E98">
        <w:rPr>
          <w:rFonts w:ascii="Verdana" w:hAnsi="Verdana"/>
          <w:b/>
          <w:color w:val="FF0000"/>
          <w:sz w:val="20"/>
          <w:szCs w:val="20"/>
        </w:rPr>
        <w:t>r.</w:t>
      </w:r>
    </w:p>
    <w:p w:rsidR="00AC6791" w:rsidRPr="001B3515" w:rsidRDefault="00AC6791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1B3515" w:rsidRDefault="002A0871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1B3515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1B3515" w:rsidRDefault="001A3D96" w:rsidP="001B3515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1B3515" w:rsidRDefault="007910DA" w:rsidP="001B3515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1B3515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1B3515" w:rsidRDefault="007910DA" w:rsidP="001B351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1B3515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1B3515" w:rsidRDefault="007910DA" w:rsidP="001B351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1B3515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1B3515" w:rsidRDefault="007910DA" w:rsidP="001B3515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1B3515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1B3515" w:rsidRDefault="007910DA" w:rsidP="001B3515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1B3515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1B3515" w:rsidRDefault="007910DA" w:rsidP="001B3515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Załącznik nr 3a</w:t>
      </w:r>
      <w:r w:rsidRPr="001B3515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1B3515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1B3515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1B3515" w:rsidRDefault="007910DA" w:rsidP="001B3515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1B3515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1B3515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1B3515" w:rsidRDefault="00472C6B" w:rsidP="001B3515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1B3515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1B3515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1B3515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1B3515" w:rsidRDefault="007910DA" w:rsidP="001B3515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1B3515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1B3515" w:rsidRDefault="007910DA" w:rsidP="001B3515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1B3515" w:rsidRDefault="007910DA" w:rsidP="001B351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1B3515" w:rsidRDefault="007910DA" w:rsidP="001B351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1B3515" w:rsidRDefault="007910DA" w:rsidP="001B3515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1B3515" w:rsidRDefault="007910DA" w:rsidP="001B3515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7910DA" w:rsidRPr="001B3515" w:rsidRDefault="007910DA" w:rsidP="001B3515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1B3515" w:rsidRDefault="0063434E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1B3515" w:rsidRDefault="00857D43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1B3515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1B3515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1B3515" w:rsidRDefault="00AF11F8" w:rsidP="001B351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1B3515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B32AB7" w:rsidRPr="001B351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32E98" w:rsidRPr="00A32E98">
        <w:rPr>
          <w:rFonts w:ascii="Verdana" w:eastAsia="Times New Roman" w:hAnsi="Verdana"/>
          <w:b/>
          <w:color w:val="FF0000"/>
          <w:sz w:val="20"/>
          <w:szCs w:val="20"/>
        </w:rPr>
        <w:t>24.04.</w:t>
      </w:r>
      <w:r w:rsidR="006D5466" w:rsidRPr="00A32E98">
        <w:rPr>
          <w:rFonts w:ascii="Verdana" w:eastAsia="Times New Roman" w:hAnsi="Verdana"/>
          <w:b/>
          <w:color w:val="FF0000"/>
          <w:sz w:val="20"/>
          <w:szCs w:val="20"/>
        </w:rPr>
        <w:t>202</w:t>
      </w:r>
      <w:r w:rsidR="00B32AB7" w:rsidRPr="00A32E98">
        <w:rPr>
          <w:rFonts w:ascii="Verdana" w:eastAsia="Times New Roman" w:hAnsi="Verdana"/>
          <w:b/>
          <w:color w:val="FF0000"/>
          <w:sz w:val="20"/>
          <w:szCs w:val="20"/>
        </w:rPr>
        <w:t>4</w:t>
      </w:r>
      <w:r w:rsidRPr="006F71A8">
        <w:rPr>
          <w:rFonts w:ascii="Verdana" w:eastAsia="Times New Roman" w:hAnsi="Verdana"/>
          <w:b/>
          <w:color w:val="FF0000"/>
          <w:sz w:val="20"/>
          <w:szCs w:val="20"/>
        </w:rPr>
        <w:t xml:space="preserve"> roku o godz. </w:t>
      </w:r>
      <w:r w:rsidR="00763F23" w:rsidRPr="006F71A8">
        <w:rPr>
          <w:rFonts w:ascii="Verdana" w:eastAsia="Times New Roman" w:hAnsi="Verdana"/>
          <w:b/>
          <w:color w:val="FF0000"/>
          <w:sz w:val="20"/>
          <w:szCs w:val="20"/>
        </w:rPr>
        <w:t>09.00</w:t>
      </w:r>
    </w:p>
    <w:p w:rsidR="00487A74" w:rsidRPr="001B3515" w:rsidRDefault="00487A74" w:rsidP="001B351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1B3515" w:rsidRDefault="002A0871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1B3515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1B3515" w:rsidRDefault="005C13B3" w:rsidP="001B3515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1B3515" w:rsidRDefault="00483E0E" w:rsidP="001B3515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A057AC" w:rsidRPr="001B351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A32E98" w:rsidRPr="00A32E98">
        <w:rPr>
          <w:rFonts w:ascii="Verdana" w:eastAsia="Times New Roman" w:hAnsi="Verdana"/>
          <w:b/>
          <w:color w:val="FF0000"/>
          <w:sz w:val="20"/>
          <w:szCs w:val="20"/>
        </w:rPr>
        <w:t>24.04.</w:t>
      </w:r>
      <w:r w:rsidR="00B32AB7" w:rsidRPr="00A32E98">
        <w:rPr>
          <w:rFonts w:ascii="Verdana" w:eastAsia="Times New Roman" w:hAnsi="Verdana"/>
          <w:b/>
          <w:color w:val="FF0000"/>
          <w:sz w:val="20"/>
          <w:szCs w:val="20"/>
        </w:rPr>
        <w:t>2024</w:t>
      </w:r>
      <w:r w:rsidR="0008796D" w:rsidRPr="006F71A8">
        <w:rPr>
          <w:rFonts w:ascii="Verdana" w:eastAsia="Times New Roman" w:hAnsi="Verdana"/>
          <w:b/>
          <w:color w:val="FF0000"/>
          <w:sz w:val="20"/>
          <w:szCs w:val="20"/>
        </w:rPr>
        <w:t xml:space="preserve"> </w:t>
      </w:r>
      <w:r w:rsidR="00E71299" w:rsidRPr="006F71A8">
        <w:rPr>
          <w:rFonts w:ascii="Verdana" w:eastAsia="Times New Roman" w:hAnsi="Verdana"/>
          <w:b/>
          <w:color w:val="FF0000"/>
          <w:sz w:val="20"/>
          <w:szCs w:val="20"/>
        </w:rPr>
        <w:t xml:space="preserve">roku o godz. </w:t>
      </w:r>
      <w:r w:rsidR="00763F23" w:rsidRPr="006F71A8">
        <w:rPr>
          <w:rFonts w:ascii="Verdana" w:eastAsia="Times New Roman" w:hAnsi="Verdana"/>
          <w:b/>
          <w:bCs/>
          <w:color w:val="FF0000"/>
          <w:sz w:val="20"/>
          <w:szCs w:val="20"/>
        </w:rPr>
        <w:t>10.00</w:t>
      </w:r>
    </w:p>
    <w:p w:rsidR="00CA15CA" w:rsidRPr="001B3515" w:rsidRDefault="00857D43" w:rsidP="001B3515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1B3515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1B3515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1B3515">
        <w:rPr>
          <w:rFonts w:ascii="Verdana" w:hAnsi="Verdana" w:cstheme="minorHAnsi"/>
          <w:color w:val="auto"/>
          <w:sz w:val="20"/>
          <w:szCs w:val="20"/>
        </w:rPr>
        <w:t>)</w:t>
      </w:r>
      <w:r w:rsidRPr="001B3515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1B3515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8" w:history="1">
        <w:r w:rsidR="00E15C53" w:rsidRPr="001B3515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1B3515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1B3515" w:rsidRDefault="006322E1" w:rsidP="001B3515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1B3515" w:rsidRDefault="00CA15C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1B3515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1B3515" w:rsidRDefault="005C13B3" w:rsidP="001B3515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1B3515" w:rsidRDefault="007910DA" w:rsidP="001B3515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sz w:val="20"/>
          <w:szCs w:val="20"/>
        </w:rPr>
        <w:t xml:space="preserve">Cena oferty musi zostać obliczona zgodnie z </w:t>
      </w:r>
      <w:r w:rsidRPr="001B3515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1B3515">
        <w:rPr>
          <w:rFonts w:ascii="Verdana" w:hAnsi="Verdana"/>
          <w:b/>
          <w:sz w:val="20"/>
          <w:szCs w:val="20"/>
        </w:rPr>
        <w:t>2</w:t>
      </w:r>
      <w:r w:rsidRPr="001B3515">
        <w:rPr>
          <w:rFonts w:ascii="Verdana" w:hAnsi="Verdana"/>
          <w:b/>
          <w:sz w:val="20"/>
          <w:szCs w:val="20"/>
        </w:rPr>
        <w:t>),</w:t>
      </w:r>
      <w:r w:rsidRPr="001B3515">
        <w:rPr>
          <w:rFonts w:ascii="Verdana" w:hAnsi="Verdana"/>
          <w:sz w:val="20"/>
          <w:szCs w:val="20"/>
        </w:rPr>
        <w:t xml:space="preserve"> a </w:t>
      </w:r>
      <w:r w:rsidRPr="001B3515">
        <w:rPr>
          <w:rFonts w:ascii="Verdana" w:hAnsi="Verdana"/>
          <w:sz w:val="20"/>
          <w:szCs w:val="20"/>
        </w:rPr>
        <w:lastRenderedPageBreak/>
        <w:t xml:space="preserve">następnie przeniesiona do </w:t>
      </w:r>
      <w:r w:rsidRPr="001B3515">
        <w:rPr>
          <w:rFonts w:ascii="Verdana" w:hAnsi="Verdana"/>
          <w:b/>
          <w:sz w:val="20"/>
          <w:szCs w:val="20"/>
        </w:rPr>
        <w:t>formu</w:t>
      </w:r>
      <w:r w:rsidR="00393DE5" w:rsidRPr="001B3515">
        <w:rPr>
          <w:rFonts w:ascii="Verdana" w:hAnsi="Verdana"/>
          <w:b/>
          <w:sz w:val="20"/>
          <w:szCs w:val="20"/>
        </w:rPr>
        <w:t>larza ofertowego (załącznik nr 1</w:t>
      </w:r>
      <w:r w:rsidRPr="001B3515">
        <w:rPr>
          <w:rFonts w:ascii="Verdana" w:hAnsi="Verdana"/>
          <w:b/>
          <w:sz w:val="20"/>
          <w:szCs w:val="20"/>
        </w:rPr>
        <w:t>).</w:t>
      </w:r>
    </w:p>
    <w:p w:rsidR="007910DA" w:rsidRPr="001B3515" w:rsidRDefault="007910DA" w:rsidP="001B3515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1B3515" w:rsidRDefault="007910DA" w:rsidP="001B3515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1B3515" w:rsidRDefault="007910DA" w:rsidP="001B3515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1B3515" w:rsidRDefault="007910DA" w:rsidP="001B3515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1B3515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1B3515" w:rsidRDefault="007910DA" w:rsidP="001B3515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1B3515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1B3515" w:rsidRDefault="007910DA" w:rsidP="001B3515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1B3515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1B3515" w:rsidRDefault="007910DA" w:rsidP="001B3515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1B3515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1B3515" w:rsidRDefault="007910DA" w:rsidP="001B3515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1B3515" w:rsidRDefault="007910DA" w:rsidP="001B3515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1B3515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9E110E" w:rsidRPr="001B3515" w:rsidRDefault="009E110E" w:rsidP="00D81DE4">
      <w:pPr>
        <w:widowControl/>
        <w:numPr>
          <w:ilvl w:val="0"/>
          <w:numId w:val="33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sz w:val="20"/>
          <w:szCs w:val="20"/>
        </w:rPr>
        <w:t xml:space="preserve">Leki w opakowaniach innej wielkości niż przedstawione w opisie zamówienia przez Zamawiającego należy wycenić tak, </w:t>
      </w:r>
      <w:r w:rsidR="0017795B" w:rsidRPr="001B3515">
        <w:rPr>
          <w:rFonts w:ascii="Verdana" w:hAnsi="Verdana"/>
          <w:sz w:val="20"/>
          <w:szCs w:val="20"/>
        </w:rPr>
        <w:t>aby ilość leku była zgodna z  S</w:t>
      </w:r>
      <w:r w:rsidRPr="001B3515">
        <w:rPr>
          <w:rFonts w:ascii="Verdana" w:hAnsi="Verdana"/>
          <w:sz w:val="20"/>
          <w:szCs w:val="20"/>
        </w:rPr>
        <w:t>WZ, przeliczając ilości opakowań do dwóch miejsc po przecinku (z wyjątkiem pozycji, w których zaznaczono, aby nie zmieniać wielkości opakowania).</w:t>
      </w:r>
    </w:p>
    <w:p w:rsidR="009E110E" w:rsidRPr="001B3515" w:rsidRDefault="009E110E" w:rsidP="00D81DE4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sz w:val="20"/>
          <w:szCs w:val="20"/>
        </w:rPr>
        <w:t xml:space="preserve">Zamawiający dopuszcza wycenę leku  za opakowanie a nie za sztukę (jeżeli nie ma możliwości zakupu leku w innej formie niż dostępne na rynku opakowanie handlowe) </w:t>
      </w:r>
      <w:r w:rsidR="0017795B" w:rsidRPr="001B3515">
        <w:rPr>
          <w:rFonts w:ascii="Verdana" w:hAnsi="Verdana"/>
          <w:sz w:val="20"/>
          <w:szCs w:val="20"/>
        </w:rPr>
        <w:t xml:space="preserve">w pozycjach, gdzie </w:t>
      </w:r>
      <w:r w:rsidR="00D81DE4">
        <w:rPr>
          <w:rFonts w:ascii="Verdana" w:hAnsi="Verdana"/>
          <w:sz w:val="20"/>
          <w:szCs w:val="20"/>
        </w:rPr>
        <w:br/>
      </w:r>
      <w:r w:rsidR="0017795B" w:rsidRPr="001B3515">
        <w:rPr>
          <w:rFonts w:ascii="Verdana" w:hAnsi="Verdana"/>
          <w:sz w:val="20"/>
          <w:szCs w:val="20"/>
        </w:rPr>
        <w:t>w S</w:t>
      </w:r>
      <w:r w:rsidRPr="001B3515">
        <w:rPr>
          <w:rFonts w:ascii="Verdana" w:hAnsi="Verdana"/>
          <w:sz w:val="20"/>
          <w:szCs w:val="20"/>
        </w:rPr>
        <w:t>WZ występują sztuki lub miligramy.</w:t>
      </w:r>
    </w:p>
    <w:p w:rsidR="009E110E" w:rsidRPr="001B3515" w:rsidRDefault="009E110E" w:rsidP="00D81DE4">
      <w:pPr>
        <w:widowControl/>
        <w:numPr>
          <w:ilvl w:val="0"/>
          <w:numId w:val="33"/>
        </w:numPr>
        <w:tabs>
          <w:tab w:val="left" w:pos="284"/>
        </w:tabs>
        <w:suppressAutoHyphens w:val="0"/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B3515">
        <w:rPr>
          <w:rFonts w:ascii="Verdana" w:hAnsi="Verdana"/>
          <w:sz w:val="20"/>
          <w:szCs w:val="20"/>
        </w:rPr>
        <w:t xml:space="preserve">  Zamawiający nie dopuszcza zmiany nazwy  międzynarodowej, przy czym leki o tej samej nazwie międzynarodowej występujące w obrębie jednego pakietu w tej  samej postaci, lecz w różnych dawkach powinny pochodzić od tego samego</w:t>
      </w:r>
      <w:r w:rsidR="001A30B3" w:rsidRPr="001B3515">
        <w:rPr>
          <w:rFonts w:ascii="Verdana" w:hAnsi="Verdana"/>
          <w:sz w:val="20"/>
          <w:szCs w:val="20"/>
        </w:rPr>
        <w:t xml:space="preserve"> producenta</w:t>
      </w:r>
      <w:r w:rsidR="008D262B">
        <w:rPr>
          <w:rFonts w:ascii="Verdana" w:hAnsi="Verdana"/>
          <w:sz w:val="20"/>
          <w:szCs w:val="20"/>
        </w:rPr>
        <w:t xml:space="preserve">, </w:t>
      </w:r>
      <w:r w:rsidR="008D262B" w:rsidRPr="00C178C0">
        <w:rPr>
          <w:rFonts w:ascii="Verdana" w:hAnsi="Verdana"/>
          <w:color w:val="auto"/>
          <w:sz w:val="20"/>
          <w:szCs w:val="20"/>
        </w:rPr>
        <w:t>z wyjątkiem poz. 72 z pakietu 3 oraz poz. 36 z pakietu 24</w:t>
      </w:r>
      <w:r w:rsidRPr="008D262B">
        <w:rPr>
          <w:rFonts w:ascii="Verdana" w:hAnsi="Verdana"/>
          <w:sz w:val="20"/>
          <w:szCs w:val="20"/>
        </w:rPr>
        <w:t>.</w:t>
      </w:r>
    </w:p>
    <w:p w:rsidR="00C178C0" w:rsidRDefault="009E110E" w:rsidP="00C178C0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rPr>
          <w:rFonts w:ascii="Verdana" w:hAnsi="Verdana"/>
          <w:b/>
          <w:bCs/>
          <w:sz w:val="20"/>
          <w:szCs w:val="20"/>
        </w:rPr>
      </w:pPr>
      <w:r w:rsidRPr="001B3515">
        <w:rPr>
          <w:rFonts w:ascii="Verdana" w:hAnsi="Verdana"/>
          <w:sz w:val="20"/>
          <w:szCs w:val="20"/>
        </w:rPr>
        <w:t>We wszystkich pakietach  Zamawiający wymaga podania</w:t>
      </w:r>
      <w:r w:rsidRPr="001B3515">
        <w:rPr>
          <w:rFonts w:ascii="Verdana" w:hAnsi="Verdana"/>
          <w:bCs/>
          <w:sz w:val="20"/>
          <w:szCs w:val="20"/>
        </w:rPr>
        <w:t xml:space="preserve"> </w:t>
      </w:r>
      <w:r w:rsidRPr="001B3515">
        <w:rPr>
          <w:rFonts w:ascii="Verdana" w:hAnsi="Verdana"/>
          <w:b/>
          <w:bCs/>
          <w:sz w:val="20"/>
          <w:szCs w:val="20"/>
        </w:rPr>
        <w:t>nazwy handlowej, postaci, dawki oraz wskazane jest podanie nazwy producenta i kodu EAN.</w:t>
      </w:r>
    </w:p>
    <w:p w:rsidR="00C178C0" w:rsidRDefault="00C178C0" w:rsidP="00D81DE4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jc w:val="both"/>
        <w:rPr>
          <w:rFonts w:ascii="Verdana" w:hAnsi="Verdana"/>
          <w:b/>
          <w:bCs/>
          <w:sz w:val="20"/>
          <w:szCs w:val="20"/>
        </w:rPr>
      </w:pPr>
      <w:r w:rsidRPr="00C178C0">
        <w:rPr>
          <w:rFonts w:ascii="Verdana" w:hAnsi="Verdana"/>
          <w:bCs/>
          <w:sz w:val="20"/>
          <w:szCs w:val="20"/>
        </w:rPr>
        <w:t>Zaoferowana cena jednostkowa lek</w:t>
      </w:r>
      <w:r w:rsidRPr="00C178C0">
        <w:rPr>
          <w:rFonts w:ascii="Verdana" w:hAnsi="Verdana" w:hint="cs"/>
          <w:bCs/>
          <w:sz w:val="20"/>
          <w:szCs w:val="20"/>
        </w:rPr>
        <w:t>ó</w:t>
      </w:r>
      <w:r w:rsidRPr="00C178C0">
        <w:rPr>
          <w:rFonts w:ascii="Verdana" w:hAnsi="Verdana"/>
          <w:bCs/>
          <w:sz w:val="20"/>
          <w:szCs w:val="20"/>
        </w:rPr>
        <w:t xml:space="preserve">w z pakietu nr 3 poz. 19, 75, 179, 214, 215, 312 oraz </w:t>
      </w:r>
      <w:r w:rsidR="00D81DE4">
        <w:rPr>
          <w:rFonts w:ascii="Verdana" w:hAnsi="Verdana"/>
          <w:bCs/>
          <w:sz w:val="20"/>
          <w:szCs w:val="20"/>
        </w:rPr>
        <w:br/>
      </w:r>
      <w:r w:rsidRPr="00C178C0">
        <w:rPr>
          <w:rFonts w:ascii="Verdana" w:hAnsi="Verdana"/>
          <w:bCs/>
          <w:sz w:val="20"/>
          <w:szCs w:val="20"/>
        </w:rPr>
        <w:t>z pakietu nr 5 nie mo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>e by</w:t>
      </w:r>
      <w:r w:rsidRPr="00C178C0">
        <w:rPr>
          <w:rFonts w:ascii="Verdana" w:hAnsi="Verdana" w:hint="cs"/>
          <w:bCs/>
          <w:sz w:val="20"/>
          <w:szCs w:val="20"/>
        </w:rPr>
        <w:t>ć</w:t>
      </w:r>
      <w:r w:rsidRPr="00C178C0">
        <w:rPr>
          <w:rFonts w:ascii="Verdana" w:hAnsi="Verdana"/>
          <w:bCs/>
          <w:sz w:val="20"/>
          <w:szCs w:val="20"/>
        </w:rPr>
        <w:t xml:space="preserve"> wy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>sza ni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 xml:space="preserve"> limit finansowania okre</w:t>
      </w:r>
      <w:r w:rsidRPr="00C178C0">
        <w:rPr>
          <w:rFonts w:ascii="Verdana" w:hAnsi="Verdana" w:hint="cs"/>
          <w:bCs/>
          <w:sz w:val="20"/>
          <w:szCs w:val="20"/>
        </w:rPr>
        <w:t>ś</w:t>
      </w:r>
      <w:r w:rsidRPr="00C178C0">
        <w:rPr>
          <w:rFonts w:ascii="Verdana" w:hAnsi="Verdana"/>
          <w:bCs/>
          <w:sz w:val="20"/>
          <w:szCs w:val="20"/>
        </w:rPr>
        <w:t>lony przez NFZ w katalogu substancji czynnych stosowanych w chemioterapii.</w:t>
      </w:r>
    </w:p>
    <w:p w:rsidR="00C178C0" w:rsidRDefault="00C178C0" w:rsidP="00D81DE4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jc w:val="both"/>
        <w:rPr>
          <w:rFonts w:ascii="Verdana" w:hAnsi="Verdana"/>
          <w:b/>
          <w:bCs/>
          <w:sz w:val="20"/>
          <w:szCs w:val="20"/>
        </w:rPr>
      </w:pPr>
      <w:r w:rsidRPr="00C178C0">
        <w:rPr>
          <w:rFonts w:ascii="Verdana" w:hAnsi="Verdana"/>
          <w:bCs/>
          <w:sz w:val="20"/>
          <w:szCs w:val="20"/>
        </w:rPr>
        <w:t>Zaoferowana cena jednostkowa lek</w:t>
      </w:r>
      <w:r w:rsidRPr="00C178C0">
        <w:rPr>
          <w:rFonts w:ascii="Verdana" w:hAnsi="Verdana" w:hint="cs"/>
          <w:bCs/>
          <w:sz w:val="20"/>
          <w:szCs w:val="20"/>
        </w:rPr>
        <w:t>ó</w:t>
      </w:r>
      <w:r w:rsidRPr="00C178C0">
        <w:rPr>
          <w:rFonts w:ascii="Verdana" w:hAnsi="Verdana"/>
          <w:bCs/>
          <w:sz w:val="20"/>
          <w:szCs w:val="20"/>
        </w:rPr>
        <w:t>w w pakiecie nr 17 nie mo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>e by</w:t>
      </w:r>
      <w:r w:rsidRPr="00C178C0">
        <w:rPr>
          <w:rFonts w:ascii="Verdana" w:hAnsi="Verdana" w:hint="cs"/>
          <w:bCs/>
          <w:sz w:val="20"/>
          <w:szCs w:val="20"/>
        </w:rPr>
        <w:t>ć</w:t>
      </w:r>
      <w:r w:rsidRPr="00C178C0">
        <w:rPr>
          <w:rFonts w:ascii="Verdana" w:hAnsi="Verdana"/>
          <w:bCs/>
          <w:sz w:val="20"/>
          <w:szCs w:val="20"/>
        </w:rPr>
        <w:t xml:space="preserve"> wy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>sza ni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 xml:space="preserve"> limit finansowania okre</w:t>
      </w:r>
      <w:r w:rsidRPr="00C178C0">
        <w:rPr>
          <w:rFonts w:ascii="Verdana" w:hAnsi="Verdana" w:hint="cs"/>
          <w:bCs/>
          <w:sz w:val="20"/>
          <w:szCs w:val="20"/>
        </w:rPr>
        <w:t>ś</w:t>
      </w:r>
      <w:r w:rsidRPr="00C178C0">
        <w:rPr>
          <w:rFonts w:ascii="Verdana" w:hAnsi="Verdana"/>
          <w:bCs/>
          <w:sz w:val="20"/>
          <w:szCs w:val="20"/>
        </w:rPr>
        <w:t>lony przez NFZ w katalogu substancji czynnych. Lek musi znajdowa</w:t>
      </w:r>
      <w:r w:rsidRPr="00C178C0">
        <w:rPr>
          <w:rFonts w:ascii="Verdana" w:hAnsi="Verdana" w:hint="cs"/>
          <w:bCs/>
          <w:sz w:val="20"/>
          <w:szCs w:val="20"/>
        </w:rPr>
        <w:t>ć</w:t>
      </w:r>
      <w:r w:rsidRPr="00C178C0">
        <w:rPr>
          <w:rFonts w:ascii="Verdana" w:hAnsi="Verdana"/>
          <w:bCs/>
          <w:sz w:val="20"/>
          <w:szCs w:val="20"/>
        </w:rPr>
        <w:t xml:space="preserve"> si</w:t>
      </w:r>
      <w:r w:rsidRPr="00C178C0">
        <w:rPr>
          <w:rFonts w:ascii="Verdana" w:hAnsi="Verdana" w:hint="cs"/>
          <w:bCs/>
          <w:sz w:val="20"/>
          <w:szCs w:val="20"/>
        </w:rPr>
        <w:t>ę</w:t>
      </w:r>
      <w:r w:rsidRPr="00C178C0">
        <w:rPr>
          <w:rFonts w:ascii="Verdana" w:hAnsi="Verdana"/>
          <w:bCs/>
          <w:sz w:val="20"/>
          <w:szCs w:val="20"/>
        </w:rPr>
        <w:t xml:space="preserve"> w katalogu substancji czynnych stosowanych w ramach programu lekowego zapobiegania powik</w:t>
      </w:r>
      <w:r w:rsidRPr="00C178C0">
        <w:rPr>
          <w:rFonts w:ascii="Verdana" w:hAnsi="Verdana" w:hint="cs"/>
          <w:bCs/>
          <w:sz w:val="20"/>
          <w:szCs w:val="20"/>
        </w:rPr>
        <w:t>ł</w:t>
      </w:r>
      <w:r w:rsidRPr="00C178C0">
        <w:rPr>
          <w:rFonts w:ascii="Verdana" w:hAnsi="Verdana"/>
          <w:bCs/>
          <w:sz w:val="20"/>
          <w:szCs w:val="20"/>
        </w:rPr>
        <w:t>aniom kostnym u doros</w:t>
      </w:r>
      <w:r w:rsidRPr="00C178C0">
        <w:rPr>
          <w:rFonts w:ascii="Verdana" w:hAnsi="Verdana" w:hint="cs"/>
          <w:bCs/>
          <w:sz w:val="20"/>
          <w:szCs w:val="20"/>
        </w:rPr>
        <w:t>ł</w:t>
      </w:r>
      <w:r w:rsidRPr="00C178C0">
        <w:rPr>
          <w:rFonts w:ascii="Verdana" w:hAnsi="Verdana"/>
          <w:bCs/>
          <w:sz w:val="20"/>
          <w:szCs w:val="20"/>
        </w:rPr>
        <w:t>ych pacjent</w:t>
      </w:r>
      <w:r w:rsidRPr="00C178C0">
        <w:rPr>
          <w:rFonts w:ascii="Verdana" w:hAnsi="Verdana" w:hint="cs"/>
          <w:bCs/>
          <w:sz w:val="20"/>
          <w:szCs w:val="20"/>
        </w:rPr>
        <w:t>ó</w:t>
      </w:r>
      <w:r w:rsidRPr="00C178C0">
        <w:rPr>
          <w:rFonts w:ascii="Verdana" w:hAnsi="Verdana"/>
          <w:bCs/>
          <w:sz w:val="20"/>
          <w:szCs w:val="20"/>
        </w:rPr>
        <w:t>w z zaawansowanym procesem nowotworowym obejmuj</w:t>
      </w:r>
      <w:r w:rsidRPr="00C178C0">
        <w:rPr>
          <w:rFonts w:ascii="Verdana" w:hAnsi="Verdana" w:hint="cs"/>
          <w:bCs/>
          <w:sz w:val="20"/>
          <w:szCs w:val="20"/>
        </w:rPr>
        <w:t>ą</w:t>
      </w:r>
      <w:r w:rsidRPr="00C178C0">
        <w:rPr>
          <w:rFonts w:ascii="Verdana" w:hAnsi="Verdana"/>
          <w:bCs/>
          <w:sz w:val="20"/>
          <w:szCs w:val="20"/>
        </w:rPr>
        <w:t>cym ko</w:t>
      </w:r>
      <w:r w:rsidRPr="00C178C0">
        <w:rPr>
          <w:rFonts w:ascii="Verdana" w:hAnsi="Verdana" w:hint="cs"/>
          <w:bCs/>
          <w:sz w:val="20"/>
          <w:szCs w:val="20"/>
        </w:rPr>
        <w:t>ś</w:t>
      </w:r>
      <w:r w:rsidRPr="00C178C0">
        <w:rPr>
          <w:rFonts w:ascii="Verdana" w:hAnsi="Verdana"/>
          <w:bCs/>
          <w:sz w:val="20"/>
          <w:szCs w:val="20"/>
        </w:rPr>
        <w:t>ci.</w:t>
      </w:r>
    </w:p>
    <w:p w:rsidR="00E04AEB" w:rsidRPr="00C178C0" w:rsidRDefault="00C178C0" w:rsidP="00D81DE4">
      <w:pPr>
        <w:widowControl/>
        <w:numPr>
          <w:ilvl w:val="0"/>
          <w:numId w:val="33"/>
        </w:numPr>
        <w:tabs>
          <w:tab w:val="left" w:pos="426"/>
        </w:tabs>
        <w:suppressAutoHyphens w:val="0"/>
        <w:spacing w:line="276" w:lineRule="auto"/>
        <w:ind w:left="425" w:hanging="425"/>
        <w:jc w:val="both"/>
        <w:rPr>
          <w:rFonts w:ascii="Verdana" w:hAnsi="Verdana"/>
          <w:b/>
          <w:bCs/>
          <w:sz w:val="20"/>
          <w:szCs w:val="20"/>
        </w:rPr>
      </w:pPr>
      <w:r w:rsidRPr="00C178C0">
        <w:rPr>
          <w:rFonts w:ascii="Verdana" w:hAnsi="Verdana"/>
          <w:bCs/>
          <w:sz w:val="20"/>
          <w:szCs w:val="20"/>
        </w:rPr>
        <w:t>Zaoferowana cena jednostkowa lek</w:t>
      </w:r>
      <w:r w:rsidRPr="00C178C0">
        <w:rPr>
          <w:rFonts w:ascii="Verdana" w:hAnsi="Verdana" w:hint="cs"/>
          <w:bCs/>
          <w:sz w:val="20"/>
          <w:szCs w:val="20"/>
        </w:rPr>
        <w:t>ó</w:t>
      </w:r>
      <w:r w:rsidRPr="00C178C0">
        <w:rPr>
          <w:rFonts w:ascii="Verdana" w:hAnsi="Verdana"/>
          <w:bCs/>
          <w:sz w:val="20"/>
          <w:szCs w:val="20"/>
        </w:rPr>
        <w:t>w w pakietach nr 18 i 19 nie mo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>e by</w:t>
      </w:r>
      <w:r w:rsidRPr="00C178C0">
        <w:rPr>
          <w:rFonts w:ascii="Verdana" w:hAnsi="Verdana" w:hint="cs"/>
          <w:bCs/>
          <w:sz w:val="20"/>
          <w:szCs w:val="20"/>
        </w:rPr>
        <w:t>ć</w:t>
      </w:r>
      <w:r w:rsidRPr="00C178C0">
        <w:rPr>
          <w:rFonts w:ascii="Verdana" w:hAnsi="Verdana"/>
          <w:bCs/>
          <w:sz w:val="20"/>
          <w:szCs w:val="20"/>
        </w:rPr>
        <w:t xml:space="preserve"> wy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>sza ni</w:t>
      </w:r>
      <w:r w:rsidRPr="00C178C0">
        <w:rPr>
          <w:rFonts w:ascii="Verdana" w:hAnsi="Verdana" w:hint="cs"/>
          <w:bCs/>
          <w:sz w:val="20"/>
          <w:szCs w:val="20"/>
        </w:rPr>
        <w:t>ż</w:t>
      </w:r>
      <w:r w:rsidRPr="00C178C0">
        <w:rPr>
          <w:rFonts w:ascii="Verdana" w:hAnsi="Verdana"/>
          <w:bCs/>
          <w:sz w:val="20"/>
          <w:szCs w:val="20"/>
        </w:rPr>
        <w:t xml:space="preserve"> limit finansowania okre</w:t>
      </w:r>
      <w:r w:rsidRPr="00C178C0">
        <w:rPr>
          <w:rFonts w:ascii="Verdana" w:hAnsi="Verdana" w:hint="cs"/>
          <w:bCs/>
          <w:sz w:val="20"/>
          <w:szCs w:val="20"/>
        </w:rPr>
        <w:t>ś</w:t>
      </w:r>
      <w:r w:rsidRPr="00C178C0">
        <w:rPr>
          <w:rFonts w:ascii="Verdana" w:hAnsi="Verdana"/>
          <w:bCs/>
          <w:sz w:val="20"/>
          <w:szCs w:val="20"/>
        </w:rPr>
        <w:t>lony przez NFZ w katalogu substancji czynnych. Lek musi znajdowa</w:t>
      </w:r>
      <w:r w:rsidRPr="00C178C0">
        <w:rPr>
          <w:rFonts w:ascii="Verdana" w:hAnsi="Verdana" w:hint="cs"/>
          <w:bCs/>
          <w:sz w:val="20"/>
          <w:szCs w:val="20"/>
        </w:rPr>
        <w:t>ć</w:t>
      </w:r>
      <w:r w:rsidRPr="00C178C0">
        <w:rPr>
          <w:rFonts w:ascii="Verdana" w:hAnsi="Verdana"/>
          <w:bCs/>
          <w:sz w:val="20"/>
          <w:szCs w:val="20"/>
        </w:rPr>
        <w:t xml:space="preserve"> si</w:t>
      </w:r>
      <w:r w:rsidRPr="00C178C0">
        <w:rPr>
          <w:rFonts w:ascii="Verdana" w:hAnsi="Verdana" w:hint="cs"/>
          <w:bCs/>
          <w:sz w:val="20"/>
          <w:szCs w:val="20"/>
        </w:rPr>
        <w:t>ę</w:t>
      </w:r>
      <w:r w:rsidRPr="00C178C0">
        <w:rPr>
          <w:rFonts w:ascii="Verdana" w:hAnsi="Verdana"/>
          <w:bCs/>
          <w:sz w:val="20"/>
          <w:szCs w:val="20"/>
        </w:rPr>
        <w:t xml:space="preserve"> </w:t>
      </w:r>
      <w:r w:rsidR="00D81DE4">
        <w:rPr>
          <w:rFonts w:ascii="Verdana" w:hAnsi="Verdana"/>
          <w:bCs/>
          <w:sz w:val="20"/>
          <w:szCs w:val="20"/>
        </w:rPr>
        <w:br/>
      </w:r>
      <w:r w:rsidRPr="00C178C0">
        <w:rPr>
          <w:rFonts w:ascii="Verdana" w:hAnsi="Verdana"/>
          <w:bCs/>
          <w:sz w:val="20"/>
          <w:szCs w:val="20"/>
        </w:rPr>
        <w:t>w katalogu substancji czynnych stosowanych w ramach programu lekowego leczenie chorych na gru</w:t>
      </w:r>
      <w:r w:rsidRPr="00C178C0">
        <w:rPr>
          <w:rFonts w:ascii="Verdana" w:hAnsi="Verdana" w:hint="cs"/>
          <w:bCs/>
          <w:sz w:val="20"/>
          <w:szCs w:val="20"/>
        </w:rPr>
        <w:t>ź</w:t>
      </w:r>
      <w:r w:rsidRPr="00C178C0">
        <w:rPr>
          <w:rFonts w:ascii="Verdana" w:hAnsi="Verdana"/>
          <w:bCs/>
          <w:sz w:val="20"/>
          <w:szCs w:val="20"/>
        </w:rPr>
        <w:t>lic</w:t>
      </w:r>
      <w:r w:rsidRPr="00C178C0">
        <w:rPr>
          <w:rFonts w:ascii="Verdana" w:hAnsi="Verdana" w:hint="cs"/>
          <w:bCs/>
          <w:sz w:val="20"/>
          <w:szCs w:val="20"/>
        </w:rPr>
        <w:t>ę</w:t>
      </w:r>
      <w:r w:rsidRPr="00C178C0">
        <w:rPr>
          <w:rFonts w:ascii="Verdana" w:hAnsi="Verdana"/>
          <w:bCs/>
          <w:sz w:val="20"/>
          <w:szCs w:val="20"/>
        </w:rPr>
        <w:t xml:space="preserve"> lekooporn</w:t>
      </w:r>
      <w:r w:rsidRPr="00C178C0">
        <w:rPr>
          <w:rFonts w:ascii="Verdana" w:hAnsi="Verdana" w:hint="cs"/>
          <w:bCs/>
          <w:sz w:val="20"/>
          <w:szCs w:val="20"/>
        </w:rPr>
        <w:t>ą</w:t>
      </w:r>
      <w:r w:rsidRPr="00C178C0">
        <w:rPr>
          <w:rFonts w:ascii="Verdana" w:hAnsi="Verdana"/>
          <w:bCs/>
          <w:sz w:val="20"/>
          <w:szCs w:val="20"/>
        </w:rPr>
        <w:t>.</w:t>
      </w:r>
    </w:p>
    <w:p w:rsidR="00CA15CA" w:rsidRPr="001B3515" w:rsidRDefault="00CA15C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1B3515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1B3515" w:rsidRDefault="007D7497" w:rsidP="001B3515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1B3515">
        <w:rPr>
          <w:rFonts w:ascii="Verdana" w:hAnsi="Verdana"/>
          <w:color w:val="auto"/>
          <w:spacing w:val="4"/>
          <w:sz w:val="20"/>
          <w:szCs w:val="20"/>
        </w:rPr>
        <w:t>y</w:t>
      </w:r>
      <w:r w:rsidRPr="001B3515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1B3515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1B3515" w:rsidRDefault="007D7497" w:rsidP="001B3515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1B3515" w:rsidRDefault="007D7497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 w:rsidRPr="001B3515">
        <w:rPr>
          <w:rFonts w:ascii="Verdana" w:hAnsi="Verdana"/>
          <w:color w:val="auto"/>
          <w:sz w:val="20"/>
          <w:szCs w:val="20"/>
        </w:rPr>
        <w:t>.</w:t>
      </w:r>
    </w:p>
    <w:p w:rsidR="0054445F" w:rsidRPr="001B3515" w:rsidRDefault="0054445F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1B3515" w:rsidRDefault="00CA15C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1B3515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1B3515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 w:rsidRPr="001B3515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t xml:space="preserve">w </w:t>
      </w:r>
      <w:r w:rsidRPr="001B3515">
        <w:rPr>
          <w:rFonts w:ascii="Verdana" w:hAnsi="Verdana"/>
          <w:color w:val="auto"/>
          <w:spacing w:val="5"/>
          <w:sz w:val="20"/>
          <w:szCs w:val="20"/>
        </w:rPr>
        <w:lastRenderedPageBreak/>
        <w:t>celu zawarcia umowy w sprawie Zamówienia publicznego</w:t>
      </w:r>
      <w:bookmarkEnd w:id="20"/>
    </w:p>
    <w:p w:rsidR="005C13B3" w:rsidRPr="001B3515" w:rsidRDefault="005C13B3" w:rsidP="001B3515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1B3515" w:rsidRDefault="007D7497" w:rsidP="001B351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1B3515" w:rsidRDefault="007D7497" w:rsidP="001B351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1B3515" w:rsidRDefault="007D7497" w:rsidP="001B351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1B3515" w:rsidRDefault="007D7497" w:rsidP="001B3515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1B3515" w:rsidRDefault="007D7497" w:rsidP="001B3515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1B3515" w:rsidRDefault="00F330EB" w:rsidP="001B351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1B3515" w:rsidRDefault="00B97FAE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1B3515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1B3515" w:rsidRDefault="005C13B3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1B3515" w:rsidRDefault="00B97FAE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1B3515">
        <w:rPr>
          <w:rFonts w:ascii="Verdana" w:hAnsi="Verdana"/>
          <w:color w:val="auto"/>
          <w:sz w:val="20"/>
          <w:szCs w:val="20"/>
        </w:rPr>
        <w:t>w</w:t>
      </w:r>
      <w:r w:rsidR="007D7744" w:rsidRPr="001B3515">
        <w:rPr>
          <w:rFonts w:ascii="Verdana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1B3515">
        <w:rPr>
          <w:rFonts w:ascii="Verdana" w:hAnsi="Verdana"/>
          <w:b/>
          <w:color w:val="auto"/>
          <w:sz w:val="20"/>
          <w:szCs w:val="20"/>
        </w:rPr>
        <w:t>u</w:t>
      </w:r>
      <w:r w:rsidRPr="001B3515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1B3515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b/>
          <w:color w:val="auto"/>
          <w:sz w:val="20"/>
          <w:szCs w:val="20"/>
        </w:rPr>
        <w:t>do SWZ</w:t>
      </w:r>
      <w:r w:rsidRPr="001B3515">
        <w:rPr>
          <w:rFonts w:ascii="Verdana" w:hAnsi="Verdana"/>
          <w:color w:val="auto"/>
          <w:sz w:val="20"/>
          <w:szCs w:val="20"/>
        </w:rPr>
        <w:t>.</w:t>
      </w:r>
    </w:p>
    <w:p w:rsidR="00B97FAE" w:rsidRPr="001B3515" w:rsidRDefault="00B97FAE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1B3515" w:rsidRDefault="00CA15CA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1B3515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1B3515" w:rsidRDefault="005C13B3" w:rsidP="001B3515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1B3515" w:rsidRDefault="00F565A0" w:rsidP="001B3515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1B3515" w:rsidRDefault="00F565A0" w:rsidP="001B3515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1B3515" w:rsidRDefault="00F565A0" w:rsidP="001B3515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1B3515">
        <w:rPr>
          <w:rFonts w:ascii="Verdana" w:hAnsi="Verdana"/>
          <w:color w:val="auto"/>
          <w:sz w:val="20"/>
          <w:szCs w:val="20"/>
        </w:rPr>
        <w:lastRenderedPageBreak/>
        <w:t>Odwołanie wnosi się w terminie:</w:t>
      </w:r>
    </w:p>
    <w:p w:rsidR="00F565A0" w:rsidRPr="001B3515" w:rsidRDefault="0074511C" w:rsidP="001B3515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10</w:t>
      </w:r>
      <w:r w:rsidR="00F565A0" w:rsidRPr="001B3515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1B3515" w:rsidRDefault="00F565A0" w:rsidP="001B3515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1</w:t>
      </w:r>
      <w:r w:rsidR="0074511C" w:rsidRPr="001B3515">
        <w:rPr>
          <w:rFonts w:ascii="Verdana" w:hAnsi="Verdana"/>
          <w:color w:val="auto"/>
          <w:sz w:val="20"/>
          <w:szCs w:val="20"/>
        </w:rPr>
        <w:t>5</w:t>
      </w:r>
      <w:r w:rsidRPr="001B3515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1B3515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1B3515">
        <w:rPr>
          <w:rFonts w:ascii="Verdana" w:hAnsi="Verdana"/>
          <w:color w:val="auto"/>
          <w:sz w:val="20"/>
          <w:szCs w:val="20"/>
        </w:rPr>
        <w:t>10</w:t>
      </w:r>
      <w:r w:rsidRPr="001B3515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1B3515" w:rsidRDefault="00F565A0" w:rsidP="001B3515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1B3515" w:rsidRDefault="00CA15CA" w:rsidP="001B3515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1B3515" w:rsidRDefault="00D710D4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1B3515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1B3515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1B3515" w:rsidRDefault="00024D24" w:rsidP="001B3515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1B3515" w:rsidRDefault="005C13B3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1B3515" w:rsidRDefault="00F25E26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1B3515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1B3515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1B3515" w:rsidRDefault="00A04F82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1B3515" w:rsidRDefault="00373B16" w:rsidP="001B351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655993" w:rsidRPr="00295A1D" w:rsidRDefault="00373B16" w:rsidP="00295A1D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1B3515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1B3515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1B3515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1B3515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F83604" w:rsidRPr="001B3515" w:rsidRDefault="00B729C0" w:rsidP="001B3515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Zamawiają</w:t>
      </w:r>
      <w:r w:rsidR="00F83604" w:rsidRPr="001B3515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1B3515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1B351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1B3515" w:rsidRDefault="00373B16" w:rsidP="001B3515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1B3515" w:rsidRDefault="00D730D5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1B3515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1B3515" w:rsidRDefault="00655993" w:rsidP="001B3515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1B3515" w:rsidRDefault="00D730D5" w:rsidP="001B3515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1B3515" w:rsidRDefault="001608DE" w:rsidP="001B3515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1B3515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1B3515">
        <w:rPr>
          <w:rFonts w:ascii="Verdana" w:hAnsi="Verdana"/>
          <w:color w:val="auto"/>
          <w:sz w:val="20"/>
          <w:szCs w:val="20"/>
        </w:rPr>
        <w:t>.</w:t>
      </w:r>
    </w:p>
    <w:p w:rsidR="00D730D5" w:rsidRPr="001B3515" w:rsidRDefault="00D730D5" w:rsidP="001B3515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1B3515" w:rsidRDefault="00CF74A9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color w:val="auto"/>
          <w:spacing w:val="5"/>
          <w:sz w:val="20"/>
          <w:szCs w:val="20"/>
        </w:rPr>
      </w:pPr>
      <w:r w:rsidRPr="001B3515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1B3515" w:rsidRDefault="00CF74A9" w:rsidP="001B3515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1B3515" w:rsidRDefault="00CF74A9" w:rsidP="001B3515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1B3515" w:rsidRDefault="008E0D65" w:rsidP="001B3515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9"/>
        </w:tabs>
        <w:spacing w:before="0" w:after="0" w:line="276" w:lineRule="auto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1B3515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1B3515" w:rsidRDefault="00655993" w:rsidP="001B3515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1B3515" w:rsidRDefault="00655993" w:rsidP="001B3515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1.</w:t>
      </w:r>
      <w:r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1B3515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1B3515" w:rsidRDefault="00FB3ACB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9" w:anchor="/document/16795259?cm=DOCUMENT" w:history="1">
        <w:r w:rsidRPr="001B3515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1B3515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1B3515" w:rsidRDefault="00FB3ACB" w:rsidP="001B3515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1B3515">
        <w:rPr>
          <w:rFonts w:ascii="Verdana" w:hAnsi="Verdana"/>
          <w:b/>
          <w:color w:val="auto"/>
          <w:sz w:val="20"/>
          <w:szCs w:val="20"/>
        </w:rPr>
        <w:t>nie przewiduje</w:t>
      </w:r>
      <w:r w:rsidRPr="001B3515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1B3515" w:rsidRDefault="00FB3ACB" w:rsidP="001B3515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1B3515">
        <w:rPr>
          <w:rFonts w:ascii="Verdana" w:hAnsi="Verdana"/>
          <w:b/>
          <w:color w:val="auto"/>
          <w:sz w:val="20"/>
          <w:szCs w:val="20"/>
        </w:rPr>
        <w:t>nie przewiduje</w:t>
      </w:r>
      <w:r w:rsidRPr="001B3515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1B3515" w:rsidRDefault="00FB3ACB" w:rsidP="001B3515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 xml:space="preserve">Zamawiający </w:t>
      </w:r>
      <w:r w:rsidRPr="001B3515">
        <w:rPr>
          <w:rFonts w:ascii="Verdana" w:hAnsi="Verdana"/>
          <w:b/>
          <w:color w:val="auto"/>
          <w:sz w:val="20"/>
          <w:szCs w:val="20"/>
        </w:rPr>
        <w:t>nie przewiduje</w:t>
      </w:r>
      <w:r w:rsidRPr="001B3515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1B3515" w:rsidRDefault="00F20A26" w:rsidP="001B3515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1B3515" w:rsidRDefault="00655993" w:rsidP="001B3515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1B3515" w:rsidRDefault="00655993" w:rsidP="001B3515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1B3515" w:rsidRDefault="00F83604" w:rsidP="001B3515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1B3515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1B3515" w:rsidRDefault="00F83604" w:rsidP="001B3515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1B3515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1B3515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1B3515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1B3515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1B3515" w:rsidRDefault="00F83604" w:rsidP="001B3515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eastAsia="Arial Unicode MS" w:hAnsi="Verdana"/>
          <w:b/>
          <w:color w:val="auto"/>
          <w:sz w:val="20"/>
          <w:szCs w:val="20"/>
        </w:rPr>
        <w:lastRenderedPageBreak/>
        <w:t>Załącznik nr 2</w:t>
      </w:r>
      <w:r w:rsidRPr="001B3515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1B3515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1B3515" w:rsidRDefault="00F83604" w:rsidP="001B3515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1B3515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1B3515">
        <w:rPr>
          <w:rFonts w:ascii="Verdana" w:hAnsi="Verdana"/>
          <w:color w:val="auto"/>
          <w:sz w:val="20"/>
          <w:szCs w:val="20"/>
        </w:rPr>
        <w:t>–  JEDZ</w:t>
      </w:r>
      <w:r w:rsidR="00CB526B" w:rsidRPr="001B3515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1B3515">
        <w:rPr>
          <w:rFonts w:ascii="Verdana" w:hAnsi="Verdana"/>
          <w:color w:val="auto"/>
          <w:sz w:val="20"/>
          <w:szCs w:val="20"/>
        </w:rPr>
        <w:t>;</w:t>
      </w:r>
    </w:p>
    <w:p w:rsidR="0041657B" w:rsidRPr="001B3515" w:rsidRDefault="0041657B" w:rsidP="001B3515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1B3515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1B3515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1B3515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1B3515" w:rsidRDefault="000A555C" w:rsidP="001B3515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1B3515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1B3515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1B3515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1B3515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1B3515" w:rsidRDefault="00F83604" w:rsidP="001B3515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1B3515">
        <w:rPr>
          <w:rFonts w:ascii="Verdana" w:hAnsi="Verdana"/>
          <w:b/>
          <w:color w:val="auto"/>
          <w:sz w:val="20"/>
          <w:szCs w:val="20"/>
        </w:rPr>
        <w:t>4</w:t>
      </w:r>
      <w:r w:rsidRPr="001B3515">
        <w:rPr>
          <w:rFonts w:ascii="Verdana" w:hAnsi="Verdana"/>
          <w:color w:val="auto"/>
          <w:sz w:val="20"/>
          <w:szCs w:val="20"/>
        </w:rPr>
        <w:t xml:space="preserve"> – </w:t>
      </w:r>
      <w:r w:rsidRPr="001B3515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1B3515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1B3515" w:rsidRDefault="00F83604" w:rsidP="001B3515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1B3515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1B3515" w:rsidRDefault="00F83604" w:rsidP="001B3515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1B3515">
        <w:rPr>
          <w:rFonts w:ascii="Verdana" w:hAnsi="Verdana"/>
          <w:b/>
          <w:color w:val="auto"/>
          <w:sz w:val="20"/>
          <w:szCs w:val="20"/>
        </w:rPr>
        <w:t>n</w:t>
      </w:r>
      <w:r w:rsidRPr="001B3515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1B3515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1B3515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1B3515">
        <w:rPr>
          <w:rFonts w:ascii="Verdana" w:eastAsia="Arial Unicode MS" w:hAnsi="Verdana"/>
          <w:color w:val="auto"/>
          <w:sz w:val="20"/>
          <w:szCs w:val="20"/>
        </w:rPr>
        <w:t>–</w:t>
      </w:r>
      <w:r w:rsidR="00784E83">
        <w:rPr>
          <w:rFonts w:ascii="Verdana" w:eastAsia="Arial Unicode MS" w:hAnsi="Verdana"/>
          <w:color w:val="auto"/>
          <w:sz w:val="20"/>
          <w:szCs w:val="20"/>
        </w:rPr>
        <w:t xml:space="preserve"> </w:t>
      </w:r>
      <w:r w:rsidRPr="001B3515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1B3515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1B3515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1B3515" w:rsidRDefault="00280A41" w:rsidP="001B3515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1B3515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1B3515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1B3515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1B3515" w:rsidRDefault="00280A41" w:rsidP="001B3515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1B3515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1B3515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1B3515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1B3515" w:rsidRDefault="00280A41" w:rsidP="001B3515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1B3515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1B3515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1B3515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1B3515" w:rsidRDefault="00CB731A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1B3515" w:rsidRDefault="00CB731A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1B3515" w:rsidRDefault="00CB731A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1B3515">
        <w:rPr>
          <w:rFonts w:ascii="Verdana" w:hAnsi="Verdana"/>
          <w:color w:val="auto"/>
          <w:sz w:val="20"/>
          <w:szCs w:val="20"/>
        </w:rPr>
        <w:t>Zatwierdzono</w:t>
      </w:r>
      <w:r w:rsidR="00355501" w:rsidRPr="001B3515">
        <w:rPr>
          <w:rFonts w:ascii="Verdana" w:hAnsi="Verdana"/>
          <w:color w:val="auto"/>
          <w:sz w:val="20"/>
          <w:szCs w:val="20"/>
        </w:rPr>
        <w:t xml:space="preserve">, </w:t>
      </w:r>
      <w:bookmarkStart w:id="29" w:name="_GoBack"/>
      <w:bookmarkEnd w:id="29"/>
      <w:r w:rsidR="002D5B5E" w:rsidRPr="002D5B5E">
        <w:rPr>
          <w:rFonts w:ascii="Verdana" w:hAnsi="Verdana"/>
          <w:color w:val="auto"/>
          <w:sz w:val="20"/>
          <w:szCs w:val="20"/>
        </w:rPr>
        <w:t>19.03.</w:t>
      </w:r>
      <w:r w:rsidR="00BC4408" w:rsidRPr="002D5B5E">
        <w:rPr>
          <w:rFonts w:ascii="Verdana" w:hAnsi="Verdana"/>
          <w:color w:val="auto"/>
          <w:sz w:val="20"/>
          <w:szCs w:val="20"/>
        </w:rPr>
        <w:t>2024</w:t>
      </w:r>
      <w:r w:rsidR="00355501" w:rsidRPr="002D5B5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1B3515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4B4940">
      <w:footnotePr>
        <w:pos w:val="beneathText"/>
      </w:footnotePr>
      <w:type w:val="continuous"/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718" w:rsidRDefault="00600718">
      <w:r>
        <w:separator/>
      </w:r>
    </w:p>
    <w:p w:rsidR="00600718" w:rsidRDefault="00600718"/>
  </w:endnote>
  <w:endnote w:type="continuationSeparator" w:id="0">
    <w:p w:rsidR="00600718" w:rsidRDefault="00600718">
      <w:r>
        <w:continuationSeparator/>
      </w:r>
    </w:p>
    <w:p w:rsidR="00600718" w:rsidRDefault="006007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529" w:rsidRDefault="00B5652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7452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74529" w:rsidRDefault="00C74529" w:rsidP="00487F43">
    <w:pPr>
      <w:pStyle w:val="Stopka"/>
      <w:ind w:right="360"/>
    </w:pPr>
  </w:p>
  <w:p w:rsidR="00C74529" w:rsidRDefault="00C7452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529" w:rsidRPr="00657C4F" w:rsidRDefault="00C74529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B5652B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B5652B" w:rsidRPr="00657C4F">
      <w:rPr>
        <w:rFonts w:ascii="Verdana" w:hAnsi="Verdana"/>
        <w:sz w:val="14"/>
        <w:szCs w:val="14"/>
      </w:rPr>
      <w:fldChar w:fldCharType="separate"/>
    </w:r>
    <w:r w:rsidR="00571252">
      <w:rPr>
        <w:rFonts w:ascii="Verdana" w:hAnsi="Verdana"/>
        <w:noProof/>
        <w:sz w:val="14"/>
        <w:szCs w:val="14"/>
      </w:rPr>
      <w:t>13</w:t>
    </w:r>
    <w:r w:rsidR="00B5652B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B5652B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B5652B" w:rsidRPr="00657C4F">
      <w:rPr>
        <w:rFonts w:ascii="Verdana" w:hAnsi="Verdana"/>
        <w:sz w:val="14"/>
        <w:szCs w:val="14"/>
      </w:rPr>
      <w:fldChar w:fldCharType="separate"/>
    </w:r>
    <w:r w:rsidR="00571252">
      <w:rPr>
        <w:rFonts w:ascii="Verdana" w:hAnsi="Verdana"/>
        <w:noProof/>
        <w:sz w:val="14"/>
        <w:szCs w:val="14"/>
      </w:rPr>
      <w:t>13</w:t>
    </w:r>
    <w:r w:rsidR="00B5652B" w:rsidRPr="00657C4F">
      <w:rPr>
        <w:rFonts w:ascii="Verdana" w:hAnsi="Verdana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718" w:rsidRDefault="00600718">
      <w:r>
        <w:separator/>
      </w:r>
    </w:p>
    <w:p w:rsidR="00600718" w:rsidRDefault="00600718"/>
  </w:footnote>
  <w:footnote w:type="continuationSeparator" w:id="0">
    <w:p w:rsidR="00600718" w:rsidRDefault="00600718">
      <w:r>
        <w:continuationSeparator/>
      </w:r>
    </w:p>
    <w:p w:rsidR="00600718" w:rsidRDefault="0060071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529" w:rsidRPr="00D447D9" w:rsidRDefault="00C74529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 w:rsidR="008B7F13">
      <w:rPr>
        <w:rFonts w:ascii="Verdana" w:hAnsi="Verdana"/>
        <w:sz w:val="20"/>
        <w:szCs w:val="20"/>
      </w:rPr>
      <w:t>20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4</w:t>
    </w:r>
  </w:p>
  <w:p w:rsidR="00C74529" w:rsidRPr="00015936" w:rsidRDefault="00C74529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529" w:rsidRPr="00004D56" w:rsidRDefault="00C74529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C4625710"/>
    <w:lvl w:ilvl="0" w:tplc="AC8C168E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6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8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9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0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1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3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6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0"/>
  </w:num>
  <w:num w:numId="13">
    <w:abstractNumId w:val="44"/>
  </w:num>
  <w:num w:numId="14">
    <w:abstractNumId w:val="83"/>
  </w:num>
  <w:num w:numId="15">
    <w:abstractNumId w:val="42"/>
  </w:num>
  <w:num w:numId="16">
    <w:abstractNumId w:val="78"/>
  </w:num>
  <w:num w:numId="17">
    <w:abstractNumId w:val="49"/>
  </w:num>
  <w:num w:numId="18">
    <w:abstractNumId w:val="64"/>
  </w:num>
  <w:num w:numId="19">
    <w:abstractNumId w:val="77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1"/>
  </w:num>
  <w:num w:numId="32">
    <w:abstractNumId w:val="58"/>
  </w:num>
  <w:num w:numId="33">
    <w:abstractNumId w:val="54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27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D01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3A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7C0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6DE"/>
    <w:rsid w:val="001A7BD0"/>
    <w:rsid w:val="001B0AC6"/>
    <w:rsid w:val="001B15B3"/>
    <w:rsid w:val="001B1C71"/>
    <w:rsid w:val="001B26ED"/>
    <w:rsid w:val="001B293D"/>
    <w:rsid w:val="001B3515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1505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4CB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17ED7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5B46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5A1D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C790B"/>
    <w:rsid w:val="002D0238"/>
    <w:rsid w:val="002D08F6"/>
    <w:rsid w:val="002D0BAF"/>
    <w:rsid w:val="002D199E"/>
    <w:rsid w:val="002D5B5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5E9E"/>
    <w:rsid w:val="002E6A42"/>
    <w:rsid w:val="002F15CE"/>
    <w:rsid w:val="002F1AE5"/>
    <w:rsid w:val="002F2057"/>
    <w:rsid w:val="002F2261"/>
    <w:rsid w:val="002F27C5"/>
    <w:rsid w:val="002F2C30"/>
    <w:rsid w:val="002F3703"/>
    <w:rsid w:val="002F3D4D"/>
    <w:rsid w:val="002F4114"/>
    <w:rsid w:val="002F4635"/>
    <w:rsid w:val="002F4C85"/>
    <w:rsid w:val="002F514E"/>
    <w:rsid w:val="002F5A69"/>
    <w:rsid w:val="002F641E"/>
    <w:rsid w:val="002F6754"/>
    <w:rsid w:val="002F71BD"/>
    <w:rsid w:val="002F7390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88D"/>
    <w:rsid w:val="003A6D74"/>
    <w:rsid w:val="003A784A"/>
    <w:rsid w:val="003A7EAD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32B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78D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1F1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6FB5"/>
    <w:rsid w:val="004A721C"/>
    <w:rsid w:val="004A738A"/>
    <w:rsid w:val="004A78CB"/>
    <w:rsid w:val="004A7A23"/>
    <w:rsid w:val="004A7BF0"/>
    <w:rsid w:val="004B1367"/>
    <w:rsid w:val="004B16D2"/>
    <w:rsid w:val="004B1DB1"/>
    <w:rsid w:val="004B46C0"/>
    <w:rsid w:val="004B477D"/>
    <w:rsid w:val="004B4940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188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6837"/>
    <w:rsid w:val="00517159"/>
    <w:rsid w:val="0051798A"/>
    <w:rsid w:val="00517B5B"/>
    <w:rsid w:val="00520446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2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2E32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718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88F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1A8"/>
    <w:rsid w:val="006F7B7E"/>
    <w:rsid w:val="00700588"/>
    <w:rsid w:val="00700FFE"/>
    <w:rsid w:val="00701490"/>
    <w:rsid w:val="007016B4"/>
    <w:rsid w:val="00701F12"/>
    <w:rsid w:val="0070225E"/>
    <w:rsid w:val="00702ACA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66E53"/>
    <w:rsid w:val="00771473"/>
    <w:rsid w:val="0077464A"/>
    <w:rsid w:val="007752F3"/>
    <w:rsid w:val="00775381"/>
    <w:rsid w:val="00776179"/>
    <w:rsid w:val="00777103"/>
    <w:rsid w:val="00780D52"/>
    <w:rsid w:val="00784E83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ADF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2CD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56A"/>
    <w:rsid w:val="008A0F70"/>
    <w:rsid w:val="008A0FD5"/>
    <w:rsid w:val="008A1190"/>
    <w:rsid w:val="008A3538"/>
    <w:rsid w:val="008A4AF2"/>
    <w:rsid w:val="008A580F"/>
    <w:rsid w:val="008A5C0C"/>
    <w:rsid w:val="008A6C9C"/>
    <w:rsid w:val="008A7584"/>
    <w:rsid w:val="008A7DF8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B7F13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2269"/>
    <w:rsid w:val="008D262B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0A82"/>
    <w:rsid w:val="00901CF3"/>
    <w:rsid w:val="00902057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DC6"/>
    <w:rsid w:val="00982ECB"/>
    <w:rsid w:val="00982FE3"/>
    <w:rsid w:val="0098319C"/>
    <w:rsid w:val="009836D6"/>
    <w:rsid w:val="00983865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10DC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4EE3"/>
    <w:rsid w:val="009A539C"/>
    <w:rsid w:val="009A65E9"/>
    <w:rsid w:val="009A6DCA"/>
    <w:rsid w:val="009B05C6"/>
    <w:rsid w:val="009B0CA7"/>
    <w:rsid w:val="009B19D5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D7E3A"/>
    <w:rsid w:val="009E110E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3E01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F82"/>
    <w:rsid w:val="00A057AC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41E"/>
    <w:rsid w:val="00A30500"/>
    <w:rsid w:val="00A3196B"/>
    <w:rsid w:val="00A31C32"/>
    <w:rsid w:val="00A328D8"/>
    <w:rsid w:val="00A32E98"/>
    <w:rsid w:val="00A32F14"/>
    <w:rsid w:val="00A35BD2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5652B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39CD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D30"/>
    <w:rsid w:val="00C0655C"/>
    <w:rsid w:val="00C06F98"/>
    <w:rsid w:val="00C0798F"/>
    <w:rsid w:val="00C07A6B"/>
    <w:rsid w:val="00C07AF4"/>
    <w:rsid w:val="00C07E00"/>
    <w:rsid w:val="00C1020B"/>
    <w:rsid w:val="00C11944"/>
    <w:rsid w:val="00C1236A"/>
    <w:rsid w:val="00C13434"/>
    <w:rsid w:val="00C137BD"/>
    <w:rsid w:val="00C14084"/>
    <w:rsid w:val="00C14346"/>
    <w:rsid w:val="00C14A0F"/>
    <w:rsid w:val="00C15B0D"/>
    <w:rsid w:val="00C16FBF"/>
    <w:rsid w:val="00C178C0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529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3C9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DE4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33C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B4D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539"/>
    <w:rsid w:val="00E36744"/>
    <w:rsid w:val="00E37770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0F7E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3BD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3038"/>
    <w:rsid w:val="00EC36C9"/>
    <w:rsid w:val="00EC3DD1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13A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AED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302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588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34z0">
    <w:name w:val="Artykusekcja"/>
    <w:pPr>
      <w:numPr>
        <w:numId w:val="8"/>
      </w:numPr>
    </w:pPr>
  </w:style>
  <w:style w:type="numbering" w:customStyle="1" w:styleId="WW8Num37z1">
    <w:name w:val="Styl1"/>
    <w:pPr>
      <w:numPr>
        <w:numId w:val="6"/>
      </w:numPr>
    </w:pPr>
  </w:style>
  <w:style w:type="numbering" w:customStyle="1" w:styleId="Absatz-Standardschriftart">
    <w:name w:val="111111"/>
    <w:pPr>
      <w:numPr>
        <w:numId w:val="5"/>
      </w:numPr>
    </w:pPr>
  </w:style>
  <w:style w:type="numbering" w:customStyle="1" w:styleId="WW-Absatz-Standardschriftart">
    <w:name w:val="1ai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www.gpg4win.org/index.html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gpgtools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rzetargi@wcpit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microsoft.com/office/2011/relationships/people" Target="people.xml"/><Relationship Id="rId10" Type="http://schemas.openxmlformats.org/officeDocument/2006/relationships/hyperlink" Target="https://wcpit.pl/system-komunikacji-elektronicznej/" TargetMode="External"/><Relationship Id="rId19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wcpit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11A16-879D-4473-8390-B6DF8ABF9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5284</Words>
  <Characters>31708</Characters>
  <Application>Microsoft Office Word</Application>
  <DocSecurity>0</DocSecurity>
  <Lines>264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36919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Autor</cp:lastModifiedBy>
  <cp:revision>10</cp:revision>
  <cp:lastPrinted>2024-03-19T11:22:00Z</cp:lastPrinted>
  <dcterms:created xsi:type="dcterms:W3CDTF">2024-03-15T11:00:00Z</dcterms:created>
  <dcterms:modified xsi:type="dcterms:W3CDTF">2024-03-19T11:23:00Z</dcterms:modified>
</cp:coreProperties>
</file>