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3C6565">
        <w:rPr>
          <w:rFonts w:ascii="Verdana" w:hAnsi="Verdana" w:cs="Times New Roman"/>
          <w:b/>
          <w:sz w:val="20"/>
          <w:szCs w:val="20"/>
        </w:rPr>
        <w:t>26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B00F6" w:rsidRDefault="002B00F6" w:rsidP="002B00F6">
      <w:pPr>
        <w:spacing w:line="360" w:lineRule="auto"/>
        <w:jc w:val="center"/>
        <w:rPr>
          <w:b/>
        </w:rPr>
      </w:pPr>
      <w:r>
        <w:rPr>
          <w:rFonts w:ascii="Verdana" w:hAnsi="Verdana" w:cs="Times New Roman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 – szpitale w Poznaniu, Ludwikowie i Chodzieży: łącznie 2 269,00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zwiększenie ilości o 10 %, tj. 2 495,90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b/>
        </w:rPr>
        <w:t>.</w:t>
      </w:r>
    </w:p>
    <w:p w:rsidR="00952B10" w:rsidRPr="00D92597" w:rsidRDefault="00D92597" w:rsidP="00D92597">
      <w:pPr>
        <w:spacing w:line="360" w:lineRule="auto"/>
        <w:jc w:val="center"/>
        <w:rPr>
          <w:b/>
        </w:rPr>
      </w:pPr>
      <w:r>
        <w:rPr>
          <w:b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0DD" w:rsidRDefault="006350DD" w:rsidP="00047F36">
      <w:r>
        <w:separator/>
      </w:r>
    </w:p>
  </w:endnote>
  <w:endnote w:type="continuationSeparator" w:id="0">
    <w:p w:rsidR="006350DD" w:rsidRDefault="006350DD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2747E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2747E0" w:rsidRPr="00987333">
      <w:rPr>
        <w:b/>
        <w:sz w:val="14"/>
        <w:szCs w:val="14"/>
      </w:rPr>
      <w:fldChar w:fldCharType="separate"/>
    </w:r>
    <w:r w:rsidR="002B00F6">
      <w:rPr>
        <w:b/>
        <w:noProof/>
        <w:sz w:val="14"/>
        <w:szCs w:val="14"/>
      </w:rPr>
      <w:t>1</w:t>
    </w:r>
    <w:r w:rsidR="002747E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2747E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2747E0" w:rsidRPr="00987333">
      <w:rPr>
        <w:sz w:val="14"/>
        <w:szCs w:val="14"/>
      </w:rPr>
      <w:fldChar w:fldCharType="separate"/>
    </w:r>
    <w:r w:rsidR="002B00F6">
      <w:rPr>
        <w:noProof/>
        <w:sz w:val="14"/>
        <w:szCs w:val="14"/>
      </w:rPr>
      <w:t>1</w:t>
    </w:r>
    <w:r w:rsidR="002747E0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0DD" w:rsidRDefault="006350DD" w:rsidP="00047F36">
      <w:r>
        <w:separator/>
      </w:r>
    </w:p>
  </w:footnote>
  <w:footnote w:type="continuationSeparator" w:id="0">
    <w:p w:rsidR="006350DD" w:rsidRDefault="006350DD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0A9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747E0"/>
    <w:rsid w:val="0028319F"/>
    <w:rsid w:val="00290A64"/>
    <w:rsid w:val="00290BE1"/>
    <w:rsid w:val="0029155E"/>
    <w:rsid w:val="002978DC"/>
    <w:rsid w:val="002A5E6F"/>
    <w:rsid w:val="002B00F6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2A2F"/>
    <w:rsid w:val="003B5AD3"/>
    <w:rsid w:val="003C2756"/>
    <w:rsid w:val="003C6565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0DD"/>
    <w:rsid w:val="00635553"/>
    <w:rsid w:val="0063578A"/>
    <w:rsid w:val="00650E06"/>
    <w:rsid w:val="00653428"/>
    <w:rsid w:val="00667E25"/>
    <w:rsid w:val="00686419"/>
    <w:rsid w:val="006A3C35"/>
    <w:rsid w:val="006B00EB"/>
    <w:rsid w:val="006B736A"/>
    <w:rsid w:val="006D6AB4"/>
    <w:rsid w:val="006E148F"/>
    <w:rsid w:val="006E2B2D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C5998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74EFC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3DBF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92597"/>
    <w:rsid w:val="00DA3E0D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2023-02-01T08:03:00Z</cp:lastPrinted>
  <dcterms:created xsi:type="dcterms:W3CDTF">2024-03-21T14:18:00Z</dcterms:created>
  <dcterms:modified xsi:type="dcterms:W3CDTF">2024-03-21T14:46:00Z</dcterms:modified>
</cp:coreProperties>
</file>