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A829C3" w:rsidRDefault="00A829C3" w:rsidP="00A829C3">
      <w:pPr>
        <w:rPr>
          <w:rFonts w:ascii="Verdana" w:eastAsia="Verdana" w:hAnsi="Verdana" w:cstheme="minorHAnsi"/>
          <w:b/>
          <w:sz w:val="18"/>
          <w:szCs w:val="18"/>
        </w:rPr>
      </w:pPr>
      <w:r w:rsidRPr="00A829C3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6B6678">
        <w:rPr>
          <w:rFonts w:ascii="Verdana" w:eastAsia="Verdana" w:hAnsi="Verdana" w:cstheme="minorHAnsi"/>
          <w:b/>
          <w:sz w:val="18"/>
          <w:szCs w:val="18"/>
        </w:rPr>
        <w:t>30</w:t>
      </w:r>
      <w:bookmarkStart w:id="0" w:name="_GoBack"/>
      <w:bookmarkEnd w:id="0"/>
      <w:r w:rsidRPr="00A829C3">
        <w:rPr>
          <w:rFonts w:ascii="Verdana" w:eastAsia="Verdana" w:hAnsi="Verdana" w:cstheme="minorHAnsi"/>
          <w:b/>
          <w:sz w:val="18"/>
          <w:szCs w:val="18"/>
        </w:rPr>
        <w:t>/2024</w:t>
      </w:r>
    </w:p>
    <w:p w:rsidR="009B42F2" w:rsidRPr="003467AF" w:rsidRDefault="009B42F2" w:rsidP="00A829C3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FC163D" w:rsidRDefault="00A829C3" w:rsidP="00420ECC">
      <w:pPr>
        <w:ind w:right="-108"/>
        <w:jc w:val="center"/>
        <w:rPr>
          <w:rFonts w:ascii="Verdana" w:hAnsi="Verdana"/>
          <w:b/>
          <w:sz w:val="18"/>
          <w:szCs w:val="18"/>
        </w:rPr>
      </w:pPr>
      <w:r w:rsidRPr="00D65A74">
        <w:rPr>
          <w:rFonts w:ascii="Verdana" w:hAnsi="Verdana"/>
          <w:b/>
          <w:sz w:val="18"/>
          <w:szCs w:val="18"/>
          <w:highlight w:val="yellow"/>
        </w:rPr>
        <w:t xml:space="preserve">Remont oddziałów szpitalnych </w:t>
      </w:r>
      <w:r w:rsidRPr="006B6678">
        <w:rPr>
          <w:rFonts w:ascii="Verdana" w:hAnsi="Verdana"/>
          <w:b/>
          <w:sz w:val="18"/>
          <w:szCs w:val="18"/>
          <w:highlight w:val="yellow"/>
        </w:rPr>
        <w:t>Centrum</w:t>
      </w:r>
      <w:r w:rsidR="006B6678" w:rsidRPr="006B6678">
        <w:rPr>
          <w:rFonts w:ascii="Verdana" w:hAnsi="Verdana"/>
          <w:b/>
          <w:sz w:val="18"/>
          <w:szCs w:val="18"/>
          <w:highlight w:val="yellow"/>
        </w:rPr>
        <w:t xml:space="preserve"> – S</w:t>
      </w:r>
      <w:r w:rsidR="00D65A74" w:rsidRPr="006B6678">
        <w:rPr>
          <w:rFonts w:ascii="Verdana" w:hAnsi="Verdana"/>
          <w:b/>
          <w:sz w:val="18"/>
          <w:szCs w:val="18"/>
          <w:highlight w:val="yellow"/>
        </w:rPr>
        <w:t xml:space="preserve">zpital w </w:t>
      </w:r>
      <w:r w:rsidR="006B6678" w:rsidRPr="006B6678">
        <w:rPr>
          <w:rFonts w:ascii="Verdana" w:hAnsi="Verdana"/>
          <w:b/>
          <w:sz w:val="18"/>
          <w:szCs w:val="18"/>
          <w:highlight w:val="yellow"/>
        </w:rPr>
        <w:t>Ludwikowie</w:t>
      </w:r>
    </w:p>
    <w:p w:rsidR="00A829C3" w:rsidRPr="003467AF" w:rsidRDefault="00A829C3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6B6678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6B6678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B6678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29C3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5A74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D19FB-68EA-4C1D-85D9-EE35480A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8</cp:revision>
  <cp:lastPrinted>2023-01-12T07:50:00Z</cp:lastPrinted>
  <dcterms:created xsi:type="dcterms:W3CDTF">2023-12-15T14:03:00Z</dcterms:created>
  <dcterms:modified xsi:type="dcterms:W3CDTF">2024-04-25T12:32:00Z</dcterms:modified>
</cp:coreProperties>
</file>