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884AC9">
        <w:rPr>
          <w:rFonts w:ascii="Verdana" w:hAnsi="Verdana"/>
          <w:b/>
          <w:sz w:val="20"/>
        </w:rPr>
        <w:t>środków czyszczących i polerujących oraz produktów z tworzyw sztucznych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884AC9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884AC9" w:rsidRPr="00884AC9">
        <w:rPr>
          <w:rFonts w:ascii="Verdana" w:hAnsi="Verdana" w:hint="cs"/>
          <w:b/>
          <w:sz w:val="20"/>
        </w:rPr>
        <w:t>ś</w:t>
      </w:r>
      <w:r w:rsidR="00884AC9" w:rsidRPr="00884AC9">
        <w:rPr>
          <w:rFonts w:ascii="Verdana" w:hAnsi="Verdana"/>
          <w:b/>
          <w:sz w:val="20"/>
        </w:rPr>
        <w:t>rodk</w:t>
      </w:r>
      <w:r w:rsidR="00884AC9" w:rsidRPr="00884AC9">
        <w:rPr>
          <w:rFonts w:ascii="Verdana" w:hAnsi="Verdana" w:hint="cs"/>
          <w:b/>
          <w:sz w:val="20"/>
        </w:rPr>
        <w:t>ó</w:t>
      </w:r>
      <w:r w:rsidR="00884AC9" w:rsidRPr="00884AC9">
        <w:rPr>
          <w:rFonts w:ascii="Verdana" w:hAnsi="Verdana"/>
          <w:b/>
          <w:sz w:val="20"/>
        </w:rPr>
        <w:t>w czyszcz</w:t>
      </w:r>
      <w:r w:rsidR="00884AC9" w:rsidRPr="00884AC9">
        <w:rPr>
          <w:rFonts w:ascii="Verdana" w:hAnsi="Verdana" w:hint="cs"/>
          <w:b/>
          <w:sz w:val="20"/>
        </w:rPr>
        <w:t>ą</w:t>
      </w:r>
      <w:r w:rsidR="00884AC9" w:rsidRPr="00884AC9">
        <w:rPr>
          <w:rFonts w:ascii="Verdana" w:hAnsi="Verdana"/>
          <w:b/>
          <w:sz w:val="20"/>
        </w:rPr>
        <w:t>cych i poleruj</w:t>
      </w:r>
      <w:r w:rsidR="00884AC9" w:rsidRPr="00884AC9">
        <w:rPr>
          <w:rFonts w:ascii="Verdana" w:hAnsi="Verdana" w:hint="cs"/>
          <w:b/>
          <w:sz w:val="20"/>
        </w:rPr>
        <w:t>ą</w:t>
      </w:r>
      <w:r w:rsidR="00884AC9" w:rsidRPr="00884AC9">
        <w:rPr>
          <w:rFonts w:ascii="Verdana" w:hAnsi="Verdana"/>
          <w:b/>
          <w:sz w:val="20"/>
        </w:rPr>
        <w:t>cych oraz produkt</w:t>
      </w:r>
      <w:r w:rsidR="00884AC9" w:rsidRPr="00884AC9">
        <w:rPr>
          <w:rFonts w:ascii="Verdana" w:hAnsi="Verdana" w:hint="cs"/>
          <w:b/>
          <w:sz w:val="20"/>
        </w:rPr>
        <w:t>ó</w:t>
      </w:r>
      <w:r w:rsidR="00884AC9" w:rsidRPr="00884AC9">
        <w:rPr>
          <w:rFonts w:ascii="Verdana" w:hAnsi="Verdana"/>
          <w:b/>
          <w:sz w:val="20"/>
        </w:rPr>
        <w:t>w z tworzyw sztucznych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7B3AC0">
        <w:rPr>
          <w:rFonts w:ascii="Verdana" w:hAnsi="Verdana" w:cs="Arial"/>
          <w:bCs/>
          <w:sz w:val="20"/>
          <w:szCs w:val="20"/>
        </w:rPr>
        <w:t xml:space="preserve"> 10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7B3AC0" w:rsidRDefault="00884AC9" w:rsidP="00884A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39800000-0</w:t>
      </w:r>
    </w:p>
    <w:p w:rsidR="00884AC9" w:rsidRDefault="00884AC9" w:rsidP="00884A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39224000-8</w:t>
      </w:r>
    </w:p>
    <w:p w:rsidR="00884AC9" w:rsidRDefault="00884AC9" w:rsidP="00884A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42972000-0</w:t>
      </w:r>
    </w:p>
    <w:p w:rsidR="00884AC9" w:rsidRDefault="00884AC9" w:rsidP="00884A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33760000-5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 oferowane roboty budowlane, </w:t>
      </w:r>
      <w:r w:rsidRPr="00797B08">
        <w:rPr>
          <w:rFonts w:ascii="Verdana" w:hAnsi="Verdana"/>
          <w:sz w:val="20"/>
          <w:szCs w:val="20"/>
        </w:rPr>
        <w:lastRenderedPageBreak/>
        <w:t>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2D61CC">
        <w:rPr>
          <w:rFonts w:ascii="Verdana" w:hAnsi="Verdana" w:cstheme="minorHAnsi"/>
          <w:b/>
          <w:bCs/>
          <w:sz w:val="20"/>
          <w:szCs w:val="20"/>
        </w:rPr>
        <w:t xml:space="preserve">Próbki </w:t>
      </w:r>
      <w:r>
        <w:rPr>
          <w:rFonts w:ascii="Verdana" w:hAnsi="Verdana" w:cstheme="minorHAnsi"/>
          <w:bCs/>
          <w:sz w:val="20"/>
          <w:szCs w:val="20"/>
        </w:rPr>
        <w:t xml:space="preserve"> gotowych do użycia w warunkach szpitalnych oferowanych wyrobów medycznych, których autentyczność musi zostać poświadczona przez wykonawcę na żądanie zamawiając</w:t>
      </w:r>
      <w:r w:rsidR="00884AC9">
        <w:rPr>
          <w:rFonts w:ascii="Verdana" w:hAnsi="Verdana" w:cstheme="minorHAnsi"/>
          <w:bCs/>
          <w:sz w:val="20"/>
          <w:szCs w:val="20"/>
        </w:rPr>
        <w:t>ego, w odniesieniu do  pakietu 3 poz. 1</w:t>
      </w:r>
      <w:r>
        <w:rPr>
          <w:rFonts w:ascii="Verdana" w:hAnsi="Verdana" w:cstheme="minorHAnsi"/>
          <w:bCs/>
          <w:sz w:val="20"/>
          <w:szCs w:val="20"/>
        </w:rPr>
        <w:t xml:space="preserve">: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•</w:t>
      </w:r>
      <w:r>
        <w:rPr>
          <w:rFonts w:ascii="Verdana" w:hAnsi="Verdana" w:cstheme="minorHAnsi"/>
          <w:bCs/>
          <w:sz w:val="20"/>
          <w:szCs w:val="20"/>
        </w:rPr>
        <w:tab/>
        <w:t xml:space="preserve">co najmniej </w:t>
      </w:r>
      <w:r w:rsidR="00884AC9">
        <w:rPr>
          <w:rFonts w:ascii="Verdana" w:hAnsi="Verdana" w:cstheme="minorHAnsi"/>
          <w:bCs/>
          <w:sz w:val="20"/>
          <w:szCs w:val="20"/>
        </w:rPr>
        <w:t>3 sztuki ręcznika</w:t>
      </w:r>
      <w:r w:rsidR="002D61CC">
        <w:rPr>
          <w:rFonts w:ascii="Verdana" w:hAnsi="Verdana" w:cstheme="minorHAnsi"/>
          <w:bCs/>
          <w:sz w:val="20"/>
          <w:szCs w:val="20"/>
        </w:rPr>
        <w:t xml:space="preserve"> (</w:t>
      </w:r>
      <w:r w:rsidR="002D61CC" w:rsidRPr="00FA663F">
        <w:rPr>
          <w:rFonts w:ascii="Verdana" w:hAnsi="Verdana" w:cstheme="minorHAnsi"/>
          <w:b/>
          <w:bCs/>
          <w:sz w:val="20"/>
          <w:szCs w:val="20"/>
        </w:rPr>
        <w:t>dotyczy pakietu 3</w:t>
      </w:r>
      <w:r w:rsidR="00884AC9">
        <w:rPr>
          <w:rFonts w:ascii="Verdana" w:hAnsi="Verdana" w:cstheme="minorHAnsi"/>
          <w:b/>
          <w:bCs/>
          <w:sz w:val="20"/>
          <w:szCs w:val="20"/>
        </w:rPr>
        <w:t xml:space="preserve"> poz. 1</w:t>
      </w:r>
      <w:r w:rsidR="002D61CC">
        <w:rPr>
          <w:rFonts w:ascii="Verdana" w:hAnsi="Verdana" w:cstheme="minorHAnsi"/>
          <w:bCs/>
          <w:sz w:val="20"/>
          <w:szCs w:val="20"/>
        </w:rPr>
        <w:t>)</w:t>
      </w:r>
      <w:r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</w:t>
      </w:r>
    </w:p>
    <w:p w:rsidR="00325CB7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  <w:t>Wykonawca składa przedmiotowe środki dowodowe określone w ust. 1 wraz z ofertą.</w:t>
      </w:r>
    </w:p>
    <w:p w:rsidR="00333AAB" w:rsidRDefault="00325CB7" w:rsidP="00325CB7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lastRenderedPageBreak/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335D8C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AF6E92">
        <w:rPr>
          <w:rFonts w:ascii="Verdana" w:hAnsi="Verdana"/>
          <w:sz w:val="20"/>
          <w:szCs w:val="20"/>
        </w:rPr>
        <w:t>Katarzyna Janczewska Tel. 61 66 54 286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27F09">
        <w:rPr>
          <w:rFonts w:ascii="Verdana" w:hAnsi="Verdana" w:cs="Arial"/>
          <w:b/>
          <w:sz w:val="20"/>
          <w:szCs w:val="20"/>
          <w:highlight w:val="yellow"/>
        </w:rPr>
        <w:t>06.06</w:t>
      </w:r>
      <w:bookmarkStart w:id="13" w:name="_GoBack"/>
      <w:bookmarkEnd w:id="13"/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356F0" w:rsidRP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</w:t>
      </w:r>
      <w:r w:rsidR="00B775BD" w:rsidRP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A356F0" w:rsidRP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A356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08.05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 przypadkach innych niż określone w ust. 8 i 9 wnosi się w terminie 5 </w:t>
      </w:r>
      <w:r w:rsidRPr="000A792D">
        <w:rPr>
          <w:rFonts w:ascii="Verdana" w:hAnsi="Verdana"/>
          <w:sz w:val="20"/>
          <w:szCs w:val="20"/>
        </w:rPr>
        <w:lastRenderedPageBreak/>
        <w:t>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:rsidR="000C5386" w:rsidRPr="004B0F1C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502F41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29</w:t>
      </w:r>
      <w:r w:rsidR="00CE27EC">
        <w:rPr>
          <w:rFonts w:ascii="Verdana" w:hAnsi="Verdana" w:cs="Courier New"/>
          <w:sz w:val="20"/>
          <w:szCs w:val="20"/>
        </w:rPr>
        <w:t>.04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D8C" w:rsidRDefault="00335D8C">
      <w:r>
        <w:separator/>
      </w:r>
    </w:p>
    <w:p w:rsidR="00335D8C" w:rsidRDefault="00335D8C"/>
  </w:endnote>
  <w:endnote w:type="continuationSeparator" w:id="0">
    <w:p w:rsidR="00335D8C" w:rsidRDefault="00335D8C">
      <w:r>
        <w:continuationSeparator/>
      </w:r>
    </w:p>
    <w:p w:rsidR="00335D8C" w:rsidRDefault="00335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B90EC1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B90EC1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ED6" w:rsidRDefault="00AE4E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D8C" w:rsidRDefault="00335D8C">
      <w:r>
        <w:separator/>
      </w:r>
    </w:p>
    <w:p w:rsidR="00335D8C" w:rsidRDefault="00335D8C"/>
  </w:footnote>
  <w:footnote w:type="continuationSeparator" w:id="0">
    <w:p w:rsidR="00335D8C" w:rsidRDefault="00335D8C">
      <w:r>
        <w:continuationSeparator/>
      </w:r>
    </w:p>
    <w:p w:rsidR="00335D8C" w:rsidRDefault="00335D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ED6" w:rsidRDefault="00AE4E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AE4ED6">
      <w:t>33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4EF46-FC3F-4A2D-9722-D4919A05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9</Pages>
  <Words>3741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26136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690</cp:revision>
  <cp:lastPrinted>2024-04-29T06:42:00Z</cp:lastPrinted>
  <dcterms:created xsi:type="dcterms:W3CDTF">2021-09-20T07:46:00Z</dcterms:created>
  <dcterms:modified xsi:type="dcterms:W3CDTF">2024-04-29T06:42:00Z</dcterms:modified>
</cp:coreProperties>
</file>