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771A5F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771A5F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771A5F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771A5F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771A5F">
        <w:rPr>
          <w:rFonts w:asciiTheme="minorHAnsi" w:eastAsia="Verdana" w:hAnsiTheme="minorHAnsi" w:cstheme="minorHAnsi"/>
          <w:b/>
          <w:sz w:val="20"/>
        </w:rPr>
        <w:t>WCPIT/EA/381-</w:t>
      </w:r>
      <w:r w:rsidR="006F6FA1">
        <w:rPr>
          <w:rFonts w:asciiTheme="minorHAnsi" w:eastAsia="Verdana" w:hAnsiTheme="minorHAnsi" w:cstheme="minorHAnsi"/>
          <w:b/>
          <w:sz w:val="20"/>
        </w:rPr>
        <w:t>37</w:t>
      </w:r>
      <w:r w:rsidR="000C33F7" w:rsidRPr="00771A5F">
        <w:rPr>
          <w:rFonts w:asciiTheme="minorHAnsi" w:eastAsia="Verdana" w:hAnsiTheme="minorHAnsi" w:cstheme="minorHAnsi"/>
          <w:b/>
          <w:sz w:val="20"/>
        </w:rPr>
        <w:t>/202</w:t>
      </w:r>
      <w:r w:rsidR="00771A5F">
        <w:rPr>
          <w:rFonts w:asciiTheme="minorHAnsi" w:eastAsia="Verdana" w:hAnsiTheme="minorHAnsi" w:cstheme="minorHAnsi"/>
          <w:b/>
          <w:sz w:val="20"/>
        </w:rPr>
        <w:t>4</w:t>
      </w:r>
    </w:p>
    <w:p w:rsidR="009B42F2" w:rsidRPr="00771A5F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771A5F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6D1DA5" w:rsidRPr="00771A5F">
        <w:rPr>
          <w:rFonts w:asciiTheme="minorHAnsi" w:hAnsiTheme="minorHAnsi" w:cstheme="minorHAnsi"/>
          <w:b/>
          <w:sz w:val="20"/>
          <w:szCs w:val="20"/>
        </w:rPr>
        <w:t xml:space="preserve">3 </w:t>
      </w:r>
      <w:r w:rsidR="001754B1" w:rsidRPr="00771A5F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Pr="00771A5F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771A5F" w:rsidRDefault="009B42F2" w:rsidP="00771A5F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771A5F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Oświadczen</w:t>
      </w:r>
      <w:r w:rsidR="00771A5F" w:rsidRPr="00771A5F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ie o niepodleganiu wykluczeniu</w:t>
      </w:r>
    </w:p>
    <w:p w:rsidR="00FC163D" w:rsidRPr="00771A5F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771A5F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771A5F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71A5F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771A5F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771A5F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771A5F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E37EA8" w:rsidRPr="00771A5F" w:rsidRDefault="00A912E0" w:rsidP="00FF4E7C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71A5F">
        <w:rPr>
          <w:rFonts w:asciiTheme="minorHAnsi" w:hAnsiTheme="minorHAnsi" w:cstheme="minorHAnsi"/>
          <w:b/>
          <w:sz w:val="20"/>
          <w:szCs w:val="20"/>
        </w:rPr>
        <w:t>„</w:t>
      </w:r>
      <w:r w:rsidR="004F7C6B" w:rsidRPr="004F7C6B">
        <w:rPr>
          <w:rFonts w:asciiTheme="minorHAnsi" w:hAnsiTheme="minorHAnsi" w:cstheme="minorHAnsi"/>
          <w:b/>
          <w:sz w:val="20"/>
        </w:rPr>
        <w:t xml:space="preserve">Zakup </w:t>
      </w:r>
      <w:r w:rsidR="006F6FA1">
        <w:rPr>
          <w:rFonts w:asciiTheme="minorHAnsi" w:hAnsiTheme="minorHAnsi" w:cstheme="minorHAnsi"/>
          <w:b/>
          <w:sz w:val="20"/>
        </w:rPr>
        <w:t>sprzętu medycznego</w:t>
      </w:r>
      <w:r w:rsidR="009828C5">
        <w:rPr>
          <w:rFonts w:asciiTheme="minorHAnsi" w:hAnsiTheme="minorHAnsi" w:cstheme="minorHAnsi"/>
          <w:b/>
          <w:sz w:val="20"/>
        </w:rPr>
        <w:t xml:space="preserve"> </w:t>
      </w:r>
      <w:bookmarkStart w:id="0" w:name="_GoBack"/>
      <w:bookmarkEnd w:id="0"/>
      <w:r w:rsidR="009828C5" w:rsidRPr="009828C5">
        <w:rPr>
          <w:rFonts w:asciiTheme="minorHAnsi" w:hAnsiTheme="minorHAnsi" w:cstheme="minorHAnsi"/>
          <w:b/>
          <w:sz w:val="20"/>
        </w:rPr>
        <w:t xml:space="preserve">dla Oddziału </w:t>
      </w:r>
      <w:proofErr w:type="spellStart"/>
      <w:r w:rsidR="009828C5" w:rsidRPr="009828C5">
        <w:rPr>
          <w:rFonts w:asciiTheme="minorHAnsi" w:hAnsiTheme="minorHAnsi" w:cstheme="minorHAnsi"/>
          <w:b/>
          <w:sz w:val="20"/>
        </w:rPr>
        <w:t>AiIT</w:t>
      </w:r>
      <w:proofErr w:type="spellEnd"/>
      <w:r w:rsidR="009828C5" w:rsidRPr="009828C5">
        <w:rPr>
          <w:rFonts w:asciiTheme="minorHAnsi" w:hAnsiTheme="minorHAnsi" w:cstheme="minorHAnsi"/>
          <w:b/>
          <w:sz w:val="20"/>
        </w:rPr>
        <w:t xml:space="preserve"> oraz Bloku Operacyjnego</w:t>
      </w:r>
      <w:r w:rsidRPr="00771A5F">
        <w:rPr>
          <w:rFonts w:asciiTheme="minorHAnsi" w:hAnsiTheme="minorHAnsi" w:cstheme="minorHAnsi"/>
          <w:b/>
          <w:sz w:val="20"/>
          <w:szCs w:val="20"/>
        </w:rPr>
        <w:t>”</w:t>
      </w:r>
    </w:p>
    <w:p w:rsidR="00FC163D" w:rsidRPr="00771A5F" w:rsidRDefault="00FC163D" w:rsidP="00420ECC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771A5F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771A5F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771A5F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771A5F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771A5F">
        <w:rPr>
          <w:rFonts w:asciiTheme="minorHAnsi" w:hAnsiTheme="minorHAnsi" w:cstheme="minorHAnsi"/>
          <w:sz w:val="20"/>
          <w:szCs w:val="20"/>
        </w:rPr>
        <w:t>–</w:t>
      </w:r>
      <w:r w:rsidR="00FC339F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771A5F">
        <w:rPr>
          <w:rFonts w:asciiTheme="minorHAnsi" w:hAnsiTheme="minorHAnsi" w:cstheme="minorHAnsi"/>
          <w:sz w:val="20"/>
          <w:szCs w:val="20"/>
        </w:rPr>
        <w:t>Prawo</w:t>
      </w:r>
      <w:r w:rsidR="009C094D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771A5F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771A5F">
        <w:rPr>
          <w:rFonts w:asciiTheme="minorHAnsi" w:hAnsiTheme="minorHAnsi" w:cstheme="minorHAnsi"/>
          <w:sz w:val="20"/>
          <w:szCs w:val="20"/>
        </w:rPr>
        <w:t xml:space="preserve">, </w:t>
      </w:r>
      <w:r w:rsidRPr="00771A5F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771A5F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771A5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Pr="00771A5F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771A5F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71A5F">
        <w:rPr>
          <w:rFonts w:asciiTheme="minorHAnsi" w:hAnsiTheme="minorHAnsi" w:cstheme="minorHAnsi"/>
          <w:sz w:val="20"/>
          <w:szCs w:val="20"/>
        </w:rPr>
        <w:t>.</w:t>
      </w:r>
    </w:p>
    <w:p w:rsidR="00F01D4D" w:rsidRPr="00771A5F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771A5F">
        <w:rPr>
          <w:rFonts w:asciiTheme="minorHAnsi" w:hAnsiTheme="minorHAnsi" w:cstheme="minorHAnsi"/>
          <w:sz w:val="20"/>
          <w:szCs w:val="20"/>
        </w:rPr>
        <w:t>Oświadczam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771A5F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771A5F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771A5F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771A5F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771A5F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771A5F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). 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771A5F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771A5F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DE53E8" w:rsidRPr="00771A5F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771A5F">
        <w:rPr>
          <w:rFonts w:asciiTheme="minorHAnsi" w:hAnsiTheme="minorHAnsi" w:cstheme="minorHAnsi"/>
          <w:sz w:val="20"/>
          <w:szCs w:val="20"/>
        </w:rPr>
        <w:t xml:space="preserve">Oświadczam, że nie podlegam wykluczeniu z postępowania na podstawie art. 7 ust. 1 ustawy </w:t>
      </w:r>
      <w:r w:rsidR="00211ED1">
        <w:rPr>
          <w:rFonts w:asciiTheme="minorHAnsi" w:hAnsiTheme="minorHAnsi" w:cstheme="minorHAnsi"/>
          <w:sz w:val="20"/>
          <w:szCs w:val="20"/>
        </w:rPr>
        <w:br/>
      </w:r>
      <w:r w:rsidRPr="00771A5F">
        <w:rPr>
          <w:rFonts w:asciiTheme="minorHAnsi" w:hAnsiTheme="minorHAnsi" w:cstheme="minorHAnsi"/>
          <w:sz w:val="20"/>
          <w:szCs w:val="20"/>
        </w:rPr>
        <w:t>z 13.04.2022 r. o szczególnych rozwiązaniach w zakresie przeciwdziałania wspieraniu agresji na Ukrainę oraz służących ochronie bezpieczeństwa narodowego.</w:t>
      </w:r>
    </w:p>
    <w:p w:rsidR="00841F57" w:rsidRDefault="00541CC9" w:rsidP="00841F57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Pr="00771A5F">
        <w:rPr>
          <w:rFonts w:asciiTheme="minorHAnsi" w:hAnsiTheme="minorHAnsi" w:cstheme="minorHAnsi"/>
          <w:sz w:val="20"/>
          <w:szCs w:val="20"/>
        </w:rPr>
        <w:t xml:space="preserve">aktualne i zgodne </w:t>
      </w:r>
      <w:r w:rsidR="006F5A45">
        <w:rPr>
          <w:rFonts w:asciiTheme="minorHAnsi" w:hAnsiTheme="minorHAnsi" w:cstheme="minorHAnsi"/>
          <w:sz w:val="20"/>
          <w:szCs w:val="20"/>
        </w:rPr>
        <w:br/>
      </w:r>
      <w:r w:rsidRPr="00771A5F">
        <w:rPr>
          <w:rFonts w:asciiTheme="minorHAnsi" w:hAnsiTheme="minorHAnsi" w:cstheme="minorHAnsi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:rsidR="00771A5F" w:rsidRDefault="00771A5F" w:rsidP="00771A5F">
      <w:pPr>
        <w:autoSpaceDN w:val="0"/>
        <w:spacing w:line="360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771A5F" w:rsidRPr="00771A5F" w:rsidRDefault="00771A5F" w:rsidP="00771A5F">
      <w:pPr>
        <w:autoSpaceDN w:val="0"/>
        <w:spacing w:line="360" w:lineRule="auto"/>
        <w:jc w:val="right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………………………………, dnia …………………………………</w:t>
      </w:r>
    </w:p>
    <w:p w:rsidR="00771A5F" w:rsidRPr="00771A5F" w:rsidRDefault="00771A5F" w:rsidP="00771A5F">
      <w:pPr>
        <w:autoSpaceDN w:val="0"/>
        <w:spacing w:line="360" w:lineRule="auto"/>
        <w:jc w:val="right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635553" w:rsidRPr="00771A5F" w:rsidRDefault="00771A5F" w:rsidP="00771A5F">
      <w:pPr>
        <w:autoSpaceDN w:val="0"/>
        <w:spacing w:line="360" w:lineRule="auto"/>
        <w:jc w:val="right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Formularz podpisany elektronicznie</w:t>
      </w:r>
    </w:p>
    <w:sectPr w:rsidR="00635553" w:rsidRPr="00771A5F" w:rsidSect="00771A5F">
      <w:footerReference w:type="default" r:id="rId9"/>
      <w:pgSz w:w="11906" w:h="16838"/>
      <w:pgMar w:top="1417" w:right="1417" w:bottom="1417" w:left="1417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8FC" w:rsidRDefault="006B78FC" w:rsidP="00047F36">
      <w:r>
        <w:separator/>
      </w:r>
    </w:p>
  </w:endnote>
  <w:endnote w:type="continuationSeparator" w:id="0">
    <w:p w:rsidR="006B78FC" w:rsidRDefault="006B78FC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52AA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52AAD" w:rsidRPr="001754B1">
      <w:rPr>
        <w:rFonts w:cs="Times New Roman"/>
        <w:b/>
        <w:sz w:val="16"/>
        <w:szCs w:val="14"/>
      </w:rPr>
      <w:fldChar w:fldCharType="separate"/>
    </w:r>
    <w:r w:rsidR="009828C5">
      <w:rPr>
        <w:rFonts w:cs="Times New Roman"/>
        <w:b/>
        <w:noProof/>
        <w:sz w:val="16"/>
        <w:szCs w:val="14"/>
      </w:rPr>
      <w:t>1</w:t>
    </w:r>
    <w:r w:rsidR="00052AA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52AA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52AAD" w:rsidRPr="001754B1">
      <w:rPr>
        <w:rFonts w:cs="Times New Roman"/>
        <w:sz w:val="16"/>
        <w:szCs w:val="14"/>
      </w:rPr>
      <w:fldChar w:fldCharType="separate"/>
    </w:r>
    <w:r w:rsidR="009828C5">
      <w:rPr>
        <w:rFonts w:cs="Times New Roman"/>
        <w:noProof/>
        <w:sz w:val="16"/>
        <w:szCs w:val="14"/>
      </w:rPr>
      <w:t>1</w:t>
    </w:r>
    <w:r w:rsidR="00052AA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8FC" w:rsidRDefault="006B78FC" w:rsidP="00047F36">
      <w:r>
        <w:separator/>
      </w:r>
    </w:p>
  </w:footnote>
  <w:footnote w:type="continuationSeparator" w:id="0">
    <w:p w:rsidR="006B78FC" w:rsidRDefault="006B78FC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4AF3"/>
    <w:rsid w:val="00047F36"/>
    <w:rsid w:val="00052AAD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04AB6"/>
    <w:rsid w:val="00113213"/>
    <w:rsid w:val="00123CB6"/>
    <w:rsid w:val="00133855"/>
    <w:rsid w:val="001345B6"/>
    <w:rsid w:val="00136D99"/>
    <w:rsid w:val="00144E0C"/>
    <w:rsid w:val="00146296"/>
    <w:rsid w:val="001465CB"/>
    <w:rsid w:val="00156CAD"/>
    <w:rsid w:val="0016459C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E63FA"/>
    <w:rsid w:val="001F2E69"/>
    <w:rsid w:val="00205D88"/>
    <w:rsid w:val="00211ED1"/>
    <w:rsid w:val="002331CE"/>
    <w:rsid w:val="00236D22"/>
    <w:rsid w:val="00251150"/>
    <w:rsid w:val="00262C9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232C7"/>
    <w:rsid w:val="0033025D"/>
    <w:rsid w:val="00335577"/>
    <w:rsid w:val="003400AB"/>
    <w:rsid w:val="0034091D"/>
    <w:rsid w:val="00346811"/>
    <w:rsid w:val="00347189"/>
    <w:rsid w:val="00347506"/>
    <w:rsid w:val="00372E4E"/>
    <w:rsid w:val="003767C3"/>
    <w:rsid w:val="00384490"/>
    <w:rsid w:val="00393C15"/>
    <w:rsid w:val="00394D3F"/>
    <w:rsid w:val="00396E51"/>
    <w:rsid w:val="00396FED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4F7C6B"/>
    <w:rsid w:val="00515CD6"/>
    <w:rsid w:val="00516833"/>
    <w:rsid w:val="00521580"/>
    <w:rsid w:val="00525898"/>
    <w:rsid w:val="00533DC6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B2C6E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B78FC"/>
    <w:rsid w:val="006C18DC"/>
    <w:rsid w:val="006C537D"/>
    <w:rsid w:val="006D1DA5"/>
    <w:rsid w:val="006D5B2A"/>
    <w:rsid w:val="006E40D4"/>
    <w:rsid w:val="006E46A3"/>
    <w:rsid w:val="006E4D7B"/>
    <w:rsid w:val="006F4E83"/>
    <w:rsid w:val="006F5A45"/>
    <w:rsid w:val="006F6E82"/>
    <w:rsid w:val="006F6FA1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1A5F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2C02"/>
    <w:rsid w:val="00817BE8"/>
    <w:rsid w:val="00834A62"/>
    <w:rsid w:val="00841F57"/>
    <w:rsid w:val="00852C78"/>
    <w:rsid w:val="008646C9"/>
    <w:rsid w:val="00866E85"/>
    <w:rsid w:val="00870AA3"/>
    <w:rsid w:val="008717F7"/>
    <w:rsid w:val="00874E99"/>
    <w:rsid w:val="00877967"/>
    <w:rsid w:val="00883E1E"/>
    <w:rsid w:val="008853E5"/>
    <w:rsid w:val="008A1973"/>
    <w:rsid w:val="008A1D80"/>
    <w:rsid w:val="008A26BF"/>
    <w:rsid w:val="008B3261"/>
    <w:rsid w:val="008C39DF"/>
    <w:rsid w:val="008D1F5D"/>
    <w:rsid w:val="008E176A"/>
    <w:rsid w:val="00903E5E"/>
    <w:rsid w:val="00912990"/>
    <w:rsid w:val="00913F98"/>
    <w:rsid w:val="0092132A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828C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5510A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87CFA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B3685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43E84"/>
    <w:rsid w:val="00D5179F"/>
    <w:rsid w:val="00D528FA"/>
    <w:rsid w:val="00D53020"/>
    <w:rsid w:val="00D63FC8"/>
    <w:rsid w:val="00D66007"/>
    <w:rsid w:val="00D836EA"/>
    <w:rsid w:val="00D866E9"/>
    <w:rsid w:val="00D87687"/>
    <w:rsid w:val="00D9048B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3035"/>
    <w:rsid w:val="00F04718"/>
    <w:rsid w:val="00F04B1F"/>
    <w:rsid w:val="00F05300"/>
    <w:rsid w:val="00F11659"/>
    <w:rsid w:val="00F15086"/>
    <w:rsid w:val="00F1587B"/>
    <w:rsid w:val="00F2656F"/>
    <w:rsid w:val="00F5299F"/>
    <w:rsid w:val="00F52BEE"/>
    <w:rsid w:val="00F608E9"/>
    <w:rsid w:val="00F632BD"/>
    <w:rsid w:val="00FA498F"/>
    <w:rsid w:val="00FC06F2"/>
    <w:rsid w:val="00FC163D"/>
    <w:rsid w:val="00FC2A16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043B1-CC64-4C14-8BD5-B2DFF099B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5</cp:revision>
  <cp:lastPrinted>2023-06-29T05:50:00Z</cp:lastPrinted>
  <dcterms:created xsi:type="dcterms:W3CDTF">2024-05-09T11:27:00Z</dcterms:created>
  <dcterms:modified xsi:type="dcterms:W3CDTF">2024-05-15T12:15:00Z</dcterms:modified>
</cp:coreProperties>
</file>