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16164D">
        <w:rPr>
          <w:rFonts w:ascii="Verdana" w:hAnsi="Verdana" w:cs="Times New Roman"/>
          <w:b/>
          <w:sz w:val="20"/>
        </w:rPr>
        <w:t>3</w:t>
      </w:r>
      <w:r w:rsidR="00FA23C8">
        <w:rPr>
          <w:rFonts w:ascii="Verdana" w:hAnsi="Verdana" w:cs="Times New Roman"/>
          <w:b/>
          <w:sz w:val="20"/>
        </w:rPr>
        <w:t>8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5D437C" w:rsidRPr="005D437C">
        <w:rPr>
          <w:rFonts w:ascii="Verdana" w:hAnsi="Verdana"/>
          <w:b/>
          <w:sz w:val="20"/>
          <w:szCs w:val="20"/>
        </w:rPr>
        <w:t>leków</w:t>
      </w:r>
      <w:r w:rsidR="00FA23C8">
        <w:rPr>
          <w:rFonts w:ascii="Verdana" w:hAnsi="Verdana"/>
          <w:b/>
          <w:sz w:val="20"/>
          <w:szCs w:val="20"/>
        </w:rPr>
        <w:t xml:space="preserve"> do programów lekowych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A96A7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A96A7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A96A7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A96A7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9A5" w:rsidRDefault="008D69A5" w:rsidP="00047F36">
      <w:r>
        <w:separator/>
      </w:r>
    </w:p>
  </w:endnote>
  <w:endnote w:type="continuationSeparator" w:id="0">
    <w:p w:rsidR="008D69A5" w:rsidRDefault="008D69A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96A7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96A75" w:rsidRPr="001754B1">
      <w:rPr>
        <w:rFonts w:cs="Times New Roman"/>
        <w:b/>
        <w:sz w:val="16"/>
        <w:szCs w:val="14"/>
      </w:rPr>
      <w:fldChar w:fldCharType="separate"/>
    </w:r>
    <w:r w:rsidR="0016164D">
      <w:rPr>
        <w:rFonts w:cs="Times New Roman"/>
        <w:b/>
        <w:noProof/>
        <w:sz w:val="16"/>
        <w:szCs w:val="14"/>
      </w:rPr>
      <w:t>1</w:t>
    </w:r>
    <w:r w:rsidR="00A96A7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96A7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96A75" w:rsidRPr="001754B1">
      <w:rPr>
        <w:rFonts w:cs="Times New Roman"/>
        <w:sz w:val="16"/>
        <w:szCs w:val="14"/>
      </w:rPr>
      <w:fldChar w:fldCharType="separate"/>
    </w:r>
    <w:r w:rsidR="0016164D">
      <w:rPr>
        <w:rFonts w:cs="Times New Roman"/>
        <w:noProof/>
        <w:sz w:val="16"/>
        <w:szCs w:val="14"/>
      </w:rPr>
      <w:t>1</w:t>
    </w:r>
    <w:r w:rsidR="00A96A7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9A5" w:rsidRDefault="008D69A5" w:rsidP="00047F36">
      <w:r>
        <w:separator/>
      </w:r>
    </w:p>
  </w:footnote>
  <w:footnote w:type="continuationSeparator" w:id="0">
    <w:p w:rsidR="008D69A5" w:rsidRDefault="008D69A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164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6A75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C5FDB-FA29-4BA9-9D86-49BD6AA9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2023-02-01T08:05:00Z</cp:lastPrinted>
  <dcterms:created xsi:type="dcterms:W3CDTF">2024-01-23T12:08:00Z</dcterms:created>
  <dcterms:modified xsi:type="dcterms:W3CDTF">2024-05-20T08:08:00Z</dcterms:modified>
</cp:coreProperties>
</file>