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Dostawa</w:t>
      </w:r>
      <w:r w:rsidR="00DC4411">
        <w:rPr>
          <w:rFonts w:ascii="Verdana" w:hAnsi="Verdana"/>
          <w:b/>
          <w:sz w:val="20"/>
          <w:szCs w:val="20"/>
        </w:rPr>
        <w:t xml:space="preserve"> leku </w:t>
      </w:r>
      <w:proofErr w:type="spellStart"/>
      <w:r w:rsidR="00DC4411">
        <w:rPr>
          <w:rFonts w:ascii="Verdana" w:hAnsi="Verdana"/>
          <w:b/>
          <w:sz w:val="20"/>
          <w:szCs w:val="20"/>
        </w:rPr>
        <w:t>tezepelumab</w:t>
      </w:r>
      <w:proofErr w:type="spellEnd"/>
      <w:r w:rsidR="00E56486">
        <w:rPr>
          <w:rFonts w:ascii="Verdana" w:hAnsi="Verdana"/>
          <w:b/>
          <w:sz w:val="20"/>
          <w:szCs w:val="20"/>
        </w:rPr>
        <w:t>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1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2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3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>aniczonego na podstawie art. 132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7B574D" w:rsidRPr="007B574D" w:rsidRDefault="007B574D" w:rsidP="007B574D">
      <w:pPr>
        <w:pStyle w:val="Akapitzlist"/>
        <w:numPr>
          <w:ilvl w:val="0"/>
          <w:numId w:val="22"/>
        </w:numPr>
        <w:spacing w:line="276" w:lineRule="auto"/>
        <w:ind w:left="426" w:hanging="426"/>
        <w:jc w:val="both"/>
        <w:rPr>
          <w:rFonts w:ascii="Times New Roman" w:hAnsi="Times New Roman"/>
          <w:b/>
        </w:rPr>
      </w:pPr>
      <w:r w:rsidRPr="007B574D">
        <w:rPr>
          <w:rFonts w:ascii="Verdana" w:hAnsi="Verdana"/>
          <w:b/>
          <w:color w:val="auto"/>
          <w:sz w:val="20"/>
          <w:szCs w:val="20"/>
        </w:rPr>
        <w:t xml:space="preserve">Skrócony termin składania ofert zgodnie z art. 138 ust.2 </w:t>
      </w:r>
      <w:proofErr w:type="spellStart"/>
      <w:r w:rsidRPr="007B574D">
        <w:rPr>
          <w:rFonts w:ascii="Verdana" w:hAnsi="Verdana"/>
          <w:b/>
          <w:color w:val="auto"/>
          <w:sz w:val="20"/>
          <w:szCs w:val="20"/>
        </w:rPr>
        <w:t>pkt</w:t>
      </w:r>
      <w:proofErr w:type="spellEnd"/>
      <w:r w:rsidRPr="007B574D">
        <w:rPr>
          <w:rFonts w:ascii="Verdana" w:hAnsi="Verdana"/>
          <w:b/>
          <w:color w:val="auto"/>
          <w:sz w:val="20"/>
          <w:szCs w:val="20"/>
        </w:rPr>
        <w:t xml:space="preserve"> 2 ustawy z dnia 11 września 2019r.- Prawo Zamówień Publicznych.</w:t>
      </w:r>
    </w:p>
    <w:p w:rsidR="007B574D" w:rsidRDefault="007B574D" w:rsidP="007B574D">
      <w:pPr>
        <w:pStyle w:val="Akapitzlist"/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 w:rsidRPr="007B574D">
        <w:rPr>
          <w:rFonts w:ascii="Verdana" w:hAnsi="Verdana"/>
          <w:b/>
          <w:color w:val="auto"/>
          <w:sz w:val="20"/>
          <w:szCs w:val="20"/>
        </w:rPr>
        <w:t>Procedura przyśpieszona – uzasadnienie:</w:t>
      </w:r>
    </w:p>
    <w:p w:rsidR="005A5EF1" w:rsidRPr="007B574D" w:rsidRDefault="005A5EF1" w:rsidP="007B574D">
      <w:pPr>
        <w:pStyle w:val="Akapitzlist"/>
        <w:tabs>
          <w:tab w:val="left" w:pos="0"/>
        </w:tabs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Lek jest dostępny w ramach programu lekowego „Leczenie chorych z ciężką postacią astmy”, do którego aktualnie rekrutowani są pacjenci. W związku z tym lek jest niezbędny w Szpitalu,</w:t>
      </w:r>
      <w:r w:rsidRPr="005A5EF1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7B574D">
        <w:rPr>
          <w:rFonts w:ascii="Verdana" w:hAnsi="Verdana"/>
          <w:b/>
          <w:color w:val="auto"/>
          <w:sz w:val="20"/>
          <w:szCs w:val="20"/>
        </w:rPr>
        <w:t>zaistniała konieczność pilnego przeprowadzenia postępowania, w celu zapewnienia pacjentom kontynuacji terapii.</w:t>
      </w: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4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</w:t>
      </w:r>
      <w:r w:rsidR="001708D0">
        <w:rPr>
          <w:rFonts w:ascii="Verdana" w:hAnsi="Verdana"/>
          <w:b/>
          <w:sz w:val="20"/>
          <w:szCs w:val="20"/>
        </w:rPr>
        <w:t xml:space="preserve"> leku tezepelumab</w:t>
      </w:r>
      <w:r w:rsidR="0068149D" w:rsidRPr="0041761E">
        <w:rPr>
          <w:rFonts w:ascii="Verdana" w:hAnsi="Verdana"/>
          <w:b/>
          <w:sz w:val="20"/>
          <w:szCs w:val="20"/>
        </w:rPr>
        <w:t>.</w:t>
      </w:r>
      <w:r w:rsidR="0068149D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97021C" w:rsidRDefault="00E77074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>
        <w:rPr>
          <w:rFonts w:ascii="Verdana" w:hAnsi="Verdana"/>
          <w:iCs/>
          <w:color w:val="auto"/>
          <w:sz w:val="20"/>
          <w:szCs w:val="20"/>
        </w:rPr>
        <w:t>Przedmiot zamówienia został szczegółowo opisany</w:t>
      </w:r>
      <w:r w:rsidR="00D5684D" w:rsidRPr="0041761E">
        <w:rPr>
          <w:rFonts w:ascii="Verdana" w:hAnsi="Verdana"/>
          <w:color w:val="auto"/>
          <w:sz w:val="20"/>
          <w:szCs w:val="20"/>
        </w:rPr>
        <w:t xml:space="preserve"> w załączniku nr 2</w:t>
      </w:r>
      <w:r w:rsidR="00D47C26" w:rsidRPr="0041761E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E77074" w:rsidRPr="0041761E" w:rsidRDefault="00E77074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>
        <w:rPr>
          <w:rFonts w:ascii="Verdana" w:hAnsi="Verdana"/>
          <w:iCs/>
          <w:color w:val="auto"/>
          <w:sz w:val="20"/>
          <w:szCs w:val="20"/>
        </w:rPr>
        <w:t>Zamawiający nie dopuszcza możliwości składania ofert częściowych. Powód braku podziału na części: Przedmiot zamówienia ma jednolity charakter i jest to jeden lek.</w:t>
      </w:r>
    </w:p>
    <w:p w:rsidR="0097021C" w:rsidRPr="00235D27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250D1" w:rsidRPr="007B574D" w:rsidRDefault="00D4540A" w:rsidP="007B574D">
      <w:pPr>
        <w:pStyle w:val="Akapitzlist"/>
        <w:spacing w:line="276" w:lineRule="auto"/>
        <w:ind w:left="426" w:hanging="426"/>
        <w:jc w:val="both"/>
        <w:rPr>
          <w:rFonts w:ascii="Times New Roman" w:hAnsi="Times New Roman"/>
          <w:b/>
        </w:rPr>
      </w:pPr>
      <w:r w:rsidRPr="00D4540A">
        <w:rPr>
          <w:rFonts w:ascii="Times New Roman" w:hAnsi="Times New Roman"/>
          <w:b/>
        </w:rPr>
        <w:t>33670000-7</w:t>
      </w:r>
      <w:r w:rsidR="00DF391D">
        <w:rPr>
          <w:rFonts w:ascii="Times New Roman" w:hAnsi="Times New Roman"/>
          <w:b/>
        </w:rPr>
        <w:t>.</w:t>
      </w: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5"/>
    </w:p>
    <w:p w:rsidR="007A7167" w:rsidRPr="0041761E" w:rsidRDefault="00004D56" w:rsidP="0041761E">
      <w:pPr>
        <w:pStyle w:val="Akapitzlist"/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6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t>Termin wykonania zamówienia</w:t>
      </w:r>
      <w:bookmarkEnd w:id="6"/>
    </w:p>
    <w:p w:rsidR="00D447D9" w:rsidRPr="0041761E" w:rsidRDefault="00E77074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7" w:name="_Toc64559022"/>
      <w:r>
        <w:rPr>
          <w:rFonts w:ascii="Verdana" w:hAnsi="Verdana"/>
          <w:color w:val="auto"/>
          <w:sz w:val="20"/>
          <w:szCs w:val="20"/>
        </w:rPr>
        <w:t>12</w:t>
      </w:r>
      <w:r w:rsidR="001B717E" w:rsidRPr="0041761E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7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komplementariusza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doszło do zakłócenia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8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9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9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10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lastRenderedPageBreak/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1" w:name="_Hlk73547560"/>
      <w:r w:rsidRPr="0041761E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1"/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41761E" w:rsidRDefault="009E110E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1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41761E" w:rsidRDefault="006F132E" w:rsidP="0090401C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</w:t>
      </w:r>
      <w:r w:rsidR="0090401C">
        <w:rPr>
          <w:rFonts w:ascii="Verdana" w:hAnsi="Verdana" w:cstheme="minorHAnsi"/>
          <w:b/>
          <w:color w:val="auto"/>
          <w:sz w:val="20"/>
          <w:szCs w:val="20"/>
        </w:rPr>
        <w:t>armaceutyczne (tj. Dz. U. z 2022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 r. poz. </w:t>
      </w:r>
      <w:r w:rsidR="0090401C" w:rsidRPr="0090401C">
        <w:rPr>
          <w:rFonts w:ascii="Verdana" w:hAnsi="Verdana" w:cstheme="minorHAnsi"/>
          <w:b/>
          <w:color w:val="auto"/>
          <w:sz w:val="20"/>
          <w:szCs w:val="20"/>
        </w:rPr>
        <w:t xml:space="preserve">2301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ze zm</w:t>
      </w:r>
      <w:r w:rsidRPr="0041761E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., w zakresie podstaw wykluczenia z postępowania wskazanych 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E77074" w:rsidRPr="00E77074" w:rsidRDefault="00E77074" w:rsidP="00E77074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informacji z Krajowego Rejestru Karnego, o której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zakresie, o którym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2.1.;</w:t>
      </w:r>
    </w:p>
    <w:p w:rsidR="00B97FA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odpisu albo informacji z Krajowego Rejestru Sądowego lub z Centralnej Ewidencji i Informacji o Działalności Gospodarczej, o których mowa w ust. 2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33736F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2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2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0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lastRenderedPageBreak/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Suite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” udostępnionym na stronie  </w:t>
      </w:r>
    </w:p>
    <w:p w:rsidR="00F54D8D" w:rsidRPr="0041761E" w:rsidRDefault="003F1986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1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3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3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4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4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1126A4">
        <w:rPr>
          <w:rFonts w:ascii="Verdana" w:hAnsi="Verdana"/>
          <w:color w:val="auto"/>
          <w:sz w:val="20"/>
          <w:szCs w:val="20"/>
        </w:rPr>
        <w:t>Marzena Michalak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1126A4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4A738A">
        <w:rPr>
          <w:rFonts w:ascii="Verdana" w:hAnsi="Verdana"/>
          <w:color w:val="auto"/>
          <w:sz w:val="20"/>
          <w:szCs w:val="20"/>
        </w:rPr>
        <w:t>Teodora Jodko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5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877684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317D54">
        <w:rPr>
          <w:rFonts w:ascii="Verdana" w:hAnsi="Verdana"/>
          <w:b/>
          <w:color w:val="auto"/>
          <w:sz w:val="20"/>
          <w:szCs w:val="20"/>
          <w:highlight w:val="yellow"/>
        </w:rPr>
        <w:t>11</w:t>
      </w:r>
      <w:r w:rsidR="005C1A9D">
        <w:rPr>
          <w:rFonts w:ascii="Verdana" w:hAnsi="Verdana"/>
          <w:b/>
          <w:color w:val="auto"/>
          <w:sz w:val="20"/>
          <w:szCs w:val="20"/>
          <w:highlight w:val="yellow"/>
        </w:rPr>
        <w:t>.09</w:t>
      </w:r>
      <w:r w:rsidR="000E4E8B">
        <w:rPr>
          <w:rFonts w:ascii="Verdana" w:hAnsi="Verdana"/>
          <w:b/>
          <w:color w:val="auto"/>
          <w:sz w:val="20"/>
          <w:szCs w:val="20"/>
          <w:highlight w:val="yellow"/>
        </w:rPr>
        <w:t>.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877684" w:rsidRPr="00B32AB7">
        <w:rPr>
          <w:rFonts w:ascii="Verdana" w:hAnsi="Verdana"/>
          <w:b/>
          <w:color w:val="auto"/>
          <w:sz w:val="20"/>
          <w:szCs w:val="20"/>
          <w:highlight w:val="yellow"/>
        </w:rPr>
        <w:t>4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r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6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7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</w:t>
      </w:r>
      <w:r w:rsidRPr="00B32AB7">
        <w:rPr>
          <w:rFonts w:ascii="Verdana" w:eastAsia="Times New Roman" w:hAnsi="Verdana"/>
          <w:b/>
          <w:color w:val="auto"/>
          <w:sz w:val="20"/>
          <w:szCs w:val="20"/>
        </w:rPr>
        <w:t>dnia</w:t>
      </w:r>
      <w:r w:rsidR="00317D54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317D54" w:rsidRPr="00317D5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14</w:t>
      </w:r>
      <w:r w:rsidR="00CE61AE" w:rsidRPr="00317D5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CE61A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06</w:t>
      </w:r>
      <w:r w:rsidR="00EC246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6D5466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4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8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317D54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14</w:t>
      </w:r>
      <w:r w:rsidR="00CE61AE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.06</w:t>
      </w:r>
      <w:r w:rsidR="00EC2468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2024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2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9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 xml:space="preserve">wskazania wartości towaru lub usługi objętego obowiązkiem podatkowym zamawiającego, </w:t>
      </w:r>
      <w:r w:rsidRPr="0041761E">
        <w:rPr>
          <w:rFonts w:ascii="Verdana" w:hAnsi="Verdana"/>
          <w:bCs/>
          <w:sz w:val="20"/>
          <w:szCs w:val="20"/>
        </w:rPr>
        <w:lastRenderedPageBreak/>
        <w:t>bez kwoty podatku;</w:t>
      </w:r>
    </w:p>
    <w:p w:rsidR="007910DA" w:rsidRPr="00973BC9" w:rsidRDefault="007910DA" w:rsidP="00973BC9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EA7EE6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EA7EE6">
        <w:rPr>
          <w:rFonts w:ascii="Verdana" w:eastAsia="Calibri" w:hAnsi="Verdana" w:cstheme="minorHAnsi"/>
          <w:bCs/>
          <w:sz w:val="20"/>
          <w:szCs w:val="20"/>
          <w:u w:val="single"/>
        </w:rPr>
        <w:t>Dodatkowo, Zamawiający wskazuje, że:</w:t>
      </w:r>
    </w:p>
    <w:p w:rsidR="009E110E" w:rsidRPr="00EA7EE6" w:rsidRDefault="009E110E" w:rsidP="0041761E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17795B" w:rsidRPr="00EA7EE6">
        <w:rPr>
          <w:rFonts w:ascii="Verdana" w:hAnsi="Verdana"/>
          <w:sz w:val="20"/>
          <w:szCs w:val="20"/>
        </w:rPr>
        <w:t>aby ilość leku była zgodna z  S</w:t>
      </w:r>
      <w:r w:rsidRPr="00EA7EE6">
        <w:rPr>
          <w:rFonts w:ascii="Verdana" w:hAnsi="Verdana"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9E110E" w:rsidRPr="00EA7EE6" w:rsidRDefault="009E110E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Zamawiający dopuszcza wycenę leku  za opakowanie a nie za sztukę (jeżeli nie ma możliwości zakupu leku w innej formie niż dostępne na rynku opakowanie handlowe) </w:t>
      </w:r>
      <w:r w:rsidR="0017795B" w:rsidRPr="00EA7EE6">
        <w:rPr>
          <w:rFonts w:ascii="Verdana" w:hAnsi="Verdana"/>
          <w:sz w:val="20"/>
          <w:szCs w:val="20"/>
        </w:rPr>
        <w:t>w pozycjach, gdzie w S</w:t>
      </w:r>
      <w:r w:rsidRPr="00EA7EE6">
        <w:rPr>
          <w:rFonts w:ascii="Verdana" w:hAnsi="Verdana"/>
          <w:sz w:val="20"/>
          <w:szCs w:val="20"/>
        </w:rPr>
        <w:t>WZ występują sztuki lub miligramy.</w:t>
      </w:r>
    </w:p>
    <w:p w:rsidR="009E110E" w:rsidRPr="00EA7EE6" w:rsidRDefault="009E110E" w:rsidP="0017795B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line="276" w:lineRule="auto"/>
        <w:ind w:left="425" w:hanging="425"/>
        <w:rPr>
          <w:rFonts w:ascii="Verdana" w:hAnsi="Verdana"/>
          <w:sz w:val="20"/>
          <w:szCs w:val="20"/>
        </w:rPr>
      </w:pPr>
      <w:r w:rsidRPr="00EA7EE6">
        <w:rPr>
          <w:rFonts w:ascii="Verdana" w:hAnsi="Verdana"/>
          <w:sz w:val="20"/>
          <w:szCs w:val="20"/>
        </w:rPr>
        <w:t xml:space="preserve">  Zamawiający nie dopuszcza zmiany nazwy  międzynarodowej, przy czym leki o tej samej nazwie międzynarodowej występujące w obrębie jednego pakietu w tej  samej postaci, lecz w różnych dawkach powinny pochodzić od tego samego</w:t>
      </w:r>
      <w:r w:rsidR="001A30B3">
        <w:rPr>
          <w:rFonts w:ascii="Verdana" w:hAnsi="Verdana"/>
          <w:sz w:val="20"/>
          <w:szCs w:val="20"/>
        </w:rPr>
        <w:t xml:space="preserve"> producenta</w:t>
      </w:r>
      <w:r w:rsidRPr="00EA7EE6">
        <w:rPr>
          <w:rFonts w:ascii="Verdana" w:hAnsi="Verdana"/>
          <w:sz w:val="20"/>
          <w:szCs w:val="20"/>
        </w:rPr>
        <w:t>.</w:t>
      </w:r>
    </w:p>
    <w:p w:rsidR="009E110E" w:rsidRPr="00CC21A4" w:rsidRDefault="00E77074" w:rsidP="0041761E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>W pakiecie nr 1</w:t>
      </w:r>
      <w:r w:rsidR="009E110E" w:rsidRPr="00EA7EE6">
        <w:rPr>
          <w:rFonts w:ascii="Verdana" w:hAnsi="Verdana"/>
          <w:sz w:val="20"/>
          <w:szCs w:val="20"/>
        </w:rPr>
        <w:t xml:space="preserve"> Zamawiający wymaga podania</w:t>
      </w:r>
      <w:r w:rsidR="009E110E" w:rsidRPr="00EA7EE6">
        <w:rPr>
          <w:rFonts w:ascii="Verdana" w:hAnsi="Verdana"/>
          <w:bCs/>
          <w:sz w:val="20"/>
          <w:szCs w:val="20"/>
        </w:rPr>
        <w:t xml:space="preserve"> </w:t>
      </w:r>
      <w:r w:rsidR="009E110E" w:rsidRPr="00CC21A4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5B6F9B" w:rsidRPr="00EA7EE6" w:rsidRDefault="005B6F9B" w:rsidP="005B6F9B">
      <w:pPr>
        <w:pStyle w:val="Tekstpodstawowy"/>
        <w:widowControl/>
        <w:numPr>
          <w:ilvl w:val="0"/>
          <w:numId w:val="33"/>
        </w:numPr>
        <w:suppressAutoHyphens w:val="0"/>
        <w:spacing w:after="0" w:line="276" w:lineRule="auto"/>
        <w:ind w:left="425" w:hanging="425"/>
        <w:rPr>
          <w:rFonts w:ascii="Verdana" w:hAnsi="Verdana"/>
          <w:bCs/>
          <w:sz w:val="20"/>
          <w:szCs w:val="20"/>
        </w:rPr>
      </w:pPr>
      <w:r w:rsidRPr="00EA7EE6">
        <w:rPr>
          <w:rFonts w:ascii="Verdana" w:hAnsi="Verdana"/>
          <w:bCs/>
          <w:sz w:val="20"/>
          <w:szCs w:val="20"/>
        </w:rPr>
        <w:t>Zaoferowana cena jednostk</w:t>
      </w:r>
      <w:r w:rsidR="00E456C4">
        <w:rPr>
          <w:rFonts w:ascii="Verdana" w:hAnsi="Verdana"/>
          <w:bCs/>
          <w:sz w:val="20"/>
          <w:szCs w:val="20"/>
        </w:rPr>
        <w:t>owa leków w pakiecie</w:t>
      </w:r>
      <w:r w:rsidR="00CC21A4">
        <w:rPr>
          <w:rFonts w:ascii="Verdana" w:hAnsi="Verdana"/>
          <w:bCs/>
          <w:sz w:val="20"/>
          <w:szCs w:val="20"/>
        </w:rPr>
        <w:t xml:space="preserve"> nr </w:t>
      </w:r>
      <w:r w:rsidR="00CC21A4" w:rsidRPr="00CC21A4">
        <w:rPr>
          <w:rFonts w:ascii="Verdana" w:hAnsi="Verdana"/>
          <w:b/>
          <w:bCs/>
          <w:sz w:val="20"/>
          <w:szCs w:val="20"/>
        </w:rPr>
        <w:t xml:space="preserve">1 </w:t>
      </w:r>
      <w:r w:rsidRPr="00EA7EE6">
        <w:rPr>
          <w:rFonts w:ascii="Verdana" w:hAnsi="Verdana"/>
          <w:bCs/>
          <w:sz w:val="20"/>
          <w:szCs w:val="20"/>
        </w:rPr>
        <w:t xml:space="preserve"> nie może być wyższa niż limit finansowania określony przez NFZ w katalogu substancji czynnych. Lek musi znajdować się w katalogu substancji czynnych stosowan</w:t>
      </w:r>
      <w:r w:rsidR="00CC21A4">
        <w:rPr>
          <w:rFonts w:ascii="Verdana" w:hAnsi="Verdana"/>
          <w:bCs/>
          <w:sz w:val="20"/>
          <w:szCs w:val="20"/>
        </w:rPr>
        <w:t xml:space="preserve">ych w ramach programu lekowego </w:t>
      </w:r>
      <w:r w:rsidR="00E77074">
        <w:rPr>
          <w:rFonts w:ascii="Verdana" w:hAnsi="Verdana"/>
          <w:bCs/>
          <w:sz w:val="20"/>
          <w:szCs w:val="20"/>
        </w:rPr>
        <w:t>leczenia ciężkiej astmy</w:t>
      </w:r>
      <w:r w:rsidRPr="00EA7EE6">
        <w:rPr>
          <w:rFonts w:ascii="Verdana" w:hAnsi="Verdana"/>
          <w:bCs/>
          <w:sz w:val="20"/>
          <w:szCs w:val="20"/>
        </w:rPr>
        <w:t>.</w:t>
      </w:r>
    </w:p>
    <w:p w:rsidR="009E110E" w:rsidRPr="00EA7EE6" w:rsidRDefault="009E110E" w:rsidP="0041761E">
      <w:pPr>
        <w:pStyle w:val="Tekstpodstawowy"/>
        <w:widowControl/>
        <w:numPr>
          <w:ilvl w:val="0"/>
          <w:numId w:val="33"/>
        </w:numPr>
        <w:tabs>
          <w:tab w:val="left" w:pos="426"/>
        </w:tabs>
        <w:suppressAutoHyphens w:val="0"/>
        <w:spacing w:after="0"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4C4B52">
        <w:rPr>
          <w:rFonts w:ascii="Verdana" w:hAnsi="Verdana"/>
          <w:bCs/>
          <w:sz w:val="20"/>
          <w:szCs w:val="20"/>
        </w:rPr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41761E" w:rsidRDefault="00E04AEB" w:rsidP="0041761E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20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1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EA7EE6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21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2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2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3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3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4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4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5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6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7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7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8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D730D5" w:rsidRPr="00973BC9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9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9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3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973BC9">
      <w:pPr>
        <w:tabs>
          <w:tab w:val="left" w:pos="284"/>
        </w:tabs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>,</w:t>
      </w:r>
      <w:r w:rsidR="00973BC9">
        <w:rPr>
          <w:rFonts w:ascii="Verdana" w:hAnsi="Verdana"/>
          <w:color w:val="auto"/>
          <w:sz w:val="20"/>
          <w:szCs w:val="20"/>
        </w:rPr>
        <w:t>29.05</w:t>
      </w:r>
      <w:r w:rsidR="009E612E">
        <w:rPr>
          <w:rFonts w:ascii="Verdana" w:hAnsi="Verdana"/>
          <w:color w:val="auto"/>
          <w:sz w:val="20"/>
          <w:szCs w:val="20"/>
        </w:rPr>
        <w:t>.</w:t>
      </w:r>
      <w:r w:rsidR="00BC4408">
        <w:rPr>
          <w:rFonts w:ascii="Verdana" w:hAnsi="Verdana"/>
          <w:color w:val="auto"/>
          <w:sz w:val="20"/>
          <w:szCs w:val="20"/>
        </w:rPr>
        <w:t>2024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00B" w:rsidRDefault="0045300B">
      <w:r>
        <w:separator/>
      </w:r>
    </w:p>
    <w:p w:rsidR="0045300B" w:rsidRDefault="0045300B"/>
  </w:endnote>
  <w:endnote w:type="continuationSeparator" w:id="0">
    <w:p w:rsidR="0045300B" w:rsidRDefault="0045300B">
      <w:r>
        <w:continuationSeparator/>
      </w:r>
    </w:p>
    <w:p w:rsidR="0045300B" w:rsidRDefault="0045300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00B" w:rsidRDefault="0045300B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5300B" w:rsidRDefault="0045300B" w:rsidP="00487F43">
    <w:pPr>
      <w:pStyle w:val="Stopka"/>
      <w:ind w:right="360"/>
    </w:pPr>
  </w:p>
  <w:p w:rsidR="0045300B" w:rsidRDefault="0045300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00B" w:rsidRPr="00657C4F" w:rsidRDefault="0045300B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Pr="00657C4F">
      <w:rPr>
        <w:rFonts w:ascii="Verdana" w:hAnsi="Verdana"/>
        <w:sz w:val="14"/>
        <w:szCs w:val="14"/>
      </w:rPr>
      <w:fldChar w:fldCharType="separate"/>
    </w:r>
    <w:r w:rsidR="00560227">
      <w:rPr>
        <w:rFonts w:ascii="Verdana" w:hAnsi="Verdana"/>
        <w:noProof/>
        <w:sz w:val="14"/>
        <w:szCs w:val="14"/>
      </w:rPr>
      <w:t>11</w:t>
    </w:r>
    <w:r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Pr="00657C4F">
      <w:rPr>
        <w:rFonts w:ascii="Verdana" w:hAnsi="Verdana"/>
        <w:sz w:val="14"/>
        <w:szCs w:val="14"/>
      </w:rPr>
      <w:fldChar w:fldCharType="separate"/>
    </w:r>
    <w:r w:rsidR="00560227">
      <w:rPr>
        <w:rFonts w:ascii="Verdana" w:hAnsi="Verdana"/>
        <w:noProof/>
        <w:sz w:val="14"/>
        <w:szCs w:val="14"/>
      </w:rPr>
      <w:t>11</w:t>
    </w:r>
    <w:r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00B" w:rsidRDefault="0045300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00B" w:rsidRDefault="0045300B">
      <w:r>
        <w:separator/>
      </w:r>
    </w:p>
    <w:p w:rsidR="0045300B" w:rsidRDefault="0045300B"/>
  </w:footnote>
  <w:footnote w:type="continuationSeparator" w:id="0">
    <w:p w:rsidR="0045300B" w:rsidRDefault="0045300B">
      <w:r>
        <w:continuationSeparator/>
      </w:r>
    </w:p>
    <w:p w:rsidR="0045300B" w:rsidRDefault="0045300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00B" w:rsidRDefault="0045300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00B" w:rsidRPr="00D447D9" w:rsidRDefault="0045300B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40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4</w:t>
    </w:r>
  </w:p>
  <w:p w:rsidR="0045300B" w:rsidRPr="00015936" w:rsidRDefault="0045300B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00B" w:rsidRPr="00004D56" w:rsidRDefault="0045300B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9ADA3E86"/>
    <w:lvl w:ilvl="0" w:tplc="EA0EBB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 w:numId="3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33793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3FF"/>
    <w:rsid w:val="00054989"/>
    <w:rsid w:val="00054EA8"/>
    <w:rsid w:val="000556A8"/>
    <w:rsid w:val="000557AC"/>
    <w:rsid w:val="000569AC"/>
    <w:rsid w:val="000608BE"/>
    <w:rsid w:val="00060C38"/>
    <w:rsid w:val="000612FE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2EA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4E8B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6A4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3B1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08D0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0B3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33F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0D36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B63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2380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34B2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6F2C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C8E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07ECD"/>
    <w:rsid w:val="003118F2"/>
    <w:rsid w:val="00311DD9"/>
    <w:rsid w:val="003123F2"/>
    <w:rsid w:val="0031349F"/>
    <w:rsid w:val="003138DF"/>
    <w:rsid w:val="00313FAE"/>
    <w:rsid w:val="003143DA"/>
    <w:rsid w:val="00315940"/>
    <w:rsid w:val="00316E5B"/>
    <w:rsid w:val="00317212"/>
    <w:rsid w:val="0031774C"/>
    <w:rsid w:val="00317D54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2795D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36F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85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2D12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1B01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A7EAD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3314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986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6E48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00B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38A"/>
    <w:rsid w:val="004A78CB"/>
    <w:rsid w:val="004A7A23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B52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69B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963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3E9"/>
    <w:rsid w:val="00552620"/>
    <w:rsid w:val="00553F9C"/>
    <w:rsid w:val="00556EB5"/>
    <w:rsid w:val="00557028"/>
    <w:rsid w:val="00560227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5EF1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1A9D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0CA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5801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569"/>
    <w:rsid w:val="006646AA"/>
    <w:rsid w:val="0066578A"/>
    <w:rsid w:val="006659E9"/>
    <w:rsid w:val="00665B14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2E2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913"/>
    <w:rsid w:val="00720CE0"/>
    <w:rsid w:val="00721100"/>
    <w:rsid w:val="00722BBD"/>
    <w:rsid w:val="00724030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1D8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B5C"/>
    <w:rsid w:val="00765D94"/>
    <w:rsid w:val="00766046"/>
    <w:rsid w:val="0076610E"/>
    <w:rsid w:val="007661C4"/>
    <w:rsid w:val="00766246"/>
    <w:rsid w:val="007669DD"/>
    <w:rsid w:val="00771473"/>
    <w:rsid w:val="0077464A"/>
    <w:rsid w:val="007752F3"/>
    <w:rsid w:val="00775381"/>
    <w:rsid w:val="00776179"/>
    <w:rsid w:val="00777103"/>
    <w:rsid w:val="00780D52"/>
    <w:rsid w:val="00785636"/>
    <w:rsid w:val="00785F8D"/>
    <w:rsid w:val="00786909"/>
    <w:rsid w:val="00786B63"/>
    <w:rsid w:val="007871DE"/>
    <w:rsid w:val="00787E15"/>
    <w:rsid w:val="007910DA"/>
    <w:rsid w:val="0079180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574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8DE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901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6E5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4F96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1CF3"/>
    <w:rsid w:val="00902057"/>
    <w:rsid w:val="0090303C"/>
    <w:rsid w:val="00903957"/>
    <w:rsid w:val="0090401C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36A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DF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3BC9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ECB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237"/>
    <w:rsid w:val="009D3530"/>
    <w:rsid w:val="009D396A"/>
    <w:rsid w:val="009D45C3"/>
    <w:rsid w:val="009D5755"/>
    <w:rsid w:val="009D60F2"/>
    <w:rsid w:val="009D7AE6"/>
    <w:rsid w:val="009E110E"/>
    <w:rsid w:val="009E1635"/>
    <w:rsid w:val="009E294E"/>
    <w:rsid w:val="009E4B0C"/>
    <w:rsid w:val="009E4D28"/>
    <w:rsid w:val="009E5DD1"/>
    <w:rsid w:val="009E612E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7F9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2729E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C97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2E3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AB7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BEA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08E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1FD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5BD"/>
    <w:rsid w:val="00BC268E"/>
    <w:rsid w:val="00BC2938"/>
    <w:rsid w:val="00BC30AC"/>
    <w:rsid w:val="00BC34C2"/>
    <w:rsid w:val="00BC4276"/>
    <w:rsid w:val="00BC4408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12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505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1A4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1AE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B6B"/>
    <w:rsid w:val="00D16E10"/>
    <w:rsid w:val="00D17610"/>
    <w:rsid w:val="00D17D42"/>
    <w:rsid w:val="00D2131F"/>
    <w:rsid w:val="00D22E04"/>
    <w:rsid w:val="00D249E0"/>
    <w:rsid w:val="00D255C8"/>
    <w:rsid w:val="00D2670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40A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5A9A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0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2589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B794F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41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6A5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391D"/>
    <w:rsid w:val="00DF430A"/>
    <w:rsid w:val="00DF4D6A"/>
    <w:rsid w:val="00DF5834"/>
    <w:rsid w:val="00DF642D"/>
    <w:rsid w:val="00DF672C"/>
    <w:rsid w:val="00DF679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93F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56C4"/>
    <w:rsid w:val="00E4724A"/>
    <w:rsid w:val="00E47D6D"/>
    <w:rsid w:val="00E50918"/>
    <w:rsid w:val="00E50FBF"/>
    <w:rsid w:val="00E51313"/>
    <w:rsid w:val="00E51ECC"/>
    <w:rsid w:val="00E53015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074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A7EE6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2468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0D5E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0D1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0EB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8"/>
      </w:numPr>
    </w:pPr>
  </w:style>
  <w:style w:type="numbering" w:customStyle="1" w:styleId="WW8Num37z1">
    <w:name w:val="Styl1"/>
    <w:pPr>
      <w:numPr>
        <w:numId w:val="6"/>
      </w:numPr>
    </w:pPr>
  </w:style>
  <w:style w:type="numbering" w:customStyle="1" w:styleId="Absatz-Standardschriftart">
    <w:name w:val="111111"/>
    <w:pPr>
      <w:numPr>
        <w:numId w:val="5"/>
      </w:numPr>
    </w:pPr>
  </w:style>
  <w:style w:type="numbering" w:customStyle="1" w:styleId="WW-Absatz-Standardschriftart">
    <w:name w:val="1ai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pg4win.org/index.htm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gtools.org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11/relationships/people" Target="people.xml"/><Relationship Id="rId10" Type="http://schemas.openxmlformats.org/officeDocument/2006/relationships/hyperlink" Target="mailto:przetargi@wcpit.org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846CB-D914-442A-B13A-A4F3140DF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11</Pages>
  <Words>4565</Words>
  <Characters>27394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31896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73</cp:revision>
  <cp:lastPrinted>2024-05-28T14:55:00Z</cp:lastPrinted>
  <dcterms:created xsi:type="dcterms:W3CDTF">2024-01-23T10:46:00Z</dcterms:created>
  <dcterms:modified xsi:type="dcterms:W3CDTF">2024-05-29T07:50:00Z</dcterms:modified>
</cp:coreProperties>
</file>