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4E07FF">
        <w:rPr>
          <w:rFonts w:ascii="Verdana" w:hAnsi="Verdana" w:cs="Times New Roman"/>
          <w:b/>
          <w:sz w:val="20"/>
          <w:szCs w:val="20"/>
        </w:rPr>
        <w:t>40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4E07FF">
        <w:rPr>
          <w:rFonts w:ascii="Verdana" w:hAnsi="Verdana" w:cs="Times New Roman"/>
          <w:b/>
          <w:sz w:val="20"/>
          <w:szCs w:val="20"/>
        </w:rPr>
        <w:t>leku tezepelumab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B0BF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B0BF3" w:rsidRPr="00987333">
      <w:rPr>
        <w:b/>
        <w:sz w:val="14"/>
        <w:szCs w:val="14"/>
      </w:rPr>
      <w:fldChar w:fldCharType="separate"/>
    </w:r>
    <w:r w:rsidR="004E07FF">
      <w:rPr>
        <w:b/>
        <w:noProof/>
        <w:sz w:val="14"/>
        <w:szCs w:val="14"/>
      </w:rPr>
      <w:t>1</w:t>
    </w:r>
    <w:r w:rsidR="00DB0BF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B0BF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B0BF3" w:rsidRPr="00987333">
      <w:rPr>
        <w:sz w:val="14"/>
        <w:szCs w:val="14"/>
      </w:rPr>
      <w:fldChar w:fldCharType="separate"/>
    </w:r>
    <w:r w:rsidR="004E07FF">
      <w:rPr>
        <w:noProof/>
        <w:sz w:val="14"/>
        <w:szCs w:val="14"/>
      </w:rPr>
      <w:t>1</w:t>
    </w:r>
    <w:r w:rsidR="00DB0BF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82DD3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E07FF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E64B2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B0BF3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2024-01-23T11:53:00Z</dcterms:created>
  <dcterms:modified xsi:type="dcterms:W3CDTF">2024-05-21T12:51:00Z</dcterms:modified>
</cp:coreProperties>
</file>