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B840E3">
        <w:rPr>
          <w:rFonts w:ascii="Verdana" w:hAnsi="Verdana"/>
          <w:b/>
          <w:sz w:val="20"/>
        </w:rPr>
        <w:t>materiałów chirurgicznych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884AC9">
      <w:pPr>
        <w:widowControl/>
        <w:numPr>
          <w:ilvl w:val="0"/>
          <w:numId w:val="13"/>
        </w:numPr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B840E3">
        <w:rPr>
          <w:rFonts w:ascii="Verdana" w:hAnsi="Verdana"/>
          <w:b/>
          <w:sz w:val="20"/>
        </w:rPr>
        <w:t>materiałów chirurgicznych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B840E3">
        <w:rPr>
          <w:rFonts w:ascii="Verdana" w:hAnsi="Verdana" w:cs="Arial"/>
          <w:bCs/>
          <w:sz w:val="20"/>
          <w:szCs w:val="20"/>
        </w:rPr>
        <w:t xml:space="preserve"> 9</w:t>
      </w:r>
      <w:r w:rsidR="00CF6170">
        <w:rPr>
          <w:rFonts w:ascii="Verdana" w:hAnsi="Verdana" w:cs="Arial"/>
          <w:bCs/>
          <w:sz w:val="20"/>
          <w:szCs w:val="20"/>
        </w:rPr>
        <w:t xml:space="preserve">  pakietów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884AC9" w:rsidRDefault="00F77B2C" w:rsidP="00884AC9">
      <w:pPr>
        <w:ind w:left="426"/>
        <w:jc w:val="both"/>
        <w:rPr>
          <w:rFonts w:ascii="Verdana" w:hAnsi="Verdana"/>
          <w:sz w:val="20"/>
          <w:szCs w:val="20"/>
        </w:rPr>
      </w:pPr>
      <w:r w:rsidRPr="00F77B2C">
        <w:rPr>
          <w:rFonts w:ascii="Verdana" w:hAnsi="Verdana"/>
          <w:sz w:val="20"/>
          <w:szCs w:val="20"/>
        </w:rPr>
        <w:t>331</w:t>
      </w:r>
      <w:r>
        <w:rPr>
          <w:rFonts w:ascii="Verdana" w:hAnsi="Verdana"/>
          <w:sz w:val="20"/>
          <w:szCs w:val="20"/>
        </w:rPr>
        <w:t>41127-6, 33141120-7, 33141111-1</w:t>
      </w:r>
      <w:r w:rsidRPr="00F77B2C">
        <w:rPr>
          <w:rFonts w:ascii="Verdana" w:hAnsi="Verdana"/>
          <w:sz w:val="20"/>
          <w:szCs w:val="20"/>
        </w:rPr>
        <w:t>, 33141000-0, 33141112-8, 33697110-6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</w:t>
      </w:r>
      <w:r w:rsidRPr="00797B08">
        <w:rPr>
          <w:rFonts w:ascii="Verdana" w:hAnsi="Verdana"/>
          <w:sz w:val="20"/>
          <w:szCs w:val="20"/>
        </w:rPr>
        <w:lastRenderedPageBreak/>
        <w:t>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33AAB" w:rsidRDefault="00BA584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Nie dotyczy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BA5847">
      <w:pPr>
        <w:pStyle w:val="Nagwek1"/>
        <w:numPr>
          <w:ilvl w:val="0"/>
          <w:numId w:val="9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1A2954">
        <w:rPr>
          <w:rFonts w:ascii="Verdana" w:hAnsi="Verdana"/>
          <w:b/>
          <w:sz w:val="20"/>
          <w:szCs w:val="20"/>
        </w:rPr>
        <w:t>12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AF6E92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9A7282" w:rsidRPr="000A792D" w:rsidRDefault="009A7282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cym wbrew </w:t>
      </w:r>
      <w:r w:rsidRPr="00782102">
        <w:rPr>
          <w:rFonts w:ascii="Verdana" w:hAnsi="Verdana"/>
          <w:sz w:val="20"/>
          <w:szCs w:val="20"/>
        </w:rPr>
        <w:lastRenderedPageBreak/>
        <w:t>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C78CC" w:rsidRPr="000A792D" w:rsidRDefault="002C78C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lastRenderedPageBreak/>
        <w:t>Informacja o warunkach udziału w postępowaniu o udzielenie zamówienia</w:t>
      </w:r>
      <w:bookmarkEnd w:id="7"/>
    </w:p>
    <w:p w:rsidR="003B628E" w:rsidRDefault="007B3AC0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:rsidR="009A7282" w:rsidRPr="000A792D" w:rsidRDefault="009A7282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50484" w:rsidRDefault="00D50484" w:rsidP="00D50484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9" w:name="_Toc64559026"/>
      <w:r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AD59F2" w:rsidRDefault="00D50484" w:rsidP="00D50484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wykonawców.</w:t>
      </w:r>
    </w:p>
    <w:p w:rsidR="00AD59F2" w:rsidRPr="00D50484" w:rsidRDefault="00AD59F2" w:rsidP="00D50484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447571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</w:t>
      </w:r>
      <w:r w:rsidRPr="000A792D">
        <w:rPr>
          <w:rFonts w:ascii="Verdana" w:hAnsi="Verdana"/>
          <w:spacing w:val="5"/>
          <w:sz w:val="20"/>
          <w:szCs w:val="20"/>
        </w:rPr>
        <w:lastRenderedPageBreak/>
        <w:t>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B72ED9">
        <w:rPr>
          <w:rFonts w:ascii="Verdana" w:hAnsi="Verdana"/>
          <w:sz w:val="20"/>
          <w:szCs w:val="20"/>
        </w:rPr>
        <w:t xml:space="preserve">Paulina </w:t>
      </w:r>
      <w:proofErr w:type="spellStart"/>
      <w:r w:rsidR="00B72ED9">
        <w:rPr>
          <w:rFonts w:ascii="Verdana" w:hAnsi="Verdana"/>
          <w:sz w:val="20"/>
          <w:szCs w:val="20"/>
        </w:rPr>
        <w:t>Wielewicka</w:t>
      </w:r>
      <w:proofErr w:type="spellEnd"/>
      <w:r w:rsidR="00B72ED9">
        <w:rPr>
          <w:rFonts w:ascii="Verdana" w:hAnsi="Verdana"/>
          <w:sz w:val="20"/>
          <w:szCs w:val="20"/>
        </w:rPr>
        <w:t xml:space="preserve"> Tel. 61 66 54 302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B84382">
        <w:rPr>
          <w:rFonts w:ascii="Verdana" w:hAnsi="Verdana" w:cs="Arial"/>
          <w:b/>
          <w:sz w:val="20"/>
          <w:szCs w:val="20"/>
          <w:highlight w:val="yellow"/>
        </w:rPr>
        <w:t>12.07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D55C5" w:rsidRDefault="004D55C5" w:rsidP="004D55C5">
      <w:pPr>
        <w:widowControl/>
        <w:numPr>
          <w:ilvl w:val="2"/>
          <w:numId w:val="43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 i załącznik nr 2 – opis przedmiotu zamówienia, formularz cenowy</w:t>
      </w:r>
    </w:p>
    <w:p w:rsidR="00C30522" w:rsidRPr="00C30522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077F3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13.06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077F3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13.06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0A792D" w:rsidRDefault="00263915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oferty musi zostać obliczona zgodnie z formularzem cenowym (załącznik nr 2), a następnie przeniesiona do formularza ofertowego (załącznik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</w:t>
      </w:r>
      <w:r w:rsidRPr="000A792D">
        <w:rPr>
          <w:rFonts w:ascii="Verdana" w:hAnsi="Verdana"/>
          <w:sz w:val="20"/>
          <w:szCs w:val="20"/>
        </w:rPr>
        <w:lastRenderedPageBreak/>
        <w:t>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7" w:name="_Toc64559034"/>
    </w:p>
    <w:p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9A7282" w:rsidRPr="00AF6E92" w:rsidRDefault="00BB1CAC" w:rsidP="00AF6E92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9A7282" w:rsidRPr="000A792D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niezgodną z przepisami ustawy czynność zamawiającego, podjętą w postępowaniu o udzielenie zamówienia, o zawarcie umowy ramowej, dynamicznym systemie zakupów, systemie kwalifikowania wykonawców lub </w:t>
      </w:r>
      <w:r w:rsidRPr="000A792D">
        <w:rPr>
          <w:rFonts w:ascii="Verdana" w:hAnsi="Verdana"/>
          <w:sz w:val="20"/>
          <w:szCs w:val="20"/>
        </w:rPr>
        <w:lastRenderedPageBreak/>
        <w:t>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0A792D">
        <w:rPr>
          <w:rFonts w:ascii="Verdana" w:hAnsi="Verdana"/>
          <w:spacing w:val="5"/>
          <w:sz w:val="20"/>
          <w:szCs w:val="20"/>
        </w:rPr>
        <w:lastRenderedPageBreak/>
        <w:t>Podwykonawstwo</w:t>
      </w:r>
      <w:bookmarkEnd w:id="24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7F3C69" w:rsidRDefault="007F3C69" w:rsidP="007F3C69">
      <w:pPr>
        <w:pStyle w:val="Akapitzlist"/>
        <w:widowControl/>
        <w:numPr>
          <w:ilvl w:val="1"/>
          <w:numId w:val="41"/>
        </w:numPr>
        <w:suppressAutoHyphens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1 – Formularz ofertowy; </w:t>
      </w:r>
    </w:p>
    <w:p w:rsidR="000C5386" w:rsidRPr="004B0F1C" w:rsidRDefault="007F3C69" w:rsidP="007F3C69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2 – opis przedmiotu zamówienia,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7F4043" w:rsidRPr="00F056A4" w:rsidRDefault="00BA1D76" w:rsidP="00F056A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04.06</w:t>
      </w:r>
      <w:bookmarkStart w:id="26" w:name="_GoBack"/>
      <w:bookmarkEnd w:id="26"/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sectPr w:rsidR="007F4043" w:rsidRPr="00F056A4" w:rsidSect="006C56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571" w:rsidRDefault="00447571">
      <w:r>
        <w:separator/>
      </w:r>
    </w:p>
    <w:p w:rsidR="00447571" w:rsidRDefault="00447571"/>
  </w:endnote>
  <w:endnote w:type="continuationSeparator" w:id="0">
    <w:p w:rsidR="00447571" w:rsidRDefault="00447571">
      <w:r>
        <w:continuationSeparator/>
      </w:r>
    </w:p>
    <w:p w:rsidR="00447571" w:rsidRDefault="00447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3C7471">
      <w:rPr>
        <w:rFonts w:ascii="Times New Roman" w:hAnsi="Times New Roman"/>
        <w:b/>
        <w:noProof/>
        <w:sz w:val="14"/>
        <w:szCs w:val="14"/>
      </w:rPr>
      <w:t>9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3C7471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150" w:rsidRDefault="005F41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571" w:rsidRDefault="00447571">
      <w:r>
        <w:separator/>
      </w:r>
    </w:p>
    <w:p w:rsidR="00447571" w:rsidRDefault="00447571"/>
  </w:footnote>
  <w:footnote w:type="continuationSeparator" w:id="0">
    <w:p w:rsidR="00447571" w:rsidRDefault="00447571">
      <w:r>
        <w:continuationSeparator/>
      </w:r>
    </w:p>
    <w:p w:rsidR="00447571" w:rsidRDefault="004475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150" w:rsidRDefault="005F41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5F4150">
      <w:t>41</w:t>
    </w:r>
    <w:r w:rsidR="00636466"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77F34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E7B2C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38E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915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69F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8CC"/>
    <w:rsid w:val="002D0238"/>
    <w:rsid w:val="002D0802"/>
    <w:rsid w:val="002D08F6"/>
    <w:rsid w:val="002D0BAF"/>
    <w:rsid w:val="002D199E"/>
    <w:rsid w:val="002D61CC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5CB7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5D8C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10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C7471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571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5F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6CA0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B47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5C5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2F41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150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42BA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C69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AC9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2ECA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A7282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6F0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81A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E4ED6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6E9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2ED9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0E3"/>
    <w:rsid w:val="00B84382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0EC1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1D76"/>
    <w:rsid w:val="00BA3CF8"/>
    <w:rsid w:val="00BA3DA3"/>
    <w:rsid w:val="00BA4162"/>
    <w:rsid w:val="00BA4A66"/>
    <w:rsid w:val="00BA50B0"/>
    <w:rsid w:val="00BA5847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27F09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29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6A4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27C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77B2C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F3278-506B-4605-8BBA-211E97C15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9</Pages>
  <Words>3538</Words>
  <Characters>21231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24720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Sylwia Zielińska</cp:lastModifiedBy>
  <cp:revision>708</cp:revision>
  <cp:lastPrinted>2024-06-04T05:36:00Z</cp:lastPrinted>
  <dcterms:created xsi:type="dcterms:W3CDTF">2021-09-20T07:46:00Z</dcterms:created>
  <dcterms:modified xsi:type="dcterms:W3CDTF">2024-06-04T05:36:00Z</dcterms:modified>
</cp:coreProperties>
</file>