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C12BF" w:rsidRDefault="006E46A3" w:rsidP="009B42F2">
      <w:pPr>
        <w:pStyle w:val="Tekstpodstawowy"/>
        <w:ind w:right="5668"/>
        <w:jc w:val="center"/>
        <w:rPr>
          <w:rFonts w:ascii="Bookman Old Style" w:hAnsi="Bookman Old Style" w:cstheme="minorHAnsi"/>
          <w:sz w:val="20"/>
        </w:rPr>
      </w:pPr>
    </w:p>
    <w:p w:rsidR="009B42F2" w:rsidRPr="008C12BF" w:rsidRDefault="001754B1" w:rsidP="009B42F2">
      <w:pPr>
        <w:pStyle w:val="Tekstpodstawowy"/>
        <w:ind w:right="5668"/>
        <w:jc w:val="center"/>
        <w:rPr>
          <w:rFonts w:ascii="Bookman Old Style" w:hAnsi="Bookman Old Style" w:cstheme="minorHAnsi"/>
          <w:sz w:val="20"/>
        </w:rPr>
      </w:pPr>
      <w:r w:rsidRPr="008C12BF">
        <w:rPr>
          <w:rFonts w:ascii="Bookman Old Style" w:hAnsi="Bookman Old Style" w:cstheme="minorHAnsi"/>
          <w:sz w:val="20"/>
        </w:rPr>
        <w:t>Numer referencyjny postępowania:</w:t>
      </w:r>
    </w:p>
    <w:p w:rsidR="009B42F2" w:rsidRPr="008C12BF" w:rsidRDefault="006E46A3" w:rsidP="009B42F2">
      <w:pPr>
        <w:pStyle w:val="Tekstpodstawowy"/>
        <w:ind w:right="5668"/>
        <w:jc w:val="center"/>
        <w:rPr>
          <w:rFonts w:ascii="Bookman Old Style" w:hAnsi="Bookman Old Style" w:cstheme="minorHAnsi"/>
          <w:b/>
          <w:sz w:val="20"/>
        </w:rPr>
      </w:pPr>
      <w:r w:rsidRPr="008C12BF">
        <w:rPr>
          <w:rFonts w:ascii="Bookman Old Style" w:eastAsia="Verdana" w:hAnsi="Bookman Old Style" w:cstheme="minorHAnsi"/>
          <w:b/>
          <w:sz w:val="20"/>
        </w:rPr>
        <w:t>WCPIT/EA/381-</w:t>
      </w:r>
      <w:r w:rsidR="001B4FAB">
        <w:rPr>
          <w:rFonts w:ascii="Bookman Old Style" w:eastAsia="Verdana" w:hAnsi="Bookman Old Style" w:cstheme="minorHAnsi"/>
          <w:b/>
          <w:sz w:val="20"/>
        </w:rPr>
        <w:t>56</w:t>
      </w:r>
      <w:bookmarkStart w:id="0" w:name="_GoBack"/>
      <w:bookmarkEnd w:id="0"/>
      <w:r w:rsidR="00893218" w:rsidRPr="008C12BF">
        <w:rPr>
          <w:rFonts w:ascii="Bookman Old Style" w:eastAsia="Verdana" w:hAnsi="Bookman Old Style" w:cstheme="minorHAnsi"/>
          <w:b/>
          <w:sz w:val="20"/>
        </w:rPr>
        <w:t>/</w:t>
      </w:r>
      <w:r w:rsidR="000C33F7" w:rsidRPr="008C12BF">
        <w:rPr>
          <w:rFonts w:ascii="Bookman Old Style" w:eastAsia="Verdana" w:hAnsi="Bookman Old Style" w:cstheme="minorHAnsi"/>
          <w:b/>
          <w:sz w:val="20"/>
        </w:rPr>
        <w:t>202</w:t>
      </w:r>
      <w:r w:rsidR="00771A5F" w:rsidRPr="008C12BF">
        <w:rPr>
          <w:rFonts w:ascii="Bookman Old Style" w:eastAsia="Verdana" w:hAnsi="Bookman Old Style" w:cstheme="minorHAnsi"/>
          <w:b/>
          <w:sz w:val="20"/>
        </w:rPr>
        <w:t>4</w:t>
      </w:r>
    </w:p>
    <w:p w:rsidR="009B42F2" w:rsidRPr="008C12BF" w:rsidRDefault="009B42F2" w:rsidP="009B42F2">
      <w:pPr>
        <w:jc w:val="right"/>
        <w:rPr>
          <w:rFonts w:ascii="Bookman Old Style" w:hAnsi="Bookman Old Style" w:cstheme="minorHAnsi"/>
          <w:b/>
          <w:sz w:val="20"/>
          <w:szCs w:val="20"/>
        </w:rPr>
      </w:pPr>
      <w:r w:rsidRPr="008C12BF">
        <w:rPr>
          <w:rFonts w:ascii="Bookman Old Style" w:hAnsi="Bookman Old Style" w:cstheme="minorHAnsi"/>
          <w:b/>
          <w:sz w:val="20"/>
          <w:szCs w:val="20"/>
        </w:rPr>
        <w:t xml:space="preserve">Załącznik nr </w:t>
      </w:r>
      <w:r w:rsidR="006D1DA5" w:rsidRPr="008C12BF">
        <w:rPr>
          <w:rFonts w:ascii="Bookman Old Style" w:hAnsi="Bookman Old Style" w:cstheme="minorHAnsi"/>
          <w:b/>
          <w:sz w:val="20"/>
          <w:szCs w:val="20"/>
        </w:rPr>
        <w:t xml:space="preserve">3 </w:t>
      </w:r>
      <w:r w:rsidR="001754B1" w:rsidRPr="008C12BF">
        <w:rPr>
          <w:rFonts w:ascii="Bookman Old Style" w:hAnsi="Bookman Old Style" w:cstheme="minorHAnsi"/>
          <w:b/>
          <w:sz w:val="20"/>
          <w:szCs w:val="20"/>
        </w:rPr>
        <w:t>do SWZ</w:t>
      </w:r>
    </w:p>
    <w:p w:rsidR="004A781B" w:rsidRPr="008C12BF" w:rsidRDefault="004A781B" w:rsidP="001465CB">
      <w:pPr>
        <w:rPr>
          <w:rFonts w:ascii="Bookman Old Style" w:hAnsi="Bookman Old Style" w:cstheme="minorHAnsi"/>
          <w:sz w:val="20"/>
          <w:szCs w:val="20"/>
        </w:rPr>
      </w:pPr>
    </w:p>
    <w:p w:rsidR="00FC163D" w:rsidRPr="008C12BF" w:rsidRDefault="009B42F2" w:rsidP="00771A5F">
      <w:pPr>
        <w:pStyle w:val="Nagwek1"/>
        <w:widowControl w:val="0"/>
        <w:spacing w:before="0" w:line="276" w:lineRule="auto"/>
        <w:jc w:val="center"/>
        <w:rPr>
          <w:rFonts w:ascii="Bookman Old Style" w:eastAsia="HG Mincho Light J" w:hAnsi="Bookman Old Style" w:cstheme="minorHAnsi"/>
          <w:smallCaps/>
          <w:color w:val="000000"/>
          <w:kern w:val="32"/>
          <w:sz w:val="20"/>
          <w:szCs w:val="20"/>
        </w:rPr>
      </w:pPr>
      <w:r w:rsidRPr="008C12BF">
        <w:rPr>
          <w:rFonts w:ascii="Bookman Old Style" w:eastAsia="HG Mincho Light J" w:hAnsi="Bookman Old Style" w:cstheme="minorHAnsi"/>
          <w:smallCaps/>
          <w:color w:val="000000"/>
          <w:kern w:val="32"/>
          <w:sz w:val="20"/>
          <w:szCs w:val="20"/>
        </w:rPr>
        <w:t>Oświadczen</w:t>
      </w:r>
      <w:r w:rsidR="00771A5F" w:rsidRPr="008C12BF">
        <w:rPr>
          <w:rFonts w:ascii="Bookman Old Style" w:eastAsia="HG Mincho Light J" w:hAnsi="Bookman Old Style" w:cstheme="minorHAnsi"/>
          <w:smallCaps/>
          <w:color w:val="000000"/>
          <w:kern w:val="32"/>
          <w:sz w:val="20"/>
          <w:szCs w:val="20"/>
        </w:rPr>
        <w:t>ie o niepodleganiu wykluczeniu</w:t>
      </w:r>
    </w:p>
    <w:p w:rsidR="00FC163D" w:rsidRPr="008C12BF" w:rsidRDefault="00FC163D" w:rsidP="00FC163D">
      <w:pPr>
        <w:jc w:val="center"/>
        <w:rPr>
          <w:rFonts w:ascii="Bookman Old Style" w:hAnsi="Bookman Old Style" w:cstheme="minorHAnsi"/>
          <w:b/>
          <w:color w:val="000000"/>
          <w:sz w:val="20"/>
          <w:szCs w:val="20"/>
        </w:rPr>
      </w:pPr>
      <w:r w:rsidRPr="008C12BF">
        <w:rPr>
          <w:rFonts w:ascii="Bookman Old Style" w:hAnsi="Bookman Old Style" w:cstheme="minorHAnsi"/>
          <w:b/>
          <w:color w:val="000000"/>
          <w:sz w:val="20"/>
          <w:szCs w:val="20"/>
        </w:rPr>
        <w:t xml:space="preserve"> </w:t>
      </w:r>
    </w:p>
    <w:p w:rsidR="00FC163D" w:rsidRPr="008C12BF" w:rsidRDefault="00FC163D" w:rsidP="00FC163D">
      <w:pPr>
        <w:jc w:val="center"/>
        <w:rPr>
          <w:rFonts w:ascii="Bookman Old Style" w:hAnsi="Bookman Old Style" w:cstheme="minorHAnsi"/>
          <w:color w:val="000000"/>
          <w:sz w:val="20"/>
          <w:szCs w:val="20"/>
        </w:rPr>
      </w:pPr>
      <w:r w:rsidRPr="008C12BF">
        <w:rPr>
          <w:rFonts w:ascii="Bookman Old Style" w:hAnsi="Bookman Old Style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C12BF">
        <w:rPr>
          <w:rFonts w:ascii="Bookman Old Style" w:hAnsi="Bookman Old Style" w:cstheme="minorHAnsi"/>
          <w:color w:val="000000"/>
          <w:sz w:val="20"/>
          <w:szCs w:val="20"/>
        </w:rPr>
        <w:t>Z</w:t>
      </w:r>
      <w:r w:rsidRPr="008C12BF">
        <w:rPr>
          <w:rFonts w:ascii="Bookman Old Style" w:hAnsi="Bookman Old Style" w:cstheme="minorHAnsi"/>
          <w:color w:val="000000"/>
          <w:sz w:val="20"/>
          <w:szCs w:val="20"/>
        </w:rPr>
        <w:t>amówienia na zadanie pod nazwą:</w:t>
      </w:r>
    </w:p>
    <w:p w:rsidR="00FC163D" w:rsidRPr="008C12BF" w:rsidRDefault="00FC163D" w:rsidP="00FC163D">
      <w:pPr>
        <w:jc w:val="center"/>
        <w:rPr>
          <w:rFonts w:ascii="Bookman Old Style" w:hAnsi="Bookman Old Style" w:cstheme="minorHAnsi"/>
          <w:color w:val="FF0000"/>
          <w:sz w:val="20"/>
          <w:szCs w:val="20"/>
        </w:rPr>
      </w:pPr>
    </w:p>
    <w:p w:rsidR="00FC163D" w:rsidRDefault="001B4FAB" w:rsidP="00420ECC">
      <w:pPr>
        <w:ind w:right="-108"/>
        <w:jc w:val="center"/>
        <w:rPr>
          <w:rFonts w:ascii="Bookman Old Style" w:eastAsia="HG Mincho Light J" w:hAnsi="Bookman Old Style" w:cs="Calibri"/>
          <w:b/>
          <w:sz w:val="20"/>
          <w:szCs w:val="20"/>
          <w:lang w:eastAsia="pl-PL"/>
        </w:rPr>
      </w:pPr>
      <w:r w:rsidRPr="001B4FAB">
        <w:rPr>
          <w:rFonts w:ascii="Bookman Old Style" w:eastAsia="HG Mincho Light J" w:hAnsi="Bookman Old Style" w:cs="Calibri"/>
          <w:b/>
          <w:sz w:val="20"/>
          <w:szCs w:val="20"/>
          <w:highlight w:val="yellow"/>
          <w:lang w:eastAsia="pl-PL"/>
        </w:rPr>
        <w:t>Zakup sprzętu medycznego dla </w:t>
      </w:r>
      <w:proofErr w:type="spellStart"/>
      <w:r w:rsidRPr="001B4FAB">
        <w:rPr>
          <w:rFonts w:ascii="Bookman Old Style" w:eastAsia="HG Mincho Light J" w:hAnsi="Bookman Old Style" w:cs="Calibri"/>
          <w:b/>
          <w:sz w:val="20"/>
          <w:szCs w:val="20"/>
          <w:highlight w:val="yellow"/>
          <w:lang w:eastAsia="pl-PL"/>
        </w:rPr>
        <w:t>OAiIT</w:t>
      </w:r>
      <w:proofErr w:type="spellEnd"/>
      <w:r w:rsidRPr="001B4FAB">
        <w:rPr>
          <w:rFonts w:ascii="Bookman Old Style" w:eastAsia="HG Mincho Light J" w:hAnsi="Bookman Old Style" w:cs="Calibri"/>
          <w:b/>
          <w:sz w:val="20"/>
          <w:szCs w:val="20"/>
          <w:highlight w:val="yellow"/>
          <w:lang w:eastAsia="pl-PL"/>
        </w:rPr>
        <w:t> oraz ZDL</w:t>
      </w:r>
    </w:p>
    <w:p w:rsidR="001B4FAB" w:rsidRPr="008C12BF" w:rsidRDefault="001B4FAB" w:rsidP="00420ECC">
      <w:pPr>
        <w:ind w:right="-108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420ECC" w:rsidRPr="008C12BF" w:rsidRDefault="00420ECC" w:rsidP="00FC339F">
      <w:pPr>
        <w:jc w:val="center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 xml:space="preserve">składam </w:t>
      </w:r>
      <w:r w:rsidR="009B42F2" w:rsidRPr="008C12BF">
        <w:rPr>
          <w:rFonts w:ascii="Bookman Old Style" w:hAnsi="Bookman Old Style" w:cstheme="minorHAnsi"/>
          <w:color w:val="000000"/>
          <w:sz w:val="20"/>
          <w:szCs w:val="20"/>
        </w:rPr>
        <w:t>oświadczenie</w:t>
      </w:r>
      <w:r w:rsidR="009B42F2" w:rsidRPr="008C12BF">
        <w:rPr>
          <w:rFonts w:ascii="Bookman Old Style" w:hAnsi="Bookman Old Style" w:cstheme="minorHAnsi"/>
          <w:sz w:val="20"/>
          <w:szCs w:val="20"/>
        </w:rPr>
        <w:t xml:space="preserve"> na podstawie art. 125 ust. 1 us</w:t>
      </w:r>
      <w:r w:rsidR="00FC339F" w:rsidRPr="008C12BF">
        <w:rPr>
          <w:rFonts w:ascii="Bookman Old Style" w:hAnsi="Bookman Old Style" w:cstheme="minorHAnsi"/>
          <w:sz w:val="20"/>
          <w:szCs w:val="20"/>
        </w:rPr>
        <w:t xml:space="preserve">tawy z dnia 11 września 2019 r. </w:t>
      </w:r>
      <w:r w:rsidR="009C094D" w:rsidRPr="008C12BF">
        <w:rPr>
          <w:rFonts w:ascii="Bookman Old Style" w:hAnsi="Bookman Old Style" w:cstheme="minorHAnsi"/>
          <w:sz w:val="20"/>
          <w:szCs w:val="20"/>
        </w:rPr>
        <w:t>–</w:t>
      </w:r>
      <w:r w:rsidR="00FC339F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="009B42F2" w:rsidRPr="008C12BF">
        <w:rPr>
          <w:rFonts w:ascii="Bookman Old Style" w:hAnsi="Bookman Old Style" w:cstheme="minorHAnsi"/>
          <w:sz w:val="20"/>
          <w:szCs w:val="20"/>
        </w:rPr>
        <w:t>Prawo</w:t>
      </w:r>
      <w:r w:rsidR="009C094D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="009B42F2" w:rsidRPr="008C12BF">
        <w:rPr>
          <w:rFonts w:ascii="Bookman Old Style" w:hAnsi="Bookman Old Style" w:cstheme="minorHAnsi"/>
          <w:sz w:val="20"/>
          <w:szCs w:val="20"/>
        </w:rPr>
        <w:t>zamówień publicznych</w:t>
      </w:r>
      <w:r w:rsidR="00FC339F" w:rsidRPr="008C12BF">
        <w:rPr>
          <w:rFonts w:ascii="Bookman Old Style" w:hAnsi="Bookman Old Style" w:cstheme="minorHAnsi"/>
          <w:sz w:val="20"/>
          <w:szCs w:val="20"/>
        </w:rPr>
        <w:t xml:space="preserve">, </w:t>
      </w:r>
      <w:r w:rsidRPr="008C12BF">
        <w:rPr>
          <w:rFonts w:ascii="Bookman Old Style" w:hAnsi="Bookman Old Style" w:cstheme="minorHAnsi"/>
          <w:sz w:val="20"/>
          <w:szCs w:val="20"/>
        </w:rPr>
        <w:t>w następującym zakresie:</w:t>
      </w:r>
    </w:p>
    <w:p w:rsidR="00420ECC" w:rsidRPr="008C12BF" w:rsidRDefault="00420ECC" w:rsidP="002005E5">
      <w:pPr>
        <w:jc w:val="both"/>
        <w:rPr>
          <w:rFonts w:ascii="Bookman Old Style" w:hAnsi="Bookman Old Style" w:cstheme="minorHAnsi"/>
          <w:sz w:val="20"/>
          <w:szCs w:val="20"/>
        </w:rPr>
      </w:pPr>
    </w:p>
    <w:p w:rsidR="00FC339F" w:rsidRPr="008C12BF" w:rsidRDefault="00FC339F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Oświadczam, że nie podlegam wykluczeniu z postępowania na podstawie art. 108</w:t>
      </w:r>
      <w:r w:rsidR="006E46A3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Pr="008C12BF">
        <w:rPr>
          <w:rFonts w:ascii="Bookman Old Style" w:hAnsi="Bookman Old Style" w:cstheme="minorHAnsi"/>
          <w:sz w:val="20"/>
          <w:szCs w:val="20"/>
        </w:rPr>
        <w:t xml:space="preserve">ust.1 ustawy </w:t>
      </w:r>
      <w:proofErr w:type="spellStart"/>
      <w:r w:rsidRPr="008C12BF">
        <w:rPr>
          <w:rFonts w:ascii="Bookman Old Style" w:hAnsi="Bookman Old Style" w:cstheme="minorHAnsi"/>
          <w:sz w:val="20"/>
          <w:szCs w:val="20"/>
        </w:rPr>
        <w:t>Pzp</w:t>
      </w:r>
      <w:proofErr w:type="spellEnd"/>
      <w:r w:rsidRPr="008C12BF">
        <w:rPr>
          <w:rFonts w:ascii="Bookman Old Style" w:hAnsi="Bookman Old Style" w:cstheme="minorHAnsi"/>
          <w:sz w:val="20"/>
          <w:szCs w:val="20"/>
        </w:rPr>
        <w:t>.</w:t>
      </w:r>
    </w:p>
    <w:p w:rsidR="00F01D4D" w:rsidRPr="008C12BF" w:rsidRDefault="00F01D4D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  <w:lang w:eastAsia="en-US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C12BF">
        <w:rPr>
          <w:rFonts w:ascii="Bookman Old Style" w:hAnsi="Bookman Old Style" w:cstheme="minorHAnsi"/>
          <w:sz w:val="20"/>
          <w:szCs w:val="20"/>
          <w:lang w:eastAsia="en-US"/>
        </w:rPr>
        <w:t>…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ustawy </w:t>
      </w:r>
      <w:proofErr w:type="spellStart"/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Pzp</w:t>
      </w:r>
      <w:proofErr w:type="spellEnd"/>
      <w:r w:rsidR="009F5A8C" w:rsidRPr="008C12BF">
        <w:rPr>
          <w:rFonts w:ascii="Bookman Old Style" w:hAnsi="Bookman Old Style" w:cstheme="minorHAnsi"/>
          <w:sz w:val="20"/>
          <w:szCs w:val="20"/>
          <w:lang w:eastAsia="en-US"/>
        </w:rPr>
        <w:t>.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</w:t>
      </w:r>
      <w:r w:rsidRPr="008C12BF">
        <w:rPr>
          <w:rFonts w:ascii="Bookman Old Style" w:hAnsi="Bookman Old Style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C12BF">
        <w:rPr>
          <w:rFonts w:ascii="Bookman Old Style" w:hAnsi="Bookman Old Style" w:cstheme="minorHAnsi"/>
          <w:i/>
          <w:iCs/>
          <w:sz w:val="20"/>
          <w:szCs w:val="20"/>
          <w:lang w:eastAsia="en-US"/>
        </w:rPr>
        <w:t>Pzp</w:t>
      </w:r>
      <w:proofErr w:type="spellEnd"/>
      <w:r w:rsidRPr="008C12BF">
        <w:rPr>
          <w:rFonts w:ascii="Bookman Old Style" w:hAnsi="Bookman Old Style" w:cstheme="minorHAnsi"/>
          <w:i/>
          <w:iCs/>
          <w:sz w:val="20"/>
          <w:szCs w:val="20"/>
          <w:lang w:eastAsia="en-US"/>
        </w:rPr>
        <w:t xml:space="preserve">). 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Jednocześnie oświadczam, że w związku z ww. okoliczności</w:t>
      </w:r>
      <w:r w:rsidR="002005E5">
        <w:rPr>
          <w:rFonts w:ascii="Bookman Old Style" w:hAnsi="Bookman Old Style" w:cstheme="minorHAnsi"/>
          <w:sz w:val="20"/>
          <w:szCs w:val="20"/>
          <w:lang w:eastAsia="en-US"/>
        </w:rPr>
        <w:t xml:space="preserve">ą, na podstawie art. 110 ust. 2 </w:t>
      </w:r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ustawy </w:t>
      </w:r>
      <w:proofErr w:type="spellStart"/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>Pzp</w:t>
      </w:r>
      <w:proofErr w:type="spellEnd"/>
      <w:r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podjąłem następujące środki naprawcze:</w:t>
      </w:r>
      <w:r w:rsidR="002005E5">
        <w:rPr>
          <w:rFonts w:ascii="Bookman Old Style" w:hAnsi="Bookman Old Style" w:cstheme="minorHAnsi"/>
          <w:sz w:val="20"/>
          <w:szCs w:val="20"/>
          <w:lang w:eastAsia="en-US"/>
        </w:rPr>
        <w:t xml:space="preserve"> </w:t>
      </w:r>
      <w:r w:rsidR="00156CAD"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………………………………</w:t>
      </w:r>
      <w:r w:rsidR="001754B1" w:rsidRPr="008C12BF">
        <w:rPr>
          <w:rFonts w:ascii="Bookman Old Style" w:hAnsi="Bookman Old Style" w:cstheme="minorHAnsi"/>
          <w:sz w:val="20"/>
          <w:szCs w:val="20"/>
          <w:lang w:eastAsia="en-US"/>
        </w:rPr>
        <w:t>…………………………………………………..</w:t>
      </w:r>
      <w:r w:rsidR="009F5A8C" w:rsidRPr="008C12BF">
        <w:rPr>
          <w:rFonts w:ascii="Bookman Old Style" w:hAnsi="Bookman Old Style" w:cstheme="minorHAnsi"/>
          <w:sz w:val="20"/>
          <w:szCs w:val="20"/>
          <w:lang w:eastAsia="en-US"/>
        </w:rPr>
        <w:t xml:space="preserve">  </w:t>
      </w:r>
    </w:p>
    <w:p w:rsidR="00DE53E8" w:rsidRPr="008C12BF" w:rsidRDefault="00DE53E8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  <w:lang w:eastAsia="en-US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Oświadczam, że nie podlegam wykluczeniu z postępowania na podstawie art. 7 ust. 1 ustawy</w:t>
      </w:r>
      <w:r w:rsidR="002005E5">
        <w:rPr>
          <w:rFonts w:ascii="Bookman Old Style" w:hAnsi="Bookman Old Style" w:cstheme="minorHAnsi"/>
          <w:sz w:val="20"/>
          <w:szCs w:val="20"/>
        </w:rPr>
        <w:t xml:space="preserve"> </w:t>
      </w:r>
      <w:r w:rsidRPr="008C12BF">
        <w:rPr>
          <w:rFonts w:ascii="Bookman Old Style" w:hAnsi="Bookman Old Style" w:cstheme="minorHAnsi"/>
          <w:sz w:val="20"/>
          <w:szCs w:val="20"/>
        </w:rPr>
        <w:t>z 13.04.2022 r. o szczególnych rozwiązaniach w zakresie przeciwdziałania wspieraniu agresji na Ukrainę oraz służących ochronie bezpieczeństwa narodowego.</w:t>
      </w:r>
    </w:p>
    <w:p w:rsidR="00841F57" w:rsidRPr="008C12BF" w:rsidRDefault="00541CC9" w:rsidP="002005E5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>Oświadczam, że wszystkie informacje podane w powyższych oświadczeniach są</w:t>
      </w:r>
      <w:r w:rsidR="006E46A3" w:rsidRPr="008C12BF">
        <w:rPr>
          <w:rFonts w:ascii="Bookman Old Style" w:hAnsi="Bookman Old Style" w:cstheme="minorHAnsi"/>
          <w:sz w:val="20"/>
          <w:szCs w:val="20"/>
        </w:rPr>
        <w:t xml:space="preserve"> </w:t>
      </w:r>
      <w:r w:rsidRPr="008C12BF">
        <w:rPr>
          <w:rFonts w:ascii="Bookman Old Style" w:hAnsi="Bookman Old Style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771A5F" w:rsidRPr="008C12BF" w:rsidRDefault="00771A5F" w:rsidP="00771A5F">
      <w:pPr>
        <w:autoSpaceDN w:val="0"/>
        <w:spacing w:line="360" w:lineRule="auto"/>
        <w:jc w:val="both"/>
        <w:textAlignment w:val="baseline"/>
        <w:rPr>
          <w:rFonts w:ascii="Bookman Old Style" w:hAnsi="Bookman Old Style" w:cstheme="minorHAnsi"/>
          <w:sz w:val="20"/>
          <w:szCs w:val="20"/>
        </w:rPr>
      </w:pPr>
    </w:p>
    <w:p w:rsidR="00771A5F" w:rsidRPr="008C12BF" w:rsidRDefault="00771A5F" w:rsidP="00771A5F">
      <w:pPr>
        <w:autoSpaceDN w:val="0"/>
        <w:spacing w:line="360" w:lineRule="auto"/>
        <w:jc w:val="right"/>
        <w:textAlignment w:val="baseline"/>
        <w:rPr>
          <w:rFonts w:ascii="Bookman Old Style" w:hAnsi="Bookman Old Style" w:cstheme="minorHAnsi"/>
          <w:sz w:val="20"/>
          <w:szCs w:val="20"/>
        </w:rPr>
      </w:pPr>
    </w:p>
    <w:p w:rsidR="00771A5F" w:rsidRPr="008C12BF" w:rsidRDefault="00771A5F" w:rsidP="00771A5F">
      <w:pPr>
        <w:autoSpaceDN w:val="0"/>
        <w:spacing w:line="360" w:lineRule="auto"/>
        <w:jc w:val="right"/>
        <w:textAlignment w:val="baseline"/>
        <w:rPr>
          <w:rFonts w:ascii="Bookman Old Style" w:hAnsi="Bookman Old Style" w:cstheme="minorHAnsi"/>
          <w:sz w:val="20"/>
          <w:szCs w:val="20"/>
        </w:rPr>
      </w:pPr>
    </w:p>
    <w:p w:rsidR="00635553" w:rsidRPr="008C12BF" w:rsidRDefault="00771A5F" w:rsidP="00771A5F">
      <w:pPr>
        <w:autoSpaceDN w:val="0"/>
        <w:spacing w:line="360" w:lineRule="auto"/>
        <w:jc w:val="right"/>
        <w:textAlignment w:val="baseline"/>
        <w:rPr>
          <w:rFonts w:ascii="Bookman Old Style" w:hAnsi="Bookman Old Style" w:cstheme="minorHAnsi"/>
          <w:sz w:val="20"/>
          <w:szCs w:val="20"/>
        </w:rPr>
      </w:pPr>
      <w:r w:rsidRPr="008C12BF">
        <w:rPr>
          <w:rFonts w:ascii="Bookman Old Style" w:hAnsi="Bookman Old Style" w:cstheme="minorHAnsi"/>
          <w:sz w:val="20"/>
          <w:szCs w:val="20"/>
        </w:rPr>
        <w:t>Formularz podpisany elektronicznie</w:t>
      </w:r>
    </w:p>
    <w:sectPr w:rsidR="00635553" w:rsidRPr="008C12BF" w:rsidSect="00771A5F">
      <w:footerReference w:type="default" r:id="rId9"/>
      <w:pgSz w:w="11906" w:h="16838"/>
      <w:pgMar w:top="1417" w:right="1417" w:bottom="1417" w:left="1417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FC" w:rsidRDefault="006B78FC" w:rsidP="00047F36">
      <w:r>
        <w:separator/>
      </w:r>
    </w:p>
  </w:endnote>
  <w:endnote w:type="continuationSeparator" w:id="0">
    <w:p w:rsidR="006B78FC" w:rsidRDefault="006B78F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1B4FAB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1B4FAB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FC" w:rsidRDefault="006B78FC" w:rsidP="00047F36">
      <w:r>
        <w:separator/>
      </w:r>
    </w:p>
  </w:footnote>
  <w:footnote w:type="continuationSeparator" w:id="0">
    <w:p w:rsidR="006B78FC" w:rsidRDefault="006B78FC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459C"/>
    <w:rsid w:val="001719D0"/>
    <w:rsid w:val="001754B1"/>
    <w:rsid w:val="00186E00"/>
    <w:rsid w:val="00191EFD"/>
    <w:rsid w:val="00194916"/>
    <w:rsid w:val="001962EC"/>
    <w:rsid w:val="001B41CA"/>
    <w:rsid w:val="001B4FAB"/>
    <w:rsid w:val="001C1D28"/>
    <w:rsid w:val="001D466B"/>
    <w:rsid w:val="001E63FA"/>
    <w:rsid w:val="001F2E69"/>
    <w:rsid w:val="002005E5"/>
    <w:rsid w:val="00205D88"/>
    <w:rsid w:val="00211ED1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B6092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232C7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4D3F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4F7C6B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B78FC"/>
    <w:rsid w:val="006C18DC"/>
    <w:rsid w:val="006C537D"/>
    <w:rsid w:val="006D1DA5"/>
    <w:rsid w:val="006D5B2A"/>
    <w:rsid w:val="006E40D4"/>
    <w:rsid w:val="006E46A3"/>
    <w:rsid w:val="006E4D7B"/>
    <w:rsid w:val="006F4E83"/>
    <w:rsid w:val="006F5A45"/>
    <w:rsid w:val="006F6E82"/>
    <w:rsid w:val="006F6FA1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1A5F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17F7"/>
    <w:rsid w:val="00874E99"/>
    <w:rsid w:val="00877967"/>
    <w:rsid w:val="00883E1E"/>
    <w:rsid w:val="008853E5"/>
    <w:rsid w:val="00893218"/>
    <w:rsid w:val="008A1973"/>
    <w:rsid w:val="008A1D80"/>
    <w:rsid w:val="008A26BF"/>
    <w:rsid w:val="008B3261"/>
    <w:rsid w:val="008C12BF"/>
    <w:rsid w:val="008C39DF"/>
    <w:rsid w:val="008D1F5D"/>
    <w:rsid w:val="008E176A"/>
    <w:rsid w:val="00903E5E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828C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CF4FCA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A2366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1659"/>
    <w:rsid w:val="00F15086"/>
    <w:rsid w:val="00F1587B"/>
    <w:rsid w:val="00F2656F"/>
    <w:rsid w:val="00F5299F"/>
    <w:rsid w:val="00F52BEE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861CD-FC0A-473C-9969-5860FEEB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7</cp:revision>
  <cp:lastPrinted>2024-07-03T08:34:00Z</cp:lastPrinted>
  <dcterms:created xsi:type="dcterms:W3CDTF">2024-05-24T14:17:00Z</dcterms:created>
  <dcterms:modified xsi:type="dcterms:W3CDTF">2024-07-18T13:20:00Z</dcterms:modified>
</cp:coreProperties>
</file>