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3675DD" w:rsidP="00B57DCD">
      <w:pPr>
        <w:keepLines/>
        <w:jc w:val="center"/>
        <w:rPr>
          <w:rFonts w:ascii="Verdana" w:hAnsi="Verdana"/>
          <w:b/>
          <w:sz w:val="20"/>
        </w:rPr>
      </w:pPr>
      <w:r w:rsidRPr="003675DD">
        <w:rPr>
          <w:rFonts w:ascii="Verdana" w:hAnsi="Verdana"/>
          <w:b/>
          <w:sz w:val="20"/>
        </w:rPr>
        <w:t>Dostawa test</w:t>
      </w:r>
      <w:r w:rsidRPr="003675DD">
        <w:rPr>
          <w:rFonts w:ascii="Verdana" w:hAnsi="Verdana" w:hint="cs"/>
          <w:b/>
          <w:sz w:val="20"/>
        </w:rPr>
        <w:t>ó</w:t>
      </w:r>
      <w:r w:rsidRPr="003675DD">
        <w:rPr>
          <w:rFonts w:ascii="Verdana" w:hAnsi="Verdana"/>
          <w:b/>
          <w:sz w:val="20"/>
        </w:rPr>
        <w:t>w, odczynnik</w:t>
      </w:r>
      <w:r w:rsidRPr="003675DD">
        <w:rPr>
          <w:rFonts w:ascii="Verdana" w:hAnsi="Verdana" w:hint="cs"/>
          <w:b/>
          <w:sz w:val="20"/>
        </w:rPr>
        <w:t>ó</w:t>
      </w:r>
      <w:r w:rsidRPr="003675DD">
        <w:rPr>
          <w:rFonts w:ascii="Verdana" w:hAnsi="Verdana"/>
          <w:b/>
          <w:sz w:val="20"/>
        </w:rPr>
        <w:t>w i pod</w:t>
      </w:r>
      <w:r w:rsidRPr="003675DD">
        <w:rPr>
          <w:rFonts w:ascii="Verdana" w:hAnsi="Verdana" w:hint="cs"/>
          <w:b/>
          <w:sz w:val="20"/>
        </w:rPr>
        <w:t>ł</w:t>
      </w:r>
      <w:r w:rsidRPr="003675DD">
        <w:rPr>
          <w:rFonts w:ascii="Verdana" w:hAnsi="Verdana"/>
          <w:b/>
          <w:sz w:val="20"/>
        </w:rPr>
        <w:t>o</w:t>
      </w:r>
      <w:r w:rsidRPr="003675DD">
        <w:rPr>
          <w:rFonts w:ascii="Verdana" w:hAnsi="Verdana" w:hint="cs"/>
          <w:b/>
          <w:sz w:val="20"/>
        </w:rPr>
        <w:t>ż</w:t>
      </w:r>
      <w:r w:rsidRPr="003675DD">
        <w:rPr>
          <w:rFonts w:ascii="Verdana" w:hAnsi="Verdana"/>
          <w:b/>
          <w:sz w:val="20"/>
        </w:rPr>
        <w:t>y do szybkiej diagnostyki sepsy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3675DD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3675DD">
        <w:rPr>
          <w:rFonts w:ascii="Verdana" w:hAnsi="Verdana"/>
          <w:b/>
          <w:sz w:val="20"/>
        </w:rPr>
        <w:t>d</w:t>
      </w:r>
      <w:r w:rsidR="003675DD" w:rsidRPr="003675DD">
        <w:rPr>
          <w:rFonts w:ascii="Verdana" w:hAnsi="Verdana"/>
          <w:b/>
          <w:sz w:val="20"/>
        </w:rPr>
        <w:t>ostawa test</w:t>
      </w:r>
      <w:r w:rsidR="003675DD" w:rsidRPr="003675DD">
        <w:rPr>
          <w:rFonts w:ascii="Verdana" w:hAnsi="Verdana" w:hint="cs"/>
          <w:b/>
          <w:sz w:val="20"/>
        </w:rPr>
        <w:t>ó</w:t>
      </w:r>
      <w:r w:rsidR="003675DD" w:rsidRPr="003675DD">
        <w:rPr>
          <w:rFonts w:ascii="Verdana" w:hAnsi="Verdana"/>
          <w:b/>
          <w:sz w:val="20"/>
        </w:rPr>
        <w:t>w, odczynnik</w:t>
      </w:r>
      <w:r w:rsidR="003675DD" w:rsidRPr="003675DD">
        <w:rPr>
          <w:rFonts w:ascii="Verdana" w:hAnsi="Verdana" w:hint="cs"/>
          <w:b/>
          <w:sz w:val="20"/>
        </w:rPr>
        <w:t>ó</w:t>
      </w:r>
      <w:r w:rsidR="003675DD" w:rsidRPr="003675DD">
        <w:rPr>
          <w:rFonts w:ascii="Verdana" w:hAnsi="Verdana"/>
          <w:b/>
          <w:sz w:val="20"/>
        </w:rPr>
        <w:t>w i pod</w:t>
      </w:r>
      <w:r w:rsidR="003675DD" w:rsidRPr="003675DD">
        <w:rPr>
          <w:rFonts w:ascii="Verdana" w:hAnsi="Verdana" w:hint="cs"/>
          <w:b/>
          <w:sz w:val="20"/>
        </w:rPr>
        <w:t>ł</w:t>
      </w:r>
      <w:r w:rsidR="003675DD" w:rsidRPr="003675DD">
        <w:rPr>
          <w:rFonts w:ascii="Verdana" w:hAnsi="Verdana"/>
          <w:b/>
          <w:sz w:val="20"/>
        </w:rPr>
        <w:t>o</w:t>
      </w:r>
      <w:r w:rsidR="003675DD" w:rsidRPr="003675DD">
        <w:rPr>
          <w:rFonts w:ascii="Verdana" w:hAnsi="Verdana" w:hint="cs"/>
          <w:b/>
          <w:sz w:val="20"/>
        </w:rPr>
        <w:t>ż</w:t>
      </w:r>
      <w:r w:rsidR="003675DD" w:rsidRPr="003675DD">
        <w:rPr>
          <w:rFonts w:ascii="Verdana" w:hAnsi="Verdana"/>
          <w:b/>
          <w:sz w:val="20"/>
        </w:rPr>
        <w:t>y do szybkiej diagnostyki sepsy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3675DD">
        <w:rPr>
          <w:rFonts w:ascii="Verdana" w:hAnsi="Verdana" w:cs="Arial"/>
          <w:bCs/>
          <w:sz w:val="20"/>
          <w:szCs w:val="20"/>
        </w:rPr>
        <w:t xml:space="preserve"> 3  pakiety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884AC9" w:rsidRDefault="003675DD" w:rsidP="00884AC9">
      <w:pPr>
        <w:ind w:left="426"/>
        <w:jc w:val="both"/>
        <w:rPr>
          <w:rFonts w:ascii="Verdana" w:hAnsi="Verdana"/>
          <w:sz w:val="20"/>
          <w:szCs w:val="20"/>
        </w:rPr>
      </w:pPr>
      <w:r w:rsidRPr="003675DD">
        <w:rPr>
          <w:rFonts w:ascii="Verdana" w:hAnsi="Verdana"/>
          <w:sz w:val="20"/>
          <w:szCs w:val="20"/>
        </w:rPr>
        <w:t>33124130-5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oferowane roboty budowlane, 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</w:t>
      </w:r>
      <w:r w:rsidRPr="00797B08">
        <w:rPr>
          <w:rFonts w:ascii="Verdana" w:hAnsi="Verdana"/>
          <w:sz w:val="20"/>
          <w:szCs w:val="20"/>
        </w:rPr>
        <w:lastRenderedPageBreak/>
        <w:t xml:space="preserve">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114E44" w:rsidRPr="00114E44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1. </w:t>
      </w:r>
      <w:r w:rsidRPr="00114E44">
        <w:rPr>
          <w:rFonts w:ascii="Verdana" w:hAnsi="Verdana" w:cstheme="minorHAnsi"/>
          <w:bCs/>
          <w:sz w:val="20"/>
          <w:szCs w:val="20"/>
        </w:rPr>
        <w:t>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cy </w:t>
      </w:r>
      <w:r w:rsidRPr="00114E44">
        <w:rPr>
          <w:rFonts w:ascii="Verdana" w:hAnsi="Verdana" w:cstheme="minorHAnsi" w:hint="cs"/>
          <w:bCs/>
          <w:sz w:val="20"/>
          <w:szCs w:val="20"/>
        </w:rPr>
        <w:t>żą</w:t>
      </w:r>
      <w:r w:rsidRPr="00114E44">
        <w:rPr>
          <w:rFonts w:ascii="Verdana" w:hAnsi="Verdana" w:cstheme="minorHAnsi"/>
          <w:bCs/>
          <w:sz w:val="20"/>
          <w:szCs w:val="20"/>
        </w:rPr>
        <w:t>da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enia wraz z ofert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nast</w:t>
      </w:r>
      <w:r w:rsidRPr="00114E44">
        <w:rPr>
          <w:rFonts w:ascii="Verdana" w:hAnsi="Verdana" w:cstheme="minorHAnsi" w:hint="cs"/>
          <w:bCs/>
          <w:sz w:val="20"/>
          <w:szCs w:val="20"/>
        </w:rPr>
        <w:t>ę</w:t>
      </w:r>
      <w:r w:rsidRPr="00114E44">
        <w:rPr>
          <w:rFonts w:ascii="Verdana" w:hAnsi="Verdana" w:cstheme="minorHAnsi"/>
          <w:bCs/>
          <w:sz w:val="20"/>
          <w:szCs w:val="20"/>
        </w:rPr>
        <w:t>puj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 oferowane dostawy spe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niaj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okre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lone przez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cego wymagania:</w:t>
      </w:r>
    </w:p>
    <w:p w:rsidR="00114E44" w:rsidRPr="00114E44" w:rsidRDefault="00114E44" w:rsidP="00F91B96">
      <w:pPr>
        <w:tabs>
          <w:tab w:val="left" w:pos="426"/>
        </w:tabs>
        <w:ind w:left="426"/>
        <w:jc w:val="both"/>
        <w:rPr>
          <w:rFonts w:ascii="Verdana" w:hAnsi="Verdana" w:cstheme="minorHAnsi"/>
          <w:bCs/>
          <w:sz w:val="20"/>
          <w:szCs w:val="20"/>
        </w:rPr>
      </w:pPr>
      <w:r w:rsidRPr="00114E44">
        <w:rPr>
          <w:rFonts w:ascii="Verdana" w:hAnsi="Verdana" w:cstheme="minorHAnsi"/>
          <w:bCs/>
          <w:sz w:val="20"/>
          <w:szCs w:val="20"/>
        </w:rPr>
        <w:t>1.</w:t>
      </w:r>
      <w:r w:rsidRPr="00114E44">
        <w:rPr>
          <w:rFonts w:ascii="Verdana" w:hAnsi="Verdana" w:cstheme="minorHAnsi"/>
          <w:bCs/>
          <w:sz w:val="20"/>
          <w:szCs w:val="20"/>
        </w:rPr>
        <w:tab/>
        <w:t>materia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y zawieraj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114E44">
        <w:rPr>
          <w:rFonts w:ascii="Verdana" w:hAnsi="Verdana" w:cstheme="minorHAnsi" w:hint="cs"/>
          <w:bCs/>
          <w:sz w:val="20"/>
          <w:szCs w:val="20"/>
        </w:rPr>
        <w:t>ę</w:t>
      </w:r>
      <w:r w:rsidRPr="00114E44">
        <w:rPr>
          <w:rFonts w:ascii="Verdana" w:hAnsi="Verdana" w:cstheme="minorHAnsi"/>
          <w:bCs/>
          <w:sz w:val="20"/>
          <w:szCs w:val="20"/>
        </w:rPr>
        <w:t>zyku polskim)</w:t>
      </w:r>
      <w:r w:rsidRPr="00114E44">
        <w:rPr>
          <w:rFonts w:ascii="Verdana" w:hAnsi="Verdana" w:cstheme="minorHAnsi" w:hint="cs"/>
          <w:bCs/>
          <w:sz w:val="20"/>
          <w:szCs w:val="20"/>
        </w:rPr>
        <w:t>–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rego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 oceni zgodno</w:t>
      </w:r>
      <w:r w:rsidRPr="00114E44">
        <w:rPr>
          <w:rFonts w:ascii="Verdana" w:hAnsi="Verdana" w:cstheme="minorHAnsi" w:hint="cs"/>
          <w:bCs/>
          <w:sz w:val="20"/>
          <w:szCs w:val="20"/>
        </w:rPr>
        <w:t>ść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oferowanych wyrob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z  opisanymi  w za</w:t>
      </w:r>
      <w:r w:rsidRPr="00114E44">
        <w:rPr>
          <w:rFonts w:ascii="Verdana" w:hAnsi="Verdana" w:cstheme="minorHAnsi" w:hint="cs"/>
          <w:bCs/>
          <w:sz w:val="20"/>
          <w:szCs w:val="20"/>
        </w:rPr>
        <w:t>łą</w:t>
      </w:r>
      <w:r w:rsidRPr="00114E44">
        <w:rPr>
          <w:rFonts w:ascii="Verdana" w:hAnsi="Verdana" w:cstheme="minorHAnsi"/>
          <w:bCs/>
          <w:sz w:val="20"/>
          <w:szCs w:val="20"/>
        </w:rPr>
        <w:t>czniku nr 1.</w:t>
      </w:r>
    </w:p>
    <w:p w:rsidR="00114E44" w:rsidRPr="00114E44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114E44">
        <w:rPr>
          <w:rFonts w:ascii="Verdana" w:hAnsi="Verdana" w:cstheme="minorHAnsi"/>
          <w:bCs/>
          <w:sz w:val="20"/>
          <w:szCs w:val="20"/>
        </w:rPr>
        <w:t>Za wskazane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onych materia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ach zawieraj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114E44" w:rsidRPr="00114E44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2</w:t>
      </w:r>
      <w:r w:rsidRPr="00114E44">
        <w:rPr>
          <w:rFonts w:ascii="Verdana" w:hAnsi="Verdana" w:cstheme="minorHAnsi"/>
          <w:bCs/>
          <w:sz w:val="20"/>
          <w:szCs w:val="20"/>
        </w:rPr>
        <w:t>.</w:t>
      </w:r>
      <w:r w:rsidRPr="00114E44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rodki dowodowe okre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lone w ust. 1 wraz z ofert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Pr="00114E44">
        <w:rPr>
          <w:rFonts w:ascii="Verdana" w:hAnsi="Verdana" w:cstheme="minorHAnsi"/>
          <w:bCs/>
          <w:sz w:val="20"/>
          <w:szCs w:val="20"/>
        </w:rPr>
        <w:t>. Je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eli Wykonawca nie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dowodowych lub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rodki dowodowe b</w:t>
      </w:r>
      <w:r w:rsidRPr="00114E44">
        <w:rPr>
          <w:rFonts w:ascii="Verdana" w:hAnsi="Verdana" w:cstheme="minorHAnsi" w:hint="cs"/>
          <w:bCs/>
          <w:sz w:val="20"/>
          <w:szCs w:val="20"/>
        </w:rPr>
        <w:t>ę</w:t>
      </w:r>
      <w:r w:rsidRPr="00114E44">
        <w:rPr>
          <w:rFonts w:ascii="Verdana" w:hAnsi="Verdana" w:cstheme="minorHAnsi"/>
          <w:bCs/>
          <w:sz w:val="20"/>
          <w:szCs w:val="20"/>
        </w:rPr>
        <w:t>d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 wezwie do ich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enia lub uzupe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BA5847">
      <w:pPr>
        <w:pStyle w:val="Nagwek1"/>
        <w:numPr>
          <w:ilvl w:val="0"/>
          <w:numId w:val="9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3675DD">
        <w:rPr>
          <w:rFonts w:ascii="Verdana" w:hAnsi="Verdana"/>
          <w:b/>
          <w:sz w:val="20"/>
          <w:szCs w:val="20"/>
        </w:rPr>
        <w:t>9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AF6E92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9A7282" w:rsidRPr="000A792D" w:rsidRDefault="009A7282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 wpisana na </w:t>
      </w:r>
      <w:r w:rsidRPr="00782102">
        <w:rPr>
          <w:rFonts w:ascii="Verdana" w:hAnsi="Verdana"/>
          <w:sz w:val="20"/>
          <w:szCs w:val="20"/>
        </w:rPr>
        <w:lastRenderedPageBreak/>
        <w:t>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C78CC" w:rsidRPr="000A792D" w:rsidRDefault="002C78C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3B628E" w:rsidRDefault="007B3AC0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7B3AC0">
        <w:rPr>
          <w:rFonts w:ascii="Verdana" w:hAnsi="Verdana" w:cstheme="minorHAnsi"/>
          <w:sz w:val="20"/>
          <w:szCs w:val="20"/>
        </w:rPr>
        <w:t>Nie dotyczy</w:t>
      </w:r>
    </w:p>
    <w:p w:rsidR="009A7282" w:rsidRPr="000A792D" w:rsidRDefault="009A7282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D50484" w:rsidRDefault="00D50484" w:rsidP="00D50484">
      <w:pPr>
        <w:pStyle w:val="Akapitzlist"/>
        <w:widowControl/>
        <w:numPr>
          <w:ilvl w:val="0"/>
          <w:numId w:val="40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jc w:val="both"/>
        <w:rPr>
          <w:rFonts w:ascii="Verdana" w:hAnsi="Verdana" w:cs="Arial"/>
          <w:sz w:val="20"/>
          <w:szCs w:val="20"/>
        </w:rPr>
      </w:pPr>
      <w:bookmarkStart w:id="9" w:name="_Toc64559026"/>
      <w:r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AD59F2" w:rsidRDefault="00D50484" w:rsidP="00D50484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W przypadku wspólnego ubiegania się o zamówienie przez wykonawców, oświadczenie, o którym mowa w ust. 1, składa każdy z wykonawców.</w:t>
      </w:r>
    </w:p>
    <w:p w:rsidR="00AD59F2" w:rsidRPr="00D50484" w:rsidRDefault="00AD59F2" w:rsidP="00D50484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D80D7C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E94858" w:rsidRPr="00E94858">
        <w:rPr>
          <w:rFonts w:ascii="Verdana" w:hAnsi="Verdana"/>
          <w:sz w:val="20"/>
          <w:szCs w:val="20"/>
        </w:rPr>
        <w:t>, za wyj</w:t>
      </w:r>
      <w:r w:rsidR="00E94858" w:rsidRPr="00E94858">
        <w:rPr>
          <w:rFonts w:ascii="Verdana" w:hAnsi="Verdana" w:hint="cs"/>
          <w:sz w:val="20"/>
          <w:szCs w:val="20"/>
        </w:rPr>
        <w:t>ą</w:t>
      </w:r>
      <w:r w:rsidR="00E94858" w:rsidRPr="00E94858">
        <w:rPr>
          <w:rFonts w:ascii="Verdana" w:hAnsi="Verdana"/>
          <w:sz w:val="20"/>
          <w:szCs w:val="20"/>
        </w:rPr>
        <w:t>tkiem pr</w:t>
      </w:r>
      <w:r w:rsidR="00E94858" w:rsidRPr="00E94858">
        <w:rPr>
          <w:rFonts w:ascii="Verdana" w:hAnsi="Verdana" w:hint="cs"/>
          <w:sz w:val="20"/>
          <w:szCs w:val="20"/>
        </w:rPr>
        <w:t>ó</w:t>
      </w:r>
      <w:r w:rsidR="00E94858" w:rsidRPr="00E94858">
        <w:rPr>
          <w:rFonts w:ascii="Verdana" w:hAnsi="Verdana"/>
          <w:sz w:val="20"/>
          <w:szCs w:val="20"/>
        </w:rPr>
        <w:t>bek opisanych w Rozdziale IV SWZ</w:t>
      </w:r>
      <w:r w:rsidR="00E94858">
        <w:rPr>
          <w:rFonts w:ascii="Verdana" w:hAnsi="Verdana"/>
          <w:sz w:val="20"/>
          <w:szCs w:val="20"/>
        </w:rPr>
        <w:t>.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</w:t>
      </w:r>
      <w:r w:rsidR="003675DD">
        <w:rPr>
          <w:rFonts w:ascii="Verdana" w:hAnsi="Verdana"/>
          <w:sz w:val="20"/>
          <w:szCs w:val="20"/>
        </w:rPr>
        <w:t xml:space="preserve"> 54</w:t>
      </w:r>
      <w:r w:rsidR="00595756">
        <w:rPr>
          <w:rFonts w:ascii="Verdana" w:hAnsi="Verdana"/>
          <w:sz w:val="20"/>
          <w:szCs w:val="20"/>
        </w:rPr>
        <w:t xml:space="preserve">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3675DD">
        <w:rPr>
          <w:rFonts w:ascii="Verdana" w:hAnsi="Verdana"/>
          <w:sz w:val="20"/>
          <w:szCs w:val="20"/>
        </w:rPr>
        <w:t>Joanna Wieczorek tel. 61 66 54 284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FC3B12">
        <w:rPr>
          <w:rFonts w:ascii="Verdana" w:hAnsi="Verdana" w:cs="Arial"/>
          <w:b/>
          <w:sz w:val="20"/>
          <w:szCs w:val="20"/>
          <w:highlight w:val="yellow"/>
        </w:rPr>
        <w:t>05</w:t>
      </w:r>
      <w:r w:rsidR="002348DA" w:rsidRPr="002348DA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2348DA">
        <w:rPr>
          <w:rFonts w:ascii="Verdana" w:hAnsi="Verdana" w:cs="Arial"/>
          <w:b/>
          <w:sz w:val="20"/>
          <w:szCs w:val="20"/>
          <w:highlight w:val="yellow"/>
        </w:rPr>
        <w:t>10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D55C5" w:rsidRDefault="004D55C5" w:rsidP="004D55C5">
      <w:pPr>
        <w:widowControl/>
        <w:numPr>
          <w:ilvl w:val="2"/>
          <w:numId w:val="43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 i załącznik nr 2 – opis przedmiotu zamówienia, formularz cenowy</w:t>
      </w:r>
    </w:p>
    <w:p w:rsidR="00C30522" w:rsidRPr="00C30522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FC3B1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2348DA" w:rsidRPr="002348D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.09</w:t>
      </w:r>
      <w:r w:rsidR="000A792D" w:rsidRPr="00334FC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lastRenderedPageBreak/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2348DA" w:rsidRPr="002348DA">
        <w:rPr>
          <w:rFonts w:ascii="Verdana" w:hAnsi="Verdana"/>
          <w:b/>
          <w:sz w:val="20"/>
          <w:szCs w:val="20"/>
          <w:highlight w:val="yellow"/>
        </w:rPr>
        <w:t>0</w:t>
      </w:r>
      <w:r w:rsidR="00FC3B12">
        <w:rPr>
          <w:rFonts w:ascii="Verdana" w:hAnsi="Verdana"/>
          <w:b/>
          <w:sz w:val="20"/>
          <w:szCs w:val="20"/>
          <w:highlight w:val="yellow"/>
        </w:rPr>
        <w:t>6</w:t>
      </w:r>
      <w:r w:rsidR="002348DA" w:rsidRPr="002348D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.09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0A792D" w:rsidRDefault="00263915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oferty musi zostać obliczona zgodnie z formularzem cenowym (załącznik nr 2), a następnie przeniesiona do formularza ofertowego (załącznik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7" w:name="_Toc64559034"/>
    </w:p>
    <w:p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9A7282" w:rsidRPr="00AF6E92" w:rsidRDefault="00BB1CAC" w:rsidP="00AF6E92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9A7282" w:rsidRPr="000A792D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0A792D">
        <w:rPr>
          <w:rFonts w:ascii="Verdana" w:hAnsi="Verdana"/>
          <w:spacing w:val="5"/>
          <w:sz w:val="20"/>
          <w:szCs w:val="20"/>
        </w:rPr>
        <w:lastRenderedPageBreak/>
        <w:t>Projektowane postanowienia umowy w sprawie Zamówienia publicznego, które zostaną wprowadzone do treści tej umowy</w:t>
      </w:r>
      <w:bookmarkEnd w:id="19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7F3C69" w:rsidRDefault="007F3C69" w:rsidP="007F3C69">
      <w:pPr>
        <w:pStyle w:val="Akapitzlist"/>
        <w:widowControl/>
        <w:numPr>
          <w:ilvl w:val="1"/>
          <w:numId w:val="41"/>
        </w:numPr>
        <w:suppressAutoHyphens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1 – Formularz ofertowy; </w:t>
      </w:r>
    </w:p>
    <w:p w:rsidR="000C5386" w:rsidRPr="004B0F1C" w:rsidRDefault="007F3C69" w:rsidP="007F3C69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2 – opis przedmiotu zamówienia,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7F4043" w:rsidRPr="00F056A4" w:rsidRDefault="00844D54" w:rsidP="00F056A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28</w:t>
      </w:r>
      <w:bookmarkStart w:id="26" w:name="_GoBack"/>
      <w:bookmarkEnd w:id="26"/>
      <w:r w:rsidR="003675DD">
        <w:rPr>
          <w:rFonts w:ascii="Verdana" w:hAnsi="Verdana" w:cs="Courier New"/>
          <w:sz w:val="20"/>
          <w:szCs w:val="20"/>
        </w:rPr>
        <w:t>.08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sectPr w:rsidR="007F4043" w:rsidRPr="00F056A4" w:rsidSect="006C56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D7C" w:rsidRDefault="00D80D7C">
      <w:r>
        <w:separator/>
      </w:r>
    </w:p>
    <w:p w:rsidR="00D80D7C" w:rsidRDefault="00D80D7C"/>
  </w:endnote>
  <w:endnote w:type="continuationSeparator" w:id="0">
    <w:p w:rsidR="00D80D7C" w:rsidRDefault="00D80D7C">
      <w:r>
        <w:continuationSeparator/>
      </w:r>
    </w:p>
    <w:p w:rsidR="00D80D7C" w:rsidRDefault="00D80D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E10C46">
      <w:rPr>
        <w:rFonts w:ascii="Times New Roman" w:hAnsi="Times New Roman"/>
        <w:b/>
        <w:noProof/>
        <w:sz w:val="14"/>
        <w:szCs w:val="14"/>
      </w:rPr>
      <w:t>9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E10C46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AA" w:rsidRDefault="00ED57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D7C" w:rsidRDefault="00D80D7C">
      <w:r>
        <w:separator/>
      </w:r>
    </w:p>
    <w:p w:rsidR="00D80D7C" w:rsidRDefault="00D80D7C"/>
  </w:footnote>
  <w:footnote w:type="continuationSeparator" w:id="0">
    <w:p w:rsidR="00D80D7C" w:rsidRDefault="00D80D7C">
      <w:r>
        <w:continuationSeparator/>
      </w:r>
    </w:p>
    <w:p w:rsidR="00D80D7C" w:rsidRDefault="00D80D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AA" w:rsidRDefault="00ED57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ED57AA">
      <w:t>67</w:t>
    </w:r>
    <w:r w:rsidR="00636466"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57D91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072"/>
    <w:rsid w:val="0007653D"/>
    <w:rsid w:val="0007742A"/>
    <w:rsid w:val="0007748A"/>
    <w:rsid w:val="0007762B"/>
    <w:rsid w:val="000778F5"/>
    <w:rsid w:val="00077F34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4E4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978A9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21D"/>
    <w:rsid w:val="001E5577"/>
    <w:rsid w:val="001E5C8E"/>
    <w:rsid w:val="001E617D"/>
    <w:rsid w:val="001E61D4"/>
    <w:rsid w:val="001E7052"/>
    <w:rsid w:val="001E7125"/>
    <w:rsid w:val="001E7859"/>
    <w:rsid w:val="001E7B2C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96B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48DA"/>
    <w:rsid w:val="002354DB"/>
    <w:rsid w:val="002358A8"/>
    <w:rsid w:val="00235955"/>
    <w:rsid w:val="002361F2"/>
    <w:rsid w:val="0023638E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915"/>
    <w:rsid w:val="00263976"/>
    <w:rsid w:val="00263B5A"/>
    <w:rsid w:val="0026401E"/>
    <w:rsid w:val="00266374"/>
    <w:rsid w:val="00266C15"/>
    <w:rsid w:val="00266EDD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69F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730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3AD9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8CC"/>
    <w:rsid w:val="002D0238"/>
    <w:rsid w:val="002D0802"/>
    <w:rsid w:val="002D08F6"/>
    <w:rsid w:val="002D0BAF"/>
    <w:rsid w:val="002D199E"/>
    <w:rsid w:val="002D61CC"/>
    <w:rsid w:val="002D63FB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663A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5CB7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4FC9"/>
    <w:rsid w:val="0033552A"/>
    <w:rsid w:val="00335C8D"/>
    <w:rsid w:val="00335D8C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675DD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1A6B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10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C7024"/>
    <w:rsid w:val="003C7471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192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571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5F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6CA0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B47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5C5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1F7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2F41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150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94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AC0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42BA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C69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D54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75B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AC9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B0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2ECA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675B1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A7282"/>
    <w:rsid w:val="009B05C6"/>
    <w:rsid w:val="009B0CA7"/>
    <w:rsid w:val="009B19D5"/>
    <w:rsid w:val="009B2130"/>
    <w:rsid w:val="009B234C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6F0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2DBF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81A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E4ED6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6E9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2ED9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0E3"/>
    <w:rsid w:val="00B84382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0EC1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1D76"/>
    <w:rsid w:val="00BA3CF8"/>
    <w:rsid w:val="00BA3DA3"/>
    <w:rsid w:val="00BA4162"/>
    <w:rsid w:val="00BA4A66"/>
    <w:rsid w:val="00BA50B0"/>
    <w:rsid w:val="00BA5847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000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2D4B"/>
    <w:rsid w:val="00C24F49"/>
    <w:rsid w:val="00C2545F"/>
    <w:rsid w:val="00C259D1"/>
    <w:rsid w:val="00C25C49"/>
    <w:rsid w:val="00C25C85"/>
    <w:rsid w:val="00C26B11"/>
    <w:rsid w:val="00C26D61"/>
    <w:rsid w:val="00C2787E"/>
    <w:rsid w:val="00C27F09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3686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7EC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02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29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484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5A2C"/>
    <w:rsid w:val="00D762C2"/>
    <w:rsid w:val="00D764F4"/>
    <w:rsid w:val="00D76A9E"/>
    <w:rsid w:val="00D76EFB"/>
    <w:rsid w:val="00D80D7C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49C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0C4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4858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BD"/>
    <w:rsid w:val="00ED20D8"/>
    <w:rsid w:val="00ED2220"/>
    <w:rsid w:val="00ED2B02"/>
    <w:rsid w:val="00ED2BEA"/>
    <w:rsid w:val="00ED51EF"/>
    <w:rsid w:val="00ED57AA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6A4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27C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3E9E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77B2C"/>
    <w:rsid w:val="00F80863"/>
    <w:rsid w:val="00F808A1"/>
    <w:rsid w:val="00F8130B"/>
    <w:rsid w:val="00F81ACE"/>
    <w:rsid w:val="00F81D15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1B96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63F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3B12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E13A4-8F71-44EF-8221-E10C62E13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9</Pages>
  <Words>3665</Words>
  <Characters>21996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25610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Sylwia Zielińska</cp:lastModifiedBy>
  <cp:revision>741</cp:revision>
  <cp:lastPrinted>2024-08-28T06:30:00Z</cp:lastPrinted>
  <dcterms:created xsi:type="dcterms:W3CDTF">2021-09-20T07:46:00Z</dcterms:created>
  <dcterms:modified xsi:type="dcterms:W3CDTF">2024-08-28T06:30:00Z</dcterms:modified>
</cp:coreProperties>
</file>