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CC3AC8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CC3AC8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CC3AC8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CC3AC8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AD13F4">
        <w:rPr>
          <w:rFonts w:ascii="Verdana" w:hAnsi="Verdana"/>
          <w:b/>
          <w:sz w:val="20"/>
          <w:szCs w:val="20"/>
        </w:rPr>
        <w:t xml:space="preserve">STAWA </w:t>
      </w:r>
      <w:r w:rsidR="006B4430">
        <w:rPr>
          <w:rFonts w:ascii="Verdana" w:hAnsi="Verdana"/>
          <w:b/>
          <w:sz w:val="20"/>
          <w:szCs w:val="20"/>
        </w:rPr>
        <w:t>WYROBÓW MEDYCZNYCH DO ZABIEGÓW BRONCHOSKOPII, TRACHEOTOMII I DRENAŻU</w:t>
      </w:r>
    </w:p>
    <w:p w:rsidR="002D0BAF" w:rsidRPr="00F330EB" w:rsidRDefault="002D0BAF" w:rsidP="00CC3AC8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CC3AC8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CC3AC8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CC3AC8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0ADA" w:rsidRDefault="00B335FA" w:rsidP="00C54ECF">
      <w:pPr>
        <w:ind w:left="426"/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2038CF" w:rsidRPr="00F330EB" w:rsidRDefault="00B335FA" w:rsidP="00C54ECF">
      <w:pPr>
        <w:ind w:left="426"/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CC3AC8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CC3AC8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CC3AC8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0ADA" w:rsidRDefault="00B335FA" w:rsidP="00CC3AC8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9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:rsidR="00B335FA" w:rsidRPr="007D0ADA" w:rsidRDefault="00B335FA" w:rsidP="00CC3AC8">
      <w:pPr>
        <w:rPr>
          <w:rFonts w:ascii="Verdana" w:hAnsi="Verdana"/>
          <w:sz w:val="20"/>
          <w:szCs w:val="20"/>
          <w:lang w:val="en-GB"/>
        </w:rPr>
      </w:pPr>
    </w:p>
    <w:p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CC3AC8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CC3AC8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nieograniczonego na podstawie art. 139 ustawy z dnia 11 września 2019r. - Prawo zamówień publicznych (</w:t>
      </w:r>
      <w:proofErr w:type="spellStart"/>
      <w:r w:rsidR="00EF6DE3">
        <w:rPr>
          <w:rFonts w:ascii="Verdana" w:hAnsi="Verdana"/>
          <w:sz w:val="20"/>
          <w:szCs w:val="20"/>
        </w:rPr>
        <w:t>t.j</w:t>
      </w:r>
      <w:proofErr w:type="spellEnd"/>
      <w:r w:rsidR="00EF6DE3">
        <w:rPr>
          <w:rFonts w:ascii="Verdana" w:hAnsi="Verdana"/>
          <w:sz w:val="20"/>
          <w:szCs w:val="20"/>
        </w:rPr>
        <w:t xml:space="preserve">. </w:t>
      </w:r>
      <w:r w:rsidRPr="00F330EB">
        <w:rPr>
          <w:rFonts w:ascii="Verdana" w:hAnsi="Verdana"/>
          <w:sz w:val="20"/>
          <w:szCs w:val="20"/>
        </w:rPr>
        <w:t>Dz. U. z 20</w:t>
      </w:r>
      <w:r w:rsidR="00EF6DE3">
        <w:rPr>
          <w:rFonts w:ascii="Verdana" w:hAnsi="Verdana"/>
          <w:sz w:val="20"/>
          <w:szCs w:val="20"/>
        </w:rPr>
        <w:t>23 r. poz. 1605</w:t>
      </w:r>
      <w:r w:rsidRPr="00F330EB">
        <w:rPr>
          <w:rFonts w:ascii="Verdana" w:hAnsi="Verdana"/>
          <w:sz w:val="20"/>
          <w:szCs w:val="20"/>
        </w:rPr>
        <w:t>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CC3AC8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CC3AC8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CC3AC8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CC3AC8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1A28FA" w:rsidRDefault="0097021C" w:rsidP="00CC3AC8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497407">
        <w:rPr>
          <w:rFonts w:ascii="Verdana" w:hAnsi="Verdana"/>
          <w:b/>
          <w:sz w:val="20"/>
          <w:szCs w:val="20"/>
        </w:rPr>
        <w:t xml:space="preserve">stawa </w:t>
      </w:r>
      <w:r w:rsidR="0010486A">
        <w:rPr>
          <w:rFonts w:ascii="Verdana" w:hAnsi="Verdana"/>
          <w:b/>
          <w:sz w:val="20"/>
          <w:szCs w:val="20"/>
        </w:rPr>
        <w:t>wyro</w:t>
      </w:r>
      <w:r w:rsidR="005617DD">
        <w:rPr>
          <w:rFonts w:ascii="Verdana" w:hAnsi="Verdana"/>
          <w:b/>
          <w:sz w:val="20"/>
          <w:szCs w:val="20"/>
        </w:rPr>
        <w:t>bów medycznych DO ZABIEGÓW BRONCHOSKOPII, TRACHEOTOMII I DRENAŻU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CC3AC8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5617DD">
        <w:rPr>
          <w:rFonts w:ascii="Verdana" w:hAnsi="Verdana"/>
          <w:sz w:val="20"/>
          <w:szCs w:val="20"/>
        </w:rPr>
        <w:t>13</w:t>
      </w:r>
      <w:r w:rsidR="00924DD7">
        <w:rPr>
          <w:rFonts w:ascii="Verdana" w:hAnsi="Verdana"/>
          <w:sz w:val="20"/>
          <w:szCs w:val="20"/>
        </w:rPr>
        <w:t xml:space="preserve"> części (pakietów)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5617DD">
        <w:rPr>
          <w:rFonts w:ascii="Verdana" w:hAnsi="Verdana"/>
          <w:sz w:val="20"/>
          <w:szCs w:val="20"/>
        </w:rPr>
        <w:t xml:space="preserve"> w załączniku nr 2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CC3AC8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FB6E31" w:rsidRDefault="0097021C" w:rsidP="00CC3AC8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617DD" w:rsidRPr="005617DD" w:rsidRDefault="005617DD" w:rsidP="005617DD">
      <w:pPr>
        <w:jc w:val="both"/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33141323-0; 33100000-1; 33190000-8; 33141620-2; 33141640-8; 33141642-2; 33157000-5; 33141600-6; 33141200-2; 33141641-5; 331400000-3;  </w:t>
      </w:r>
      <w:r>
        <w:rPr>
          <w:rFonts w:ascii="Verdana" w:hAnsi="Verdana"/>
          <w:sz w:val="20"/>
          <w:szCs w:val="20"/>
        </w:rPr>
        <w:t>33157100-6.</w:t>
      </w:r>
    </w:p>
    <w:p w:rsidR="0053070B" w:rsidRDefault="0053070B" w:rsidP="0053070B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CC3AC8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473D45" w:rsidP="00CC3AC8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473D45" w:rsidRP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1.</w:t>
      </w:r>
      <w:r w:rsidRPr="00473D45">
        <w:rPr>
          <w:rFonts w:ascii="Verdana" w:hAnsi="Verdana"/>
          <w:color w:val="auto"/>
          <w:sz w:val="20"/>
          <w:szCs w:val="20"/>
        </w:rPr>
        <w:tab/>
        <w:t xml:space="preserve">materiały zawierające opis techniczny oferowanych wyrobów (np. katalogi, foldery, metodyki, karty techniczne w języku polskim)– na podstawie którego Zamawiający </w:t>
      </w:r>
      <w:r w:rsidRPr="00473D45">
        <w:rPr>
          <w:rFonts w:ascii="Verdana" w:hAnsi="Verdana"/>
          <w:color w:val="auto"/>
          <w:sz w:val="20"/>
          <w:szCs w:val="20"/>
        </w:rPr>
        <w:lastRenderedPageBreak/>
        <w:t xml:space="preserve">oceni zgodność parametrów oferowanych wyrobów z  opisanymi  w załączniku nr </w:t>
      </w:r>
      <w:r w:rsidR="005617DD">
        <w:rPr>
          <w:rFonts w:ascii="Verdana" w:hAnsi="Verdana"/>
          <w:color w:val="auto"/>
          <w:sz w:val="20"/>
          <w:szCs w:val="20"/>
        </w:rPr>
        <w:t>2</w:t>
      </w:r>
      <w:r w:rsidRPr="00473D45">
        <w:rPr>
          <w:rFonts w:ascii="Verdana" w:hAnsi="Verdana"/>
          <w:color w:val="auto"/>
          <w:sz w:val="20"/>
          <w:szCs w:val="20"/>
        </w:rPr>
        <w:t>.</w:t>
      </w:r>
    </w:p>
    <w:p w:rsidR="00473D45" w:rsidRPr="00473D45" w:rsidRDefault="00473D45" w:rsidP="00CC3AC8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2.</w:t>
      </w:r>
      <w:r w:rsidRPr="00473D45">
        <w:rPr>
          <w:rFonts w:ascii="Verdana" w:hAnsi="Verdana"/>
          <w:color w:val="auto"/>
          <w:sz w:val="20"/>
          <w:szCs w:val="20"/>
        </w:rPr>
        <w:tab/>
        <w:t>Próbki  gotowych do użycia w warunkach szpitalnych oferowanych wyrobów medycznych, których autentyczność musi zostać poświadczona przez wykonawcę na żądanie zamawiającego, co najmniej po jednej  szt</w:t>
      </w:r>
      <w:r w:rsidR="004F1574">
        <w:rPr>
          <w:rFonts w:ascii="Verdana" w:hAnsi="Verdana"/>
          <w:color w:val="auto"/>
          <w:sz w:val="20"/>
          <w:szCs w:val="20"/>
        </w:rPr>
        <w:t xml:space="preserve">uce w odniesieniu do  pakietów: </w:t>
      </w:r>
    </w:p>
    <w:p w:rsidR="005617DD" w:rsidRDefault="005617DD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5617DD" w:rsidRPr="005617DD" w:rsidRDefault="005617DD" w:rsidP="005617DD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</w:t>
      </w:r>
      <w:r w:rsidR="004F1574" w:rsidRPr="005617DD">
        <w:rPr>
          <w:rFonts w:ascii="Verdana" w:hAnsi="Verdana"/>
          <w:color w:val="auto"/>
          <w:sz w:val="20"/>
          <w:szCs w:val="20"/>
        </w:rPr>
        <w:t xml:space="preserve"> </w:t>
      </w:r>
      <w:r w:rsidRPr="005617DD">
        <w:rPr>
          <w:rFonts w:ascii="Verdana" w:hAnsi="Verdana"/>
          <w:sz w:val="20"/>
          <w:szCs w:val="20"/>
        </w:rPr>
        <w:t xml:space="preserve">nr   1  poz. 1 – 22 ; 25, 26; 28 </w:t>
      </w:r>
    </w:p>
    <w:p w:rsidR="005617DD" w:rsidRPr="005617DD" w:rsidRDefault="005617DD" w:rsidP="005617DD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5617DD">
        <w:rPr>
          <w:rFonts w:ascii="Verdana" w:hAnsi="Verdana"/>
          <w:sz w:val="20"/>
          <w:szCs w:val="20"/>
        </w:rPr>
        <w:t xml:space="preserve"> nr   2  poz. 8 – 12;  poz.15 ; poz. 16 poz. 17-20 </w:t>
      </w:r>
    </w:p>
    <w:p w:rsidR="005617DD" w:rsidRPr="005617DD" w:rsidRDefault="005617DD" w:rsidP="005617DD">
      <w:pPr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       nr   3  poz. 1, 3, 4, 6, 8;</w:t>
      </w:r>
    </w:p>
    <w:p w:rsidR="005617DD" w:rsidRPr="005617DD" w:rsidRDefault="005617DD" w:rsidP="005617DD">
      <w:pPr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       nr   4  poz.  1;</w:t>
      </w:r>
    </w:p>
    <w:p w:rsidR="005617DD" w:rsidRPr="005617DD" w:rsidRDefault="005617DD" w:rsidP="005617DD">
      <w:pPr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       nr   5  poz.  1;</w:t>
      </w:r>
    </w:p>
    <w:p w:rsidR="005617DD" w:rsidRPr="005617DD" w:rsidRDefault="005617DD" w:rsidP="005617DD">
      <w:pPr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       nr   9  poz. 1, 2;</w:t>
      </w:r>
    </w:p>
    <w:p w:rsidR="005617DD" w:rsidRPr="005617DD" w:rsidRDefault="005617DD" w:rsidP="005617DD">
      <w:pPr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       nr   10  poz. 3, 4, 5;</w:t>
      </w:r>
    </w:p>
    <w:p w:rsidR="005617DD" w:rsidRPr="005617DD" w:rsidRDefault="005617DD" w:rsidP="005617DD">
      <w:pPr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       nr   11  poz. 1;</w:t>
      </w:r>
    </w:p>
    <w:p w:rsidR="005617DD" w:rsidRPr="005617DD" w:rsidRDefault="005617DD" w:rsidP="005617DD">
      <w:pPr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       nr   12  poz. 1, 2, 3, 4;</w:t>
      </w:r>
    </w:p>
    <w:p w:rsidR="005617DD" w:rsidRPr="005617DD" w:rsidRDefault="005617DD" w:rsidP="005617DD">
      <w:pPr>
        <w:rPr>
          <w:rFonts w:ascii="Verdana" w:hAnsi="Verdana"/>
          <w:sz w:val="20"/>
          <w:szCs w:val="20"/>
        </w:rPr>
      </w:pPr>
      <w:r w:rsidRPr="005617DD">
        <w:rPr>
          <w:rFonts w:ascii="Verdana" w:hAnsi="Verdana"/>
          <w:sz w:val="20"/>
          <w:szCs w:val="20"/>
        </w:rPr>
        <w:t xml:space="preserve">       nr   13  poz. 1.</w:t>
      </w:r>
    </w:p>
    <w:p w:rsidR="004F1574" w:rsidRDefault="004F1574" w:rsidP="00CC3AC8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0E7C58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</w:t>
      </w:r>
      <w:r w:rsidR="00473D45" w:rsidRPr="00473D45">
        <w:rPr>
          <w:rFonts w:ascii="Verdana" w:hAnsi="Verdana"/>
          <w:color w:val="auto"/>
          <w:sz w:val="20"/>
          <w:szCs w:val="20"/>
        </w:rPr>
        <w:t>Próbki należy złożyć za pośrednictwem operatora p</w:t>
      </w:r>
      <w:r w:rsidR="00457DA9">
        <w:rPr>
          <w:rFonts w:ascii="Verdana" w:hAnsi="Verdana"/>
          <w:color w:val="auto"/>
          <w:sz w:val="20"/>
          <w:szCs w:val="20"/>
        </w:rPr>
        <w:t xml:space="preserve">ocztowego w rozumieniu ustawy </w:t>
      </w:r>
      <w:r w:rsidR="00457DA9">
        <w:rPr>
          <w:rFonts w:ascii="Verdana" w:hAnsi="Verdana"/>
          <w:color w:val="auto"/>
          <w:sz w:val="20"/>
          <w:szCs w:val="20"/>
        </w:rPr>
        <w:br/>
        <w:t xml:space="preserve">z </w:t>
      </w:r>
      <w:r w:rsidR="00473D45" w:rsidRPr="00473D45">
        <w:rPr>
          <w:rFonts w:ascii="Verdana" w:hAnsi="Verdana"/>
          <w:color w:val="auto"/>
          <w:sz w:val="20"/>
          <w:szCs w:val="20"/>
        </w:rPr>
        <w:t>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473D45" w:rsidRP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3.</w:t>
      </w:r>
      <w:r w:rsidRPr="00473D45">
        <w:rPr>
          <w:rFonts w:ascii="Verdana" w:hAnsi="Verdana"/>
          <w:color w:val="auto"/>
          <w:sz w:val="20"/>
          <w:szCs w:val="20"/>
        </w:rPr>
        <w:tab/>
        <w:t>Wykonawca składa przedmiotowe środki dowodowe określone w ust. 1 wraz z ofertą.</w:t>
      </w:r>
    </w:p>
    <w:p w:rsidR="00473D45" w:rsidRP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7A7167" w:rsidRPr="00473D45" w:rsidRDefault="007A7167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447D9" w:rsidRDefault="002F1678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>12 miesięcy od dnia</w:t>
      </w:r>
      <w:r w:rsidR="00C75466">
        <w:rPr>
          <w:rFonts w:ascii="Verdana" w:hAnsi="Verdana"/>
          <w:sz w:val="20"/>
          <w:szCs w:val="20"/>
        </w:rPr>
        <w:t xml:space="preserve"> podpisania umow</w:t>
      </w:r>
      <w:r w:rsidR="00F47ECF">
        <w:rPr>
          <w:rFonts w:ascii="Verdana" w:hAnsi="Verdana"/>
          <w:sz w:val="20"/>
          <w:szCs w:val="20"/>
        </w:rPr>
        <w:t>y</w:t>
      </w:r>
      <w:r w:rsidR="00C75466">
        <w:rPr>
          <w:rFonts w:ascii="Verdana" w:hAnsi="Verdana"/>
          <w:sz w:val="20"/>
          <w:szCs w:val="20"/>
        </w:rPr>
        <w:t>.</w:t>
      </w:r>
    </w:p>
    <w:p w:rsidR="00107767" w:rsidRPr="00F330EB" w:rsidRDefault="00107767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</w:t>
      </w:r>
      <w:r w:rsidR="007569CA">
        <w:rPr>
          <w:rFonts w:ascii="Verdana" w:hAnsi="Verdana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narodowego.</w:t>
      </w:r>
    </w:p>
    <w:p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91A7C" w:rsidRPr="001265CB" w:rsidRDefault="00291A7C" w:rsidP="001265CB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291A7C" w:rsidRPr="001265CB" w:rsidRDefault="00291A7C" w:rsidP="007C029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:</w:t>
      </w:r>
    </w:p>
    <w:p w:rsidR="00291A7C" w:rsidRPr="007D6EB0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handlu ludźmi, o którym mowa w art. 189a Kodeksu karnego,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lastRenderedPageBreak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265CB" w:rsidRDefault="00291A7C" w:rsidP="001265CB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 xml:space="preserve">o którym mowa w art. 9 ust. 1 i 3 lub art. 10 ustawy z dnia 15 czerwca 2012 r. o skutkach powierzania wykonywania pracy cudzoziemcom przebywającym wbrew </w:t>
      </w:r>
      <w:r w:rsidRPr="001265CB">
        <w:rPr>
          <w:rFonts w:ascii="Verdana" w:hAnsi="Verdana"/>
          <w:sz w:val="20"/>
          <w:szCs w:val="20"/>
        </w:rPr>
        <w:t>przepisom na terytorium Rzeczypospolitej Polskiej,</w:t>
      </w:r>
    </w:p>
    <w:p w:rsidR="00291A7C" w:rsidRPr="001265CB" w:rsidRDefault="00291A7C" w:rsidP="001265CB">
      <w:pPr>
        <w:pStyle w:val="Akapitzlist"/>
        <w:spacing w:line="276" w:lineRule="auto"/>
        <w:ind w:left="1495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wobec którego wydano prawomocny wyrok sądu lub ostateczną decyzję administracyjną</w:t>
      </w:r>
      <w:r w:rsidR="007569CA" w:rsidRPr="001265CB">
        <w:rPr>
          <w:rFonts w:ascii="Verdana" w:hAnsi="Verdana"/>
          <w:sz w:val="20"/>
          <w:szCs w:val="20"/>
        </w:rPr>
        <w:t xml:space="preserve"> </w:t>
      </w:r>
      <w:r w:rsidRPr="001265CB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291A7C" w:rsidRP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1265CB">
        <w:rPr>
          <w:rFonts w:ascii="Verdana" w:hAnsi="Verdana"/>
          <w:sz w:val="20"/>
          <w:szCs w:val="20"/>
        </w:rPr>
        <w:t>Pzp</w:t>
      </w:r>
      <w:proofErr w:type="spellEnd"/>
      <w:r w:rsidRPr="001265CB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291A7C" w:rsidRPr="001265CB" w:rsidRDefault="00291A7C" w:rsidP="001265C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Na podstawie art. 7 ust. 1 ustawy z 13.04.2022 r. o szczególnych rozwiązaniach w </w:t>
      </w:r>
      <w:r w:rsidRPr="007D6EB0">
        <w:rPr>
          <w:rFonts w:ascii="Verdana" w:hAnsi="Verdana"/>
          <w:sz w:val="20"/>
          <w:szCs w:val="20"/>
        </w:rPr>
        <w:lastRenderedPageBreak/>
        <w:t>zakresie przeciwdziałania wspieraniu agresji na Ukrainę oraz służących ochronie bezpieczeństwa narodowego („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”):</w:t>
      </w:r>
    </w:p>
    <w:p w:rsidR="00291A7C" w:rsidRPr="007D6EB0" w:rsidRDefault="00291A7C" w:rsidP="0087781A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</w:p>
    <w:p w:rsidR="00291A7C" w:rsidRPr="007D6EB0" w:rsidRDefault="00291A7C" w:rsidP="0087781A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;</w:t>
      </w:r>
    </w:p>
    <w:p w:rsidR="00291A7C" w:rsidRPr="001265CB" w:rsidRDefault="00291A7C" w:rsidP="00CC3AC8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1265CB">
        <w:rPr>
          <w:rFonts w:ascii="Verdana" w:hAnsi="Verdana"/>
          <w:sz w:val="20"/>
          <w:szCs w:val="20"/>
        </w:rPr>
        <w:t>pkt</w:t>
      </w:r>
      <w:proofErr w:type="spellEnd"/>
      <w:r w:rsidRPr="001265CB">
        <w:rPr>
          <w:rFonts w:ascii="Verdana" w:hAnsi="Verdana"/>
          <w:sz w:val="20"/>
          <w:szCs w:val="20"/>
        </w:rPr>
        <w:t xml:space="preserve"> 3 </w:t>
      </w:r>
      <w:proofErr w:type="spellStart"/>
      <w:r w:rsidRPr="001265CB">
        <w:rPr>
          <w:rFonts w:ascii="Verdana" w:hAnsi="Verdana"/>
          <w:sz w:val="20"/>
          <w:szCs w:val="20"/>
        </w:rPr>
        <w:t>uObn</w:t>
      </w:r>
      <w:proofErr w:type="spellEnd"/>
      <w:r w:rsidRPr="001265CB">
        <w:rPr>
          <w:rFonts w:ascii="Verdana" w:hAnsi="Verdana"/>
          <w:sz w:val="20"/>
          <w:szCs w:val="20"/>
        </w:rPr>
        <w:t>.</w:t>
      </w:r>
    </w:p>
    <w:p w:rsidR="00291A7C" w:rsidRPr="001265CB" w:rsidRDefault="00291A7C" w:rsidP="001265C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1265CB">
        <w:rPr>
          <w:rFonts w:ascii="Verdana" w:hAnsi="Verdana"/>
          <w:sz w:val="20"/>
          <w:szCs w:val="20"/>
        </w:rPr>
        <w:t xml:space="preserve"> </w:t>
      </w:r>
      <w:r w:rsidRPr="001265CB">
        <w:rPr>
          <w:rFonts w:ascii="Verdana" w:hAnsi="Verdana"/>
          <w:sz w:val="20"/>
          <w:szCs w:val="20"/>
        </w:rPr>
        <w:t>na rzecz lub z udziałem:</w:t>
      </w:r>
    </w:p>
    <w:p w:rsidR="00291A7C" w:rsidRPr="007D6EB0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:rsidR="00291A7C" w:rsidRPr="007D6EB0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1265CB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291A7C" w:rsidRPr="007D6EB0" w:rsidRDefault="00291A7C" w:rsidP="001265CB">
      <w:pPr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1C3593" w:rsidRPr="003E74A2" w:rsidRDefault="001C3593" w:rsidP="00CC3AC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CC3AC8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8"/>
    </w:p>
    <w:p w:rsidR="00280A41" w:rsidRDefault="002F1678" w:rsidP="00CC3AC8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4610DC" w:rsidRPr="00F330EB" w:rsidRDefault="004610DC" w:rsidP="00CC3AC8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:rsidR="002B6FA9" w:rsidRPr="007162AB" w:rsidRDefault="00167613" w:rsidP="007162A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9B3F4F" w:rsidRPr="002B6FA9" w:rsidRDefault="002B6FA9" w:rsidP="00CC3AC8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CC3AC8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CC3AC8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CC3AC8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CC3AC8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CC3AC8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CC3AC8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7755" w:rsidRDefault="00F37755" w:rsidP="00F37755">
      <w:pPr>
        <w:numPr>
          <w:ilvl w:val="1"/>
          <w:numId w:val="9"/>
        </w:numPr>
        <w:jc w:val="both"/>
        <w:rPr>
          <w:rFonts w:ascii="Verdana" w:hAnsi="Verdana"/>
          <w:sz w:val="20"/>
          <w:szCs w:val="20"/>
        </w:rPr>
      </w:pPr>
      <w:r w:rsidRPr="00F37755">
        <w:rPr>
          <w:rFonts w:ascii="Verdana" w:hAnsi="Verdana"/>
          <w:sz w:val="20"/>
          <w:szCs w:val="20"/>
        </w:rPr>
        <w:t>informacji z Krajowego Rejestru Karnego, o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 xml:space="preserve">rej mowa w </w:t>
      </w:r>
      <w:r w:rsidRPr="00F37755">
        <w:rPr>
          <w:rFonts w:ascii="Verdana" w:hAnsi="Verdana" w:hint="cs"/>
          <w:sz w:val="20"/>
          <w:szCs w:val="20"/>
        </w:rPr>
        <w:t>§</w:t>
      </w:r>
      <w:r w:rsidRPr="00F37755">
        <w:rPr>
          <w:rFonts w:ascii="Verdana" w:hAnsi="Verdana"/>
          <w:sz w:val="20"/>
          <w:szCs w:val="20"/>
        </w:rPr>
        <w:t xml:space="preserve"> 2 ust. 1 pkt 1 - sk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>ada informacj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 xml:space="preserve"> z odpowiedniego rejestru, takiego jak rejestr s</w:t>
      </w:r>
      <w:r w:rsidRPr="00F37755">
        <w:rPr>
          <w:rFonts w:ascii="Verdana" w:hAnsi="Verdana" w:hint="cs"/>
          <w:sz w:val="20"/>
          <w:szCs w:val="20"/>
        </w:rPr>
        <w:t>ą</w:t>
      </w:r>
      <w:r w:rsidRPr="00F37755">
        <w:rPr>
          <w:rFonts w:ascii="Verdana" w:hAnsi="Verdana"/>
          <w:sz w:val="20"/>
          <w:szCs w:val="20"/>
        </w:rPr>
        <w:t>dowy, albo, w przypadku braku takiego rejestru, inny r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wnowa</w:t>
      </w:r>
      <w:r w:rsidRPr="00F37755">
        <w:rPr>
          <w:rFonts w:ascii="Verdana" w:hAnsi="Verdana" w:hint="cs"/>
          <w:sz w:val="20"/>
          <w:szCs w:val="20"/>
        </w:rPr>
        <w:t>ż</w:t>
      </w:r>
      <w:r w:rsidRPr="00F37755">
        <w:rPr>
          <w:rFonts w:ascii="Verdana" w:hAnsi="Verdana"/>
          <w:sz w:val="20"/>
          <w:szCs w:val="20"/>
        </w:rPr>
        <w:t>ny dokument wydany przez w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>a</w:t>
      </w:r>
      <w:r w:rsidRPr="00F37755">
        <w:rPr>
          <w:rFonts w:ascii="Verdana" w:hAnsi="Verdana" w:hint="cs"/>
          <w:sz w:val="20"/>
          <w:szCs w:val="20"/>
        </w:rPr>
        <w:t>ś</w:t>
      </w:r>
      <w:r w:rsidRPr="00F37755">
        <w:rPr>
          <w:rFonts w:ascii="Verdana" w:hAnsi="Verdana"/>
          <w:sz w:val="20"/>
          <w:szCs w:val="20"/>
        </w:rPr>
        <w:t>ciwy organ s</w:t>
      </w:r>
      <w:r w:rsidRPr="00F37755">
        <w:rPr>
          <w:rFonts w:ascii="Verdana" w:hAnsi="Verdana" w:hint="cs"/>
          <w:sz w:val="20"/>
          <w:szCs w:val="20"/>
        </w:rPr>
        <w:t>ą</w:t>
      </w:r>
      <w:r w:rsidRPr="00F37755">
        <w:rPr>
          <w:rFonts w:ascii="Verdana" w:hAnsi="Verdana"/>
          <w:sz w:val="20"/>
          <w:szCs w:val="20"/>
        </w:rPr>
        <w:t>dowy lub administracyjny kraju, w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rym wykonawca ma siedzib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rej dotyczy informacja albo dokument, w zakresie, o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 xml:space="preserve">rym mowa w </w:t>
      </w:r>
      <w:r w:rsidR="00184B5D" w:rsidRPr="00F37755">
        <w:rPr>
          <w:rFonts w:ascii="Verdana" w:hAnsi="Verdana"/>
          <w:sz w:val="20"/>
          <w:szCs w:val="20"/>
        </w:rPr>
        <w:t>ust. 2 pkt 2.1.;</w:t>
      </w:r>
    </w:p>
    <w:p w:rsidR="00B97FAE" w:rsidRPr="00F330EB" w:rsidRDefault="00B97FAE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układu z wierzycielami, </w:t>
      </w:r>
      <w:r w:rsidRPr="00F330EB">
        <w:rPr>
          <w:rFonts w:ascii="Verdana" w:hAnsi="Verdana"/>
          <w:sz w:val="20"/>
          <w:szCs w:val="20"/>
        </w:rPr>
        <w:lastRenderedPageBreak/>
        <w:t>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37755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7755">
        <w:rPr>
          <w:rFonts w:ascii="Verdana" w:hAnsi="Verdana"/>
          <w:sz w:val="20"/>
          <w:szCs w:val="20"/>
        </w:rPr>
        <w:t>Je</w:t>
      </w:r>
      <w:r w:rsidRPr="00F37755">
        <w:rPr>
          <w:rFonts w:ascii="Verdana" w:hAnsi="Verdana" w:hint="cs"/>
          <w:sz w:val="20"/>
          <w:szCs w:val="20"/>
        </w:rPr>
        <w:t>ż</w:t>
      </w:r>
      <w:r w:rsidRPr="00F37755">
        <w:rPr>
          <w:rFonts w:ascii="Verdana" w:hAnsi="Verdana"/>
          <w:sz w:val="20"/>
          <w:szCs w:val="20"/>
        </w:rPr>
        <w:t>eli w kraju, w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rym wykonawca ma siedzib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rej dokument dotyczy, nie wydaje si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 xml:space="preserve"> dokument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w, o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 xml:space="preserve">rych mowa w ust. </w:t>
      </w:r>
      <w:r>
        <w:rPr>
          <w:rFonts w:ascii="Verdana" w:hAnsi="Verdana"/>
          <w:sz w:val="20"/>
          <w:szCs w:val="20"/>
        </w:rPr>
        <w:t>3</w:t>
      </w:r>
      <w:r w:rsidRPr="00F37755">
        <w:rPr>
          <w:rFonts w:ascii="Verdana" w:hAnsi="Verdana"/>
          <w:sz w:val="20"/>
          <w:szCs w:val="20"/>
        </w:rPr>
        <w:t>, lub gdy dokumenty te nie odnosz</w:t>
      </w:r>
      <w:r w:rsidRPr="00F37755">
        <w:rPr>
          <w:rFonts w:ascii="Verdana" w:hAnsi="Verdana" w:hint="cs"/>
          <w:sz w:val="20"/>
          <w:szCs w:val="20"/>
        </w:rPr>
        <w:t>ą</w:t>
      </w:r>
      <w:r w:rsidRPr="00F37755">
        <w:rPr>
          <w:rFonts w:ascii="Verdana" w:hAnsi="Verdana"/>
          <w:sz w:val="20"/>
          <w:szCs w:val="20"/>
        </w:rPr>
        <w:t xml:space="preserve"> si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 xml:space="preserve"> do wszystkich przypadk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w, o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rych mowa w art. 108 ust. 1 pkt 1, 2 i 4 ustawy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 w:rsidRPr="00F37755">
        <w:rPr>
          <w:rFonts w:ascii="Verdana" w:hAnsi="Verdana"/>
          <w:sz w:val="20"/>
          <w:szCs w:val="20"/>
        </w:rPr>
        <w:t>, zast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>puje si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 xml:space="preserve"> je odpowiednio w ca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>o</w:t>
      </w:r>
      <w:r w:rsidRPr="00F37755">
        <w:rPr>
          <w:rFonts w:ascii="Verdana" w:hAnsi="Verdana" w:hint="cs"/>
          <w:sz w:val="20"/>
          <w:szCs w:val="20"/>
        </w:rPr>
        <w:t>ś</w:t>
      </w:r>
      <w:r w:rsidRPr="00F37755">
        <w:rPr>
          <w:rFonts w:ascii="Verdana" w:hAnsi="Verdana"/>
          <w:sz w:val="20"/>
          <w:szCs w:val="20"/>
        </w:rPr>
        <w:t>ci lub w cz</w:t>
      </w:r>
      <w:r w:rsidRPr="00F37755">
        <w:rPr>
          <w:rFonts w:ascii="Verdana" w:hAnsi="Verdana" w:hint="cs"/>
          <w:sz w:val="20"/>
          <w:szCs w:val="20"/>
        </w:rPr>
        <w:t>ęś</w:t>
      </w:r>
      <w:r w:rsidRPr="00F37755">
        <w:rPr>
          <w:rFonts w:ascii="Verdana" w:hAnsi="Verdana"/>
          <w:sz w:val="20"/>
          <w:szCs w:val="20"/>
        </w:rPr>
        <w:t>ci dokumentem zawieraj</w:t>
      </w:r>
      <w:r w:rsidRPr="00F37755">
        <w:rPr>
          <w:rFonts w:ascii="Verdana" w:hAnsi="Verdana" w:hint="cs"/>
          <w:sz w:val="20"/>
          <w:szCs w:val="20"/>
        </w:rPr>
        <w:t>ą</w:t>
      </w:r>
      <w:r w:rsidRPr="00F37755">
        <w:rPr>
          <w:rFonts w:ascii="Verdana" w:hAnsi="Verdana"/>
          <w:sz w:val="20"/>
          <w:szCs w:val="20"/>
        </w:rPr>
        <w:t>cym odpowiednio o</w:t>
      </w:r>
      <w:r w:rsidRPr="00F37755">
        <w:rPr>
          <w:rFonts w:ascii="Verdana" w:hAnsi="Verdana" w:hint="cs"/>
          <w:sz w:val="20"/>
          <w:szCs w:val="20"/>
        </w:rPr>
        <w:t>ś</w:t>
      </w:r>
      <w:r w:rsidRPr="00F37755">
        <w:rPr>
          <w:rFonts w:ascii="Verdana" w:hAnsi="Verdana"/>
          <w:sz w:val="20"/>
          <w:szCs w:val="20"/>
        </w:rPr>
        <w:t>wiadczenie wykonawcy, ze wskazaniem osoby albo os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b uprawnionych do jego reprezentacji, lub o</w:t>
      </w:r>
      <w:r w:rsidRPr="00F37755">
        <w:rPr>
          <w:rFonts w:ascii="Verdana" w:hAnsi="Verdana" w:hint="cs"/>
          <w:sz w:val="20"/>
          <w:szCs w:val="20"/>
        </w:rPr>
        <w:t>ś</w:t>
      </w:r>
      <w:r w:rsidRPr="00F37755">
        <w:rPr>
          <w:rFonts w:ascii="Verdana" w:hAnsi="Verdana"/>
          <w:sz w:val="20"/>
          <w:szCs w:val="20"/>
        </w:rPr>
        <w:t>wiadczenie osoby,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rej dokument mia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 xml:space="preserve"> dotyczy</w:t>
      </w:r>
      <w:r w:rsidRPr="00F37755">
        <w:rPr>
          <w:rFonts w:ascii="Verdana" w:hAnsi="Verdana" w:hint="cs"/>
          <w:sz w:val="20"/>
          <w:szCs w:val="20"/>
        </w:rPr>
        <w:t>ć</w:t>
      </w:r>
      <w:r w:rsidRPr="00F37755">
        <w:rPr>
          <w:rFonts w:ascii="Verdana" w:hAnsi="Verdana"/>
          <w:sz w:val="20"/>
          <w:szCs w:val="20"/>
        </w:rPr>
        <w:t>, z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>o</w:t>
      </w:r>
      <w:r w:rsidRPr="00F37755">
        <w:rPr>
          <w:rFonts w:ascii="Verdana" w:hAnsi="Verdana" w:hint="cs"/>
          <w:sz w:val="20"/>
          <w:szCs w:val="20"/>
        </w:rPr>
        <w:t>ż</w:t>
      </w:r>
      <w:r w:rsidRPr="00F37755">
        <w:rPr>
          <w:rFonts w:ascii="Verdana" w:hAnsi="Verdana"/>
          <w:sz w:val="20"/>
          <w:szCs w:val="20"/>
        </w:rPr>
        <w:t>one pod przysi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>g</w:t>
      </w:r>
      <w:r w:rsidRPr="00F37755">
        <w:rPr>
          <w:rFonts w:ascii="Verdana" w:hAnsi="Verdana" w:hint="cs"/>
          <w:sz w:val="20"/>
          <w:szCs w:val="20"/>
        </w:rPr>
        <w:t>ą</w:t>
      </w:r>
      <w:r w:rsidRPr="00F37755">
        <w:rPr>
          <w:rFonts w:ascii="Verdana" w:hAnsi="Verdana"/>
          <w:sz w:val="20"/>
          <w:szCs w:val="20"/>
        </w:rPr>
        <w:t>, lub, je</w:t>
      </w:r>
      <w:r w:rsidRPr="00F37755">
        <w:rPr>
          <w:rFonts w:ascii="Verdana" w:hAnsi="Verdana" w:hint="cs"/>
          <w:sz w:val="20"/>
          <w:szCs w:val="20"/>
        </w:rPr>
        <w:t>ż</w:t>
      </w:r>
      <w:r w:rsidRPr="00F37755">
        <w:rPr>
          <w:rFonts w:ascii="Verdana" w:hAnsi="Verdana"/>
          <w:sz w:val="20"/>
          <w:szCs w:val="20"/>
        </w:rPr>
        <w:t>eli w kraju, w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rym wykonawca ma siedzib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rej dokument mia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 xml:space="preserve"> dotyczy</w:t>
      </w:r>
      <w:r w:rsidRPr="00F37755">
        <w:rPr>
          <w:rFonts w:ascii="Verdana" w:hAnsi="Verdana" w:hint="cs"/>
          <w:sz w:val="20"/>
          <w:szCs w:val="20"/>
        </w:rPr>
        <w:t>ć</w:t>
      </w:r>
      <w:r w:rsidRPr="00F37755">
        <w:rPr>
          <w:rFonts w:ascii="Verdana" w:hAnsi="Verdana"/>
          <w:sz w:val="20"/>
          <w:szCs w:val="20"/>
        </w:rPr>
        <w:t>, nie ma przepis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w o o</w:t>
      </w:r>
      <w:r w:rsidRPr="00F37755">
        <w:rPr>
          <w:rFonts w:ascii="Verdana" w:hAnsi="Verdana" w:hint="cs"/>
          <w:sz w:val="20"/>
          <w:szCs w:val="20"/>
        </w:rPr>
        <w:t>ś</w:t>
      </w:r>
      <w:r w:rsidRPr="00F37755">
        <w:rPr>
          <w:rFonts w:ascii="Verdana" w:hAnsi="Verdana"/>
          <w:sz w:val="20"/>
          <w:szCs w:val="20"/>
        </w:rPr>
        <w:t>wiadczeniu pod przysi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>g</w:t>
      </w:r>
      <w:r w:rsidRPr="00F37755">
        <w:rPr>
          <w:rFonts w:ascii="Verdana" w:hAnsi="Verdana" w:hint="cs"/>
          <w:sz w:val="20"/>
          <w:szCs w:val="20"/>
        </w:rPr>
        <w:t>ą</w:t>
      </w:r>
      <w:r w:rsidRPr="00F37755">
        <w:rPr>
          <w:rFonts w:ascii="Verdana" w:hAnsi="Verdana"/>
          <w:sz w:val="20"/>
          <w:szCs w:val="20"/>
        </w:rPr>
        <w:t>, z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>o</w:t>
      </w:r>
      <w:r w:rsidRPr="00F37755">
        <w:rPr>
          <w:rFonts w:ascii="Verdana" w:hAnsi="Verdana" w:hint="cs"/>
          <w:sz w:val="20"/>
          <w:szCs w:val="20"/>
        </w:rPr>
        <w:t>ż</w:t>
      </w:r>
      <w:r w:rsidRPr="00F37755">
        <w:rPr>
          <w:rFonts w:ascii="Verdana" w:hAnsi="Verdana"/>
          <w:sz w:val="20"/>
          <w:szCs w:val="20"/>
        </w:rPr>
        <w:t>one przed organem s</w:t>
      </w:r>
      <w:r w:rsidRPr="00F37755">
        <w:rPr>
          <w:rFonts w:ascii="Verdana" w:hAnsi="Verdana" w:hint="cs"/>
          <w:sz w:val="20"/>
          <w:szCs w:val="20"/>
        </w:rPr>
        <w:t>ą</w:t>
      </w:r>
      <w:r w:rsidRPr="00F37755">
        <w:rPr>
          <w:rFonts w:ascii="Verdana" w:hAnsi="Verdana"/>
          <w:sz w:val="20"/>
          <w:szCs w:val="20"/>
        </w:rPr>
        <w:t>dowym lub administracyjnym, notariuszem, organem samorz</w:t>
      </w:r>
      <w:r w:rsidRPr="00F37755">
        <w:rPr>
          <w:rFonts w:ascii="Verdana" w:hAnsi="Verdana" w:hint="cs"/>
          <w:sz w:val="20"/>
          <w:szCs w:val="20"/>
        </w:rPr>
        <w:t>ą</w:t>
      </w:r>
      <w:r w:rsidRPr="00F37755">
        <w:rPr>
          <w:rFonts w:ascii="Verdana" w:hAnsi="Verdana"/>
          <w:sz w:val="20"/>
          <w:szCs w:val="20"/>
        </w:rPr>
        <w:t>du zawodowego lub gospodarczego, w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>a</w:t>
      </w:r>
      <w:r w:rsidRPr="00F37755">
        <w:rPr>
          <w:rFonts w:ascii="Verdana" w:hAnsi="Verdana" w:hint="cs"/>
          <w:sz w:val="20"/>
          <w:szCs w:val="20"/>
        </w:rPr>
        <w:t>ś</w:t>
      </w:r>
      <w:r w:rsidRPr="00F37755">
        <w:rPr>
          <w:rFonts w:ascii="Verdana" w:hAnsi="Verdana"/>
          <w:sz w:val="20"/>
          <w:szCs w:val="20"/>
        </w:rPr>
        <w:t>ciwym ze wzgl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>du na siedzib</w:t>
      </w:r>
      <w:r w:rsidRPr="00F37755">
        <w:rPr>
          <w:rFonts w:ascii="Verdana" w:hAnsi="Verdana" w:hint="cs"/>
          <w:sz w:val="20"/>
          <w:szCs w:val="20"/>
        </w:rPr>
        <w:t>ę</w:t>
      </w:r>
      <w:r w:rsidRPr="00F37755">
        <w:rPr>
          <w:rFonts w:ascii="Verdana" w:hAnsi="Verdana"/>
          <w:sz w:val="20"/>
          <w:szCs w:val="20"/>
        </w:rPr>
        <w:t xml:space="preserve"> lub miejsce zamieszkania wykonawcy lub miejsce zamieszkania osoby, kt</w:t>
      </w:r>
      <w:r w:rsidRPr="00F37755">
        <w:rPr>
          <w:rFonts w:ascii="Verdana" w:hAnsi="Verdana" w:hint="cs"/>
          <w:sz w:val="20"/>
          <w:szCs w:val="20"/>
        </w:rPr>
        <w:t>ó</w:t>
      </w:r>
      <w:r w:rsidRPr="00F37755">
        <w:rPr>
          <w:rFonts w:ascii="Verdana" w:hAnsi="Verdana"/>
          <w:sz w:val="20"/>
          <w:szCs w:val="20"/>
        </w:rPr>
        <w:t>rej dokument mia</w:t>
      </w:r>
      <w:r w:rsidRPr="00F37755">
        <w:rPr>
          <w:rFonts w:ascii="Verdana" w:hAnsi="Verdana" w:hint="cs"/>
          <w:sz w:val="20"/>
          <w:szCs w:val="20"/>
        </w:rPr>
        <w:t>ł</w:t>
      </w:r>
      <w:r w:rsidRPr="00F37755">
        <w:rPr>
          <w:rFonts w:ascii="Verdana" w:hAnsi="Verdana"/>
          <w:sz w:val="20"/>
          <w:szCs w:val="20"/>
        </w:rPr>
        <w:t xml:space="preserve"> dotyczy</w:t>
      </w:r>
      <w:r w:rsidRPr="00F37755">
        <w:rPr>
          <w:rFonts w:ascii="Verdana" w:hAnsi="Verdana" w:hint="cs"/>
          <w:sz w:val="20"/>
          <w:szCs w:val="20"/>
        </w:rPr>
        <w:t>ć</w:t>
      </w:r>
      <w:r w:rsidRPr="00F3775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Przepis ust. 4 stosuje się.</w:t>
      </w:r>
    </w:p>
    <w:p w:rsidR="00F127FD" w:rsidRPr="00F330EB" w:rsidRDefault="00F127FD" w:rsidP="00CC3AC8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C13B3" w:rsidRPr="007162AB" w:rsidRDefault="00B97FAE" w:rsidP="007162A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b w:val="0"/>
          <w:bCs w:val="0"/>
          <w:smallCaps/>
          <w:spacing w:val="5"/>
          <w:sz w:val="20"/>
          <w:szCs w:val="20"/>
        </w:rPr>
      </w:pPr>
      <w:bookmarkStart w:id="10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F54D8D" w:rsidRPr="00F330EB" w:rsidRDefault="00F54D8D" w:rsidP="00CC3AC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CC3AC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162AB" w:rsidRDefault="00F54D8D" w:rsidP="007162A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>We wszelkiej korespondencji, w tytule i w treści związanej z niniejszym postępowaniem Zamawiający i Wykonawcy posługują się numerem ogłoszenia (BZP lub TED lub ID postępowania).</w:t>
      </w:r>
    </w:p>
    <w:p w:rsidR="007162AB" w:rsidRDefault="00F54D8D" w:rsidP="007162A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hAnsi="Verdana"/>
          <w:sz w:val="20"/>
          <w:szCs w:val="20"/>
          <w:u w:val="single"/>
        </w:rPr>
        <w:t>Wykonawca chcąc złożyć ofertę</w:t>
      </w:r>
      <w:r w:rsidRPr="007162A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  <w:r w:rsidR="007162AB">
        <w:rPr>
          <w:rFonts w:ascii="Verdana" w:hAnsi="Verdana"/>
          <w:sz w:val="20"/>
          <w:szCs w:val="20"/>
        </w:rPr>
        <w:t>:</w:t>
      </w:r>
      <w:r w:rsidR="007162AB">
        <w:rPr>
          <w:rFonts w:ascii="Verdana" w:eastAsia="Times New Roman" w:hAnsi="Verdana"/>
          <w:sz w:val="20"/>
          <w:szCs w:val="20"/>
        </w:rPr>
        <w:t xml:space="preserve"> </w:t>
      </w:r>
    </w:p>
    <w:p w:rsidR="007162AB" w:rsidRPr="007162AB" w:rsidRDefault="00F54D8D" w:rsidP="007162AB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hAnsi="Verdana"/>
          <w:sz w:val="20"/>
          <w:szCs w:val="20"/>
        </w:rPr>
        <w:t xml:space="preserve">„Kleopatra” gpg4win udostępnionym na stronie https://www.gpg4win.org/index.html  (Windows) (patrz pkt. 7.2.1 instrukcji SKE) </w:t>
      </w:r>
    </w:p>
    <w:p w:rsidR="007162AB" w:rsidRPr="007162AB" w:rsidRDefault="007162AB" w:rsidP="007162AB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eastAsia="Times New Roman" w:hAnsi="Verdana"/>
          <w:sz w:val="20"/>
          <w:szCs w:val="20"/>
        </w:rPr>
        <w:t xml:space="preserve"> </w:t>
      </w:r>
      <w:r w:rsidR="00F54D8D" w:rsidRPr="007162AB">
        <w:rPr>
          <w:rFonts w:ascii="Verdana" w:hAnsi="Verdana"/>
          <w:sz w:val="20"/>
          <w:szCs w:val="20"/>
        </w:rPr>
        <w:t xml:space="preserve">„GPG Suite” udostępnionym na stronie  </w:t>
      </w:r>
      <w:hyperlink r:id="rId11" w:history="1">
        <w:r w:rsidR="00F54D8D" w:rsidRPr="007162A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7162A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7162AB">
        <w:rPr>
          <w:rFonts w:ascii="Verdana" w:hAnsi="Verdana"/>
          <w:sz w:val="20"/>
          <w:szCs w:val="20"/>
        </w:rPr>
        <w:t>MacOS</w:t>
      </w:r>
      <w:proofErr w:type="spellEnd"/>
      <w:r w:rsidR="00F54D8D" w:rsidRPr="007162A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7162AB" w:rsidRDefault="00F54D8D" w:rsidP="007162AB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eastAsia="Calibri" w:hAnsi="Verdana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F330EB" w:rsidRDefault="006D5466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F330EB" w:rsidRDefault="0099338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853D4" w:rsidRPr="003853D4" w:rsidRDefault="00F327C6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52DFD">
        <w:rPr>
          <w:rFonts w:ascii="Verdana" w:hAnsi="Verdana"/>
          <w:sz w:val="20"/>
          <w:szCs w:val="20"/>
        </w:rPr>
        <w:t xml:space="preserve"> </w:t>
      </w:r>
      <w:r w:rsidR="00957BE6">
        <w:rPr>
          <w:rFonts w:ascii="Verdana" w:hAnsi="Verdana"/>
          <w:sz w:val="20"/>
          <w:szCs w:val="20"/>
        </w:rPr>
        <w:t>Marzena Michalak</w:t>
      </w:r>
      <w:r w:rsidR="00352DFD">
        <w:rPr>
          <w:rFonts w:ascii="Verdana" w:hAnsi="Verdana"/>
          <w:sz w:val="20"/>
          <w:szCs w:val="20"/>
        </w:rPr>
        <w:t xml:space="preserve"> Tel. 61 66 255</w:t>
      </w:r>
    </w:p>
    <w:p w:rsidR="00B97FAE" w:rsidRPr="00F330EB" w:rsidRDefault="003853D4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853D4">
        <w:rPr>
          <w:rFonts w:ascii="Verdana" w:hAnsi="Verdana"/>
          <w:sz w:val="20"/>
          <w:szCs w:val="20"/>
        </w:rPr>
        <w:t>2)</w:t>
      </w:r>
      <w:r w:rsidRPr="003853D4">
        <w:rPr>
          <w:rFonts w:ascii="Verdana" w:hAnsi="Verdana"/>
          <w:sz w:val="20"/>
          <w:szCs w:val="20"/>
        </w:rPr>
        <w:tab/>
        <w:t xml:space="preserve">w sprawach merytorycznych </w:t>
      </w:r>
      <w:r w:rsidRPr="003853D4">
        <w:rPr>
          <w:rFonts w:ascii="Verdana" w:hAnsi="Verdana" w:hint="cs"/>
          <w:sz w:val="20"/>
          <w:szCs w:val="20"/>
        </w:rPr>
        <w:t>–</w:t>
      </w:r>
      <w:r w:rsidRPr="003853D4">
        <w:rPr>
          <w:rFonts w:ascii="Verdana" w:hAnsi="Verdana"/>
          <w:sz w:val="20"/>
          <w:szCs w:val="20"/>
        </w:rPr>
        <w:t xml:space="preserve"> Agnieszka Marczak</w:t>
      </w:r>
      <w:r w:rsidR="003752AC">
        <w:rPr>
          <w:rFonts w:ascii="Verdana" w:hAnsi="Verdana"/>
          <w:sz w:val="20"/>
          <w:szCs w:val="20"/>
        </w:rPr>
        <w:t>-Puzdrowska</w:t>
      </w:r>
      <w:r w:rsidRPr="003853D4">
        <w:rPr>
          <w:rFonts w:ascii="Verdana" w:hAnsi="Verdana"/>
          <w:sz w:val="20"/>
          <w:szCs w:val="20"/>
        </w:rPr>
        <w:t xml:space="preserve"> Tel. 61 66 54 303</w:t>
      </w:r>
    </w:p>
    <w:p w:rsidR="00D447D9" w:rsidRPr="00F330EB" w:rsidRDefault="00D447D9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5C13B3" w:rsidRPr="00F330EB" w:rsidRDefault="005C13B3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E64FDD">
        <w:rPr>
          <w:rFonts w:ascii="Verdana" w:hAnsi="Verdana"/>
          <w:b/>
          <w:color w:val="FF0000"/>
          <w:sz w:val="20"/>
          <w:szCs w:val="20"/>
        </w:rPr>
        <w:t>15.02.</w:t>
      </w:r>
      <w:r w:rsidR="00B93203" w:rsidRPr="00DE3806">
        <w:rPr>
          <w:rFonts w:ascii="Verdana" w:hAnsi="Verdana"/>
          <w:b/>
          <w:color w:val="FF0000"/>
          <w:sz w:val="20"/>
          <w:szCs w:val="20"/>
        </w:rPr>
        <w:t>202</w:t>
      </w:r>
      <w:r w:rsidR="00E64FDD">
        <w:rPr>
          <w:rFonts w:ascii="Verdana" w:hAnsi="Verdana"/>
          <w:b/>
          <w:color w:val="FF0000"/>
          <w:sz w:val="20"/>
          <w:szCs w:val="20"/>
        </w:rPr>
        <w:t>5</w:t>
      </w:r>
      <w:r w:rsidR="00352DFD" w:rsidRPr="00DE3806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Pr="00DE3806">
        <w:rPr>
          <w:rFonts w:ascii="Verdana" w:hAnsi="Verdana"/>
          <w:b/>
          <w:color w:val="FF0000"/>
          <w:sz w:val="20"/>
          <w:szCs w:val="20"/>
        </w:rPr>
        <w:t>roku.</w:t>
      </w:r>
    </w:p>
    <w:p w:rsidR="00AC6791" w:rsidRPr="00F330EB" w:rsidRDefault="00AC6791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F330EB" w:rsidRDefault="001A3D96" w:rsidP="00CC3AC8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CC3AC8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="00957BE6">
        <w:rPr>
          <w:rFonts w:ascii="Verdana" w:eastAsia="Calibri" w:hAnsi="Verdana"/>
          <w:b/>
          <w:bCs/>
          <w:sz w:val="20"/>
          <w:szCs w:val="20"/>
          <w:lang w:eastAsia="ar-SA"/>
        </w:rPr>
        <w:t>załącznik nr 1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4F57D9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957BE6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93B3A" w:rsidRDefault="009C1FEB" w:rsidP="00CC3AC8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>e przez wykonawców, oświadczenia, o których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mowa powyżej składa każdy z wykonawców.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99338A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</w:p>
    <w:p w:rsidR="004F57D9" w:rsidRPr="00F330EB" w:rsidRDefault="004F57D9" w:rsidP="00CC3AC8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CC3AC8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CC3AC8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CC3AC8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Pkt 1-3 stosuje się odpowiednio do osoby działającej w imieniu podmiotu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udostępniającego zasoby na zasadach określonych w art. 118 ustawy lub podwykonawcy niebędącego podmiotem udostępniającym zasoby na takich zasadach</w:t>
      </w:r>
    </w:p>
    <w:p w:rsidR="00C3347A" w:rsidRPr="00F330EB" w:rsidRDefault="00C3347A" w:rsidP="00CC3AC8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5C13B3" w:rsidRPr="00F330EB" w:rsidRDefault="005C13B3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E64FDD">
        <w:rPr>
          <w:rFonts w:ascii="Verdana" w:eastAsia="Times New Roman" w:hAnsi="Verdana"/>
          <w:b/>
          <w:color w:val="FF0000"/>
          <w:sz w:val="20"/>
          <w:szCs w:val="20"/>
        </w:rPr>
        <w:t>18.11.</w:t>
      </w:r>
      <w:r w:rsidR="006D5466" w:rsidRPr="00DE3806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B14112" w:rsidRPr="00DE3806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Pr="00DE3806">
        <w:rPr>
          <w:rFonts w:ascii="Verdana" w:eastAsia="Times New Roman" w:hAnsi="Verdana"/>
          <w:b/>
          <w:color w:val="FF0000"/>
          <w:sz w:val="20"/>
          <w:szCs w:val="20"/>
        </w:rPr>
        <w:t xml:space="preserve"> roku o godz. </w:t>
      </w:r>
      <w:r w:rsidR="00763F23" w:rsidRPr="00DE3806">
        <w:rPr>
          <w:rFonts w:ascii="Verdana" w:eastAsia="Times New Roman" w:hAnsi="Verdana"/>
          <w:b/>
          <w:color w:val="FF0000"/>
          <w:sz w:val="20"/>
          <w:szCs w:val="20"/>
        </w:rPr>
        <w:t>09.00</w:t>
      </w:r>
    </w:p>
    <w:p w:rsidR="00487A74" w:rsidRPr="00F330EB" w:rsidRDefault="00487A74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5C13B3" w:rsidRPr="00F330EB" w:rsidRDefault="005C13B3" w:rsidP="00CC3AC8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DE3806">
      <w:pPr>
        <w:numPr>
          <w:ilvl w:val="1"/>
          <w:numId w:val="13"/>
        </w:numPr>
        <w:tabs>
          <w:tab w:val="clear" w:pos="567"/>
        </w:tabs>
        <w:ind w:left="425" w:hanging="425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E64FDD">
        <w:rPr>
          <w:rFonts w:ascii="Verdana" w:eastAsia="Times New Roman" w:hAnsi="Verdana"/>
          <w:b/>
          <w:color w:val="FF0000"/>
          <w:sz w:val="20"/>
          <w:szCs w:val="20"/>
        </w:rPr>
        <w:t>18.11.</w:t>
      </w:r>
      <w:r w:rsidR="00E71299" w:rsidRPr="00DE3806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B14112" w:rsidRPr="00DE3806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="00E71299" w:rsidRPr="00DE3806">
        <w:rPr>
          <w:rFonts w:ascii="Verdana" w:eastAsia="Times New Roman" w:hAnsi="Verdana"/>
          <w:b/>
          <w:color w:val="FF0000"/>
          <w:sz w:val="20"/>
          <w:szCs w:val="20"/>
        </w:rPr>
        <w:t xml:space="preserve"> roku o godz. </w:t>
      </w:r>
      <w:r w:rsidR="00763F23" w:rsidRPr="00DE3806">
        <w:rPr>
          <w:rFonts w:ascii="Verdana" w:eastAsia="Times New Roman" w:hAnsi="Verdana"/>
          <w:b/>
          <w:bCs/>
          <w:color w:val="FF0000"/>
          <w:sz w:val="20"/>
          <w:szCs w:val="20"/>
        </w:rPr>
        <w:t>10.00</w:t>
      </w:r>
    </w:p>
    <w:p w:rsidR="00CA15CA" w:rsidRPr="00F330EB" w:rsidRDefault="00857D43" w:rsidP="00CC3AC8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CC3AC8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13B3" w:rsidRPr="00F330EB" w:rsidRDefault="005C13B3" w:rsidP="00CC3AC8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957BE6">
        <w:rPr>
          <w:rFonts w:ascii="Verdana" w:hAnsi="Verdana"/>
          <w:sz w:val="20"/>
          <w:szCs w:val="20"/>
        </w:rPr>
        <w:t>2</w:t>
      </w:r>
      <w:r w:rsidRPr="00F330EB">
        <w:rPr>
          <w:rFonts w:ascii="Verdana" w:hAnsi="Verdana"/>
          <w:sz w:val="20"/>
          <w:szCs w:val="20"/>
        </w:rPr>
        <w:t>), a następnie przeniesiona do formu</w:t>
      </w:r>
      <w:r w:rsidR="00957BE6">
        <w:rPr>
          <w:rFonts w:ascii="Verdana" w:hAnsi="Verdana"/>
          <w:sz w:val="20"/>
          <w:szCs w:val="20"/>
        </w:rPr>
        <w:t>larza ofertowego (załącznik nr 1</w:t>
      </w:r>
      <w:r w:rsidRPr="00F330EB">
        <w:rPr>
          <w:rFonts w:ascii="Verdana" w:hAnsi="Verdana"/>
          <w:sz w:val="20"/>
          <w:szCs w:val="20"/>
        </w:rPr>
        <w:t>).</w:t>
      </w:r>
    </w:p>
    <w:p w:rsidR="00443784" w:rsidRPr="00F330EB" w:rsidRDefault="00111C26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63725E" w:rsidRPr="00DE65C1" w:rsidRDefault="00443784" w:rsidP="00DE65C1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F132E" w:rsidRPr="00DE65C1" w:rsidRDefault="006F132E" w:rsidP="00DE65C1">
      <w:pPr>
        <w:pStyle w:val="Akapitzlist"/>
        <w:numPr>
          <w:ilvl w:val="2"/>
          <w:numId w:val="13"/>
        </w:numPr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DE65C1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Dodatkowo, Zamawiający wskazuje, że:</w:t>
      </w:r>
    </w:p>
    <w:p w:rsidR="006F132E" w:rsidRPr="007B017B" w:rsidRDefault="000E3665" w:rsidP="00CC3AC8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957BE6">
        <w:rPr>
          <w:rFonts w:ascii="Verdana" w:hAnsi="Verdana"/>
          <w:sz w:val="20"/>
          <w:szCs w:val="20"/>
        </w:rPr>
        <w:t>.</w:t>
      </w:r>
    </w:p>
    <w:p w:rsidR="00E04AEB" w:rsidRPr="000E3665" w:rsidRDefault="00E04AEB" w:rsidP="00CC3AC8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13B3" w:rsidRPr="00F330EB" w:rsidRDefault="005C13B3" w:rsidP="00CC3AC8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CC3AC8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CC3AC8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CC3AC8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CC3AC8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F330EB" w:rsidRDefault="005C13B3" w:rsidP="00CC3AC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którego oferta została wybrana jako najkorzystniejsza, zostanie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poinformowany przez Zamawiającego o terminie podpisania umowy.</w:t>
      </w:r>
    </w:p>
    <w:p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CC3AC8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F330EB" w:rsidRDefault="005C13B3" w:rsidP="00CC3AC8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CC3AC8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CC3AC8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F330EB" w:rsidRDefault="005C13B3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</w:t>
      </w:r>
      <w:r w:rsidRPr="00F330EB">
        <w:rPr>
          <w:rFonts w:ascii="Verdana" w:hAnsi="Verdana"/>
          <w:sz w:val="20"/>
          <w:szCs w:val="20"/>
        </w:rPr>
        <w:lastRenderedPageBreak/>
        <w:t>środków komunikacji elektronicznej.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CC3AC8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CC3AC8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CC3AC8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CC3AC8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F330EB" w:rsidRDefault="00A04F82" w:rsidP="00CC3AC8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CC3AC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5"/>
    </w:p>
    <w:p w:rsidR="00F83604" w:rsidRPr="00F330EB" w:rsidRDefault="00B729C0" w:rsidP="00CC3AC8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CC3AC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F330EB" w:rsidRDefault="00D730D5" w:rsidP="00CC3AC8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CC3AC8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CC3AC8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CC3AC8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CC3AC8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95653F" w:rsidRDefault="0095653F" w:rsidP="00CC3AC8">
      <w:pPr>
        <w:jc w:val="both"/>
        <w:rPr>
          <w:rFonts w:ascii="Verdana" w:hAnsi="Verdana"/>
          <w:b/>
          <w:sz w:val="20"/>
          <w:szCs w:val="20"/>
        </w:rPr>
      </w:pPr>
    </w:p>
    <w:p w:rsidR="00B852C0" w:rsidRPr="00B852C0" w:rsidRDefault="00B852C0" w:rsidP="00CC3AC8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CC3AC8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CC3AC8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CC3AC8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CC3AC8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Default="00B852C0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:rsidR="00BE71F8" w:rsidRDefault="00BE71F8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:rsidR="00BE71F8" w:rsidRDefault="00BE71F8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:rsidR="00BE71F8" w:rsidRDefault="00BE71F8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:rsidR="00BE71F8" w:rsidRDefault="00BE71F8" w:rsidP="0095653F">
      <w:pPr>
        <w:jc w:val="both"/>
        <w:rPr>
          <w:rFonts w:ascii="Verdana" w:hAnsi="Verdana"/>
          <w:sz w:val="20"/>
          <w:szCs w:val="20"/>
        </w:rPr>
      </w:pPr>
    </w:p>
    <w:p w:rsidR="0095653F" w:rsidRDefault="0095653F" w:rsidP="0095653F">
      <w:pPr>
        <w:jc w:val="both"/>
        <w:rPr>
          <w:rFonts w:ascii="Verdana" w:hAnsi="Verdana"/>
          <w:sz w:val="20"/>
          <w:szCs w:val="20"/>
        </w:rPr>
      </w:pPr>
    </w:p>
    <w:p w:rsidR="0095653F" w:rsidRDefault="0095653F" w:rsidP="0095653F">
      <w:pPr>
        <w:jc w:val="both"/>
        <w:rPr>
          <w:rFonts w:ascii="Verdana" w:hAnsi="Verdana"/>
          <w:sz w:val="20"/>
          <w:szCs w:val="20"/>
        </w:rPr>
      </w:pPr>
    </w:p>
    <w:p w:rsidR="0095653F" w:rsidRDefault="0095653F" w:rsidP="0095653F">
      <w:pPr>
        <w:jc w:val="both"/>
        <w:rPr>
          <w:rFonts w:ascii="Verdana" w:hAnsi="Verdana"/>
          <w:sz w:val="20"/>
          <w:szCs w:val="20"/>
        </w:rPr>
      </w:pPr>
    </w:p>
    <w:p w:rsidR="0095653F" w:rsidRDefault="0095653F" w:rsidP="0095653F">
      <w:pPr>
        <w:jc w:val="both"/>
        <w:rPr>
          <w:rFonts w:ascii="Verdana" w:hAnsi="Verdana"/>
          <w:sz w:val="20"/>
          <w:szCs w:val="20"/>
        </w:rPr>
      </w:pPr>
    </w:p>
    <w:p w:rsidR="0095653F" w:rsidRPr="00F330EB" w:rsidRDefault="0095653F" w:rsidP="0095653F">
      <w:pPr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CC3AC8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CC3AC8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E26C9" w:rsidRDefault="00FE26C9" w:rsidP="00CC3AC8">
      <w:pPr>
        <w:tabs>
          <w:tab w:val="left" w:pos="284"/>
        </w:tabs>
        <w:jc w:val="both"/>
        <w:rPr>
          <w:rFonts w:ascii="Verdana" w:eastAsia="Arial Unicode MS" w:hAnsi="Verdana"/>
          <w:b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 xml:space="preserve">Załącznik nr </w:t>
      </w:r>
      <w:r>
        <w:rPr>
          <w:rFonts w:ascii="Verdana" w:eastAsia="Arial Unicode MS" w:hAnsi="Verdana"/>
          <w:b/>
          <w:sz w:val="20"/>
          <w:szCs w:val="20"/>
        </w:rPr>
        <w:t>1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>Formularz oferty</w:t>
      </w:r>
      <w:r w:rsidRPr="00F330EB">
        <w:rPr>
          <w:rFonts w:ascii="Verdana" w:eastAsia="Arial Unicode MS" w:hAnsi="Verdana"/>
          <w:b/>
          <w:sz w:val="20"/>
          <w:szCs w:val="20"/>
        </w:rPr>
        <w:t xml:space="preserve"> </w:t>
      </w:r>
    </w:p>
    <w:p w:rsidR="00CB526B" w:rsidRPr="00F330EB" w:rsidRDefault="00F83604" w:rsidP="00CC3AC8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 xml:space="preserve">Załącznik nr </w:t>
      </w:r>
      <w:r w:rsidR="00FE26C9">
        <w:rPr>
          <w:rFonts w:ascii="Verdana" w:eastAsia="Arial Unicode MS" w:hAnsi="Verdana"/>
          <w:b/>
          <w:sz w:val="20"/>
          <w:szCs w:val="20"/>
        </w:rPr>
        <w:t>2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F83604" w:rsidRDefault="00F83604" w:rsidP="00CC3AC8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Default="00B852C0" w:rsidP="00CC3AC8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:rsidR="00F83604" w:rsidRPr="00F330EB" w:rsidRDefault="00F83604" w:rsidP="00CC3AC8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CC3AC8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="00DE3806">
        <w:rPr>
          <w:rFonts w:ascii="Verdana" w:hAnsi="Verdana"/>
          <w:b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CC3AC8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DE3806">
        <w:rPr>
          <w:rFonts w:ascii="Verdana" w:hAnsi="Verdana"/>
          <w:b/>
          <w:sz w:val="20"/>
          <w:szCs w:val="20"/>
        </w:rPr>
        <w:t xml:space="preserve"> 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="00DE3806">
        <w:rPr>
          <w:rFonts w:ascii="Verdana" w:eastAsia="Arial Unicode MS" w:hAnsi="Verdana"/>
          <w:sz w:val="20"/>
          <w:szCs w:val="20"/>
        </w:rPr>
        <w:t xml:space="preserve"> 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DE3806">
        <w:rPr>
          <w:rFonts w:ascii="Verdana" w:hAnsi="Verdana"/>
          <w:iCs/>
          <w:sz w:val="20"/>
          <w:szCs w:val="20"/>
        </w:rPr>
        <w:t xml:space="preserve"> 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CC3AC8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CC3AC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="00DE3806">
        <w:rPr>
          <w:rFonts w:ascii="Verdana" w:hAnsi="Verdana" w:cs="Courier New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CC3AC8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CC3AC8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:rsidR="00F330EB" w:rsidRPr="00F330EB" w:rsidRDefault="00F330EB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FE26C9" w:rsidRDefault="00FE7ED6" w:rsidP="00CC3AC8">
      <w:pPr>
        <w:tabs>
          <w:tab w:val="left" w:pos="284"/>
        </w:tabs>
        <w:jc w:val="right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</w:t>
      </w:r>
    </w:p>
    <w:p w:rsidR="00FE26C9" w:rsidRDefault="00FE26C9" w:rsidP="00CC3AC8">
      <w:pPr>
        <w:tabs>
          <w:tab w:val="left" w:pos="284"/>
        </w:tabs>
        <w:jc w:val="right"/>
        <w:rPr>
          <w:rFonts w:ascii="Verdana" w:hAnsi="Verdana"/>
          <w:iCs/>
          <w:sz w:val="20"/>
          <w:szCs w:val="20"/>
        </w:rPr>
      </w:pPr>
    </w:p>
    <w:p w:rsidR="00FE7ED6" w:rsidRPr="00FE7ED6" w:rsidRDefault="00BD53E9" w:rsidP="00CC3AC8">
      <w:pPr>
        <w:tabs>
          <w:tab w:val="left" w:pos="284"/>
        </w:tabs>
        <w:jc w:val="right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11.10.</w:t>
      </w:r>
      <w:r w:rsidR="00C67630">
        <w:rPr>
          <w:rFonts w:ascii="Verdana" w:hAnsi="Verdana"/>
          <w:iCs/>
          <w:sz w:val="20"/>
          <w:szCs w:val="20"/>
        </w:rPr>
        <w:t>2</w:t>
      </w:r>
      <w:r w:rsidR="004D633A">
        <w:rPr>
          <w:rFonts w:ascii="Verdana" w:hAnsi="Verdana"/>
          <w:iCs/>
          <w:sz w:val="20"/>
          <w:szCs w:val="20"/>
        </w:rPr>
        <w:t>02</w:t>
      </w:r>
      <w:r w:rsidR="00164A38">
        <w:rPr>
          <w:rFonts w:ascii="Verdana" w:hAnsi="Verdana"/>
          <w:iCs/>
          <w:sz w:val="20"/>
          <w:szCs w:val="20"/>
        </w:rPr>
        <w:t>4</w:t>
      </w:r>
    </w:p>
    <w:sectPr w:rsidR="00FE7ED6" w:rsidRPr="00FE7ED6" w:rsidSect="003416B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8508F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405B016" w16cex:dateUtc="2024-10-07T1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8508F6" w16cid:durableId="7405B01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5DE" w:rsidRDefault="005D15DE">
      <w:r>
        <w:separator/>
      </w:r>
    </w:p>
    <w:p w:rsidR="005D15DE" w:rsidRDefault="005D15DE"/>
  </w:endnote>
  <w:endnote w:type="continuationSeparator" w:id="0">
    <w:p w:rsidR="005D15DE" w:rsidRDefault="005D15DE">
      <w:r>
        <w:continuationSeparator/>
      </w:r>
    </w:p>
    <w:p w:rsidR="005D15DE" w:rsidRDefault="005D15D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DE" w:rsidRDefault="005D15D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15DE" w:rsidRDefault="005D15DE" w:rsidP="00487F43">
    <w:pPr>
      <w:pStyle w:val="Stopka"/>
      <w:ind w:right="360"/>
    </w:pPr>
  </w:p>
  <w:p w:rsidR="005D15DE" w:rsidRDefault="005D15D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DE" w:rsidRPr="00987333" w:rsidRDefault="005D15DE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79350C">
      <w:rPr>
        <w:rFonts w:ascii="Times New Roman" w:hAnsi="Times New Roman"/>
        <w:b/>
        <w:noProof/>
        <w:sz w:val="14"/>
        <w:szCs w:val="14"/>
      </w:rPr>
      <w:t>12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79350C">
      <w:rPr>
        <w:rFonts w:ascii="Times New Roman" w:hAnsi="Times New Roman"/>
        <w:noProof/>
        <w:sz w:val="14"/>
        <w:szCs w:val="14"/>
      </w:rPr>
      <w:t>12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DE" w:rsidRDefault="005D15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5DE" w:rsidRDefault="005D15DE">
      <w:r>
        <w:separator/>
      </w:r>
    </w:p>
    <w:p w:rsidR="005D15DE" w:rsidRDefault="005D15DE"/>
  </w:footnote>
  <w:footnote w:type="continuationSeparator" w:id="0">
    <w:p w:rsidR="005D15DE" w:rsidRDefault="005D15DE">
      <w:r>
        <w:continuationSeparator/>
      </w:r>
    </w:p>
    <w:p w:rsidR="005D15DE" w:rsidRDefault="005D15D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DE" w:rsidRDefault="005D15D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DE" w:rsidRPr="00D447D9" w:rsidRDefault="005D15DE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>
      <w:rPr>
        <w:rFonts w:ascii="Verdana" w:hAnsi="Verdana"/>
        <w:sz w:val="20"/>
        <w:szCs w:val="20"/>
      </w:rPr>
      <w:t>-73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4</w:t>
    </w:r>
  </w:p>
  <w:p w:rsidR="005D15DE" w:rsidRPr="00015936" w:rsidRDefault="005D15DE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DE" w:rsidRPr="00004D56" w:rsidRDefault="005D15DE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65/2024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425"/>
        </w:tabs>
        <w:ind w:left="425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40F7E96"/>
    <w:multiLevelType w:val="hybridMultilevel"/>
    <w:tmpl w:val="446AEB3A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CA3AC342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17F09E7"/>
    <w:multiLevelType w:val="hybridMultilevel"/>
    <w:tmpl w:val="025285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F424B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020A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3C42A9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B16A58"/>
    <w:multiLevelType w:val="hybridMultilevel"/>
    <w:tmpl w:val="F32A4A1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92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A4B684A"/>
    <w:multiLevelType w:val="hybridMultilevel"/>
    <w:tmpl w:val="454CCA54"/>
    <w:lvl w:ilvl="0" w:tplc="04150013">
      <w:start w:val="1"/>
      <w:numFmt w:val="upperRoman"/>
      <w:lvlText w:val="%1."/>
      <w:lvlJc w:val="right"/>
      <w:pPr>
        <w:ind w:left="2215" w:hanging="360"/>
      </w:pPr>
    </w:lvl>
    <w:lvl w:ilvl="1" w:tplc="04150019" w:tentative="1">
      <w:start w:val="1"/>
      <w:numFmt w:val="lowerLetter"/>
      <w:lvlText w:val="%2."/>
      <w:lvlJc w:val="left"/>
      <w:pPr>
        <w:ind w:left="2935" w:hanging="360"/>
      </w:pPr>
    </w:lvl>
    <w:lvl w:ilvl="2" w:tplc="0415001B" w:tentative="1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4B8D147D"/>
    <w:multiLevelType w:val="hybridMultilevel"/>
    <w:tmpl w:val="FF7827C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6F3E672F"/>
    <w:multiLevelType w:val="hybridMultilevel"/>
    <w:tmpl w:val="85E40224"/>
    <w:lvl w:ilvl="0" w:tplc="04150011">
      <w:start w:val="1"/>
      <w:numFmt w:val="decimal"/>
      <w:lvlText w:val="%1)"/>
      <w:lvlJc w:val="left"/>
      <w:pPr>
        <w:ind w:left="1247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8940D32"/>
    <w:multiLevelType w:val="hybridMultilevel"/>
    <w:tmpl w:val="3F2624C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56"/>
  </w:num>
  <w:num w:numId="5">
    <w:abstractNumId w:val="67"/>
  </w:num>
  <w:num w:numId="6">
    <w:abstractNumId w:val="60"/>
  </w:num>
  <w:num w:numId="7">
    <w:abstractNumId w:val="69"/>
  </w:num>
  <w:num w:numId="8">
    <w:abstractNumId w:val="54"/>
  </w:num>
  <w:num w:numId="9">
    <w:abstractNumId w:val="64"/>
  </w:num>
  <w:num w:numId="10">
    <w:abstractNumId w:val="50"/>
  </w:num>
  <w:num w:numId="11">
    <w:abstractNumId w:val="28"/>
  </w:num>
  <w:num w:numId="12">
    <w:abstractNumId w:val="81"/>
  </w:num>
  <w:num w:numId="13">
    <w:abstractNumId w:val="42"/>
  </w:num>
  <w:num w:numId="14">
    <w:abstractNumId w:val="87"/>
  </w:num>
  <w:num w:numId="15">
    <w:abstractNumId w:val="40"/>
  </w:num>
  <w:num w:numId="16">
    <w:abstractNumId w:val="79"/>
  </w:num>
  <w:num w:numId="17">
    <w:abstractNumId w:val="48"/>
  </w:num>
  <w:num w:numId="18">
    <w:abstractNumId w:val="63"/>
  </w:num>
  <w:num w:numId="19">
    <w:abstractNumId w:val="78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1"/>
  </w:num>
  <w:num w:numId="26">
    <w:abstractNumId w:val="39"/>
  </w:num>
  <w:num w:numId="27">
    <w:abstractNumId w:val="44"/>
  </w:num>
  <w:num w:numId="28">
    <w:abstractNumId w:val="57"/>
  </w:num>
  <w:num w:numId="29">
    <w:abstractNumId w:val="85"/>
  </w:num>
  <w:num w:numId="30">
    <w:abstractNumId w:val="84"/>
  </w:num>
  <w:num w:numId="31">
    <w:abstractNumId w:val="43"/>
  </w:num>
  <w:num w:numId="32">
    <w:abstractNumId w:val="82"/>
  </w:num>
  <w:num w:numId="33">
    <w:abstractNumId w:val="86"/>
  </w:num>
  <w:num w:numId="34">
    <w:abstractNumId w:val="68"/>
  </w:num>
  <w:num w:numId="35">
    <w:abstractNumId w:val="66"/>
  </w:num>
  <w:num w:numId="36">
    <w:abstractNumId w:val="51"/>
  </w:num>
  <w:num w:numId="37">
    <w:abstractNumId w:val="6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5017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0295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E34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0A2B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62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DDA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5CB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4A38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0E9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56A"/>
    <w:rsid w:val="0020175C"/>
    <w:rsid w:val="00201C1B"/>
    <w:rsid w:val="00202F07"/>
    <w:rsid w:val="002038CF"/>
    <w:rsid w:val="00204274"/>
    <w:rsid w:val="00204BCE"/>
    <w:rsid w:val="00204FF8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662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43F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A7C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1CBA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4AF6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596C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6BB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2DFD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2AC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634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4D92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57DA9"/>
    <w:rsid w:val="004606CC"/>
    <w:rsid w:val="004610D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7E4"/>
    <w:rsid w:val="004730CE"/>
    <w:rsid w:val="00473D45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0E7"/>
    <w:rsid w:val="004871A4"/>
    <w:rsid w:val="004872B9"/>
    <w:rsid w:val="00487712"/>
    <w:rsid w:val="00487910"/>
    <w:rsid w:val="00487A74"/>
    <w:rsid w:val="00487DFF"/>
    <w:rsid w:val="00487F43"/>
    <w:rsid w:val="0049031B"/>
    <w:rsid w:val="00490AEC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407"/>
    <w:rsid w:val="004974F2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1CD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33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57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16F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70B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17DD"/>
    <w:rsid w:val="00562BE5"/>
    <w:rsid w:val="0056371C"/>
    <w:rsid w:val="00563D0A"/>
    <w:rsid w:val="00563D6B"/>
    <w:rsid w:val="00563E1C"/>
    <w:rsid w:val="005651D3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2C1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8B7"/>
    <w:rsid w:val="005A6C22"/>
    <w:rsid w:val="005A6FEB"/>
    <w:rsid w:val="005B1DC2"/>
    <w:rsid w:val="005B2896"/>
    <w:rsid w:val="005B2F4D"/>
    <w:rsid w:val="005B2FE3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5DE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6659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471A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4EE"/>
    <w:rsid w:val="00652108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0936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3E4D"/>
    <w:rsid w:val="006A62DA"/>
    <w:rsid w:val="006A7410"/>
    <w:rsid w:val="006B1C56"/>
    <w:rsid w:val="006B24D4"/>
    <w:rsid w:val="006B3915"/>
    <w:rsid w:val="006B4430"/>
    <w:rsid w:val="006B46ED"/>
    <w:rsid w:val="006B49E5"/>
    <w:rsid w:val="006B53F1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5FD5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51FA"/>
    <w:rsid w:val="00716008"/>
    <w:rsid w:val="007162A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B52"/>
    <w:rsid w:val="00732061"/>
    <w:rsid w:val="00732ABC"/>
    <w:rsid w:val="00732E38"/>
    <w:rsid w:val="007334E6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1708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2E77"/>
    <w:rsid w:val="00754D51"/>
    <w:rsid w:val="00754E1F"/>
    <w:rsid w:val="00754FAB"/>
    <w:rsid w:val="00755982"/>
    <w:rsid w:val="00755E4D"/>
    <w:rsid w:val="007567A0"/>
    <w:rsid w:val="007569CA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50C"/>
    <w:rsid w:val="00793B3A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416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6A5"/>
    <w:rsid w:val="007B38A4"/>
    <w:rsid w:val="007B3A9D"/>
    <w:rsid w:val="007B3FCD"/>
    <w:rsid w:val="007B74F4"/>
    <w:rsid w:val="007B7AC1"/>
    <w:rsid w:val="007C0297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023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4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81A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117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D7078"/>
    <w:rsid w:val="008E0C47"/>
    <w:rsid w:val="008E0CA1"/>
    <w:rsid w:val="008E0D65"/>
    <w:rsid w:val="008E1301"/>
    <w:rsid w:val="008E13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5D15"/>
    <w:rsid w:val="00905F7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56A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53F"/>
    <w:rsid w:val="00956640"/>
    <w:rsid w:val="00956DE9"/>
    <w:rsid w:val="0095712A"/>
    <w:rsid w:val="00957132"/>
    <w:rsid w:val="00957BE6"/>
    <w:rsid w:val="00960C07"/>
    <w:rsid w:val="00961031"/>
    <w:rsid w:val="0096130D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0E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F5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4EF8"/>
    <w:rsid w:val="00A35BD2"/>
    <w:rsid w:val="00A36ABC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23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F4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AB6"/>
    <w:rsid w:val="00B13B90"/>
    <w:rsid w:val="00B13C2E"/>
    <w:rsid w:val="00B14112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705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3359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3D0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77C8A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13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2CDC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3E9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1F8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BF7DB5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7EF"/>
    <w:rsid w:val="00C30C4D"/>
    <w:rsid w:val="00C31358"/>
    <w:rsid w:val="00C32049"/>
    <w:rsid w:val="00C32718"/>
    <w:rsid w:val="00C3347A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555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4ECF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630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123D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16C"/>
    <w:rsid w:val="00CC188D"/>
    <w:rsid w:val="00CC1E4D"/>
    <w:rsid w:val="00CC27BC"/>
    <w:rsid w:val="00CC28E9"/>
    <w:rsid w:val="00CC2A6A"/>
    <w:rsid w:val="00CC3AC8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898"/>
    <w:rsid w:val="00D57E73"/>
    <w:rsid w:val="00D57EC4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4EF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735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6D60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806"/>
    <w:rsid w:val="00DE3EB9"/>
    <w:rsid w:val="00DE3F37"/>
    <w:rsid w:val="00DE5587"/>
    <w:rsid w:val="00DE56A2"/>
    <w:rsid w:val="00DE61EE"/>
    <w:rsid w:val="00DE65C1"/>
    <w:rsid w:val="00DE6E7C"/>
    <w:rsid w:val="00DE7A2D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976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FDD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8E8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85B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1D0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0E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299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29C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6DE3"/>
    <w:rsid w:val="00EF7794"/>
    <w:rsid w:val="00EF7F34"/>
    <w:rsid w:val="00F010D6"/>
    <w:rsid w:val="00F0140B"/>
    <w:rsid w:val="00F0169A"/>
    <w:rsid w:val="00F0224E"/>
    <w:rsid w:val="00F02291"/>
    <w:rsid w:val="00F02809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25A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125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6F7F"/>
    <w:rsid w:val="00F37275"/>
    <w:rsid w:val="00F376C2"/>
    <w:rsid w:val="00F376F1"/>
    <w:rsid w:val="00F37755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1F23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A8B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1EF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2056"/>
    <w:rsid w:val="00FC238A"/>
    <w:rsid w:val="00FC2672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6C9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1FF98-B106-48D2-996C-BDA97364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4465</Words>
  <Characters>26794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31197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</cp:revision>
  <cp:lastPrinted>2024-10-11T11:04:00Z</cp:lastPrinted>
  <dcterms:created xsi:type="dcterms:W3CDTF">2024-10-10T13:30:00Z</dcterms:created>
  <dcterms:modified xsi:type="dcterms:W3CDTF">2024-10-11T11:04:00Z</dcterms:modified>
</cp:coreProperties>
</file>