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22E" w:rsidRPr="0074007A" w:rsidRDefault="00B0222E" w:rsidP="0074007A">
      <w:pPr>
        <w:spacing w:line="276" w:lineRule="auto"/>
        <w:jc w:val="center"/>
        <w:rPr>
          <w:rFonts w:ascii="Verdana" w:hAnsi="Verdana"/>
          <w:b/>
          <w:bCs/>
          <w:sz w:val="20"/>
        </w:rPr>
      </w:pPr>
      <w:r w:rsidRPr="0074007A">
        <w:rPr>
          <w:rFonts w:ascii="Verdana" w:hAnsi="Verdana"/>
          <w:b/>
          <w:bCs/>
          <w:sz w:val="20"/>
        </w:rPr>
        <w:t>UMOWA O UDZIELANIE ZAMÓWIENIA</w:t>
      </w:r>
    </w:p>
    <w:p w:rsidR="00B0222E" w:rsidRPr="0074007A" w:rsidRDefault="00B0222E" w:rsidP="0074007A">
      <w:pPr>
        <w:spacing w:line="276" w:lineRule="auto"/>
        <w:jc w:val="center"/>
        <w:rPr>
          <w:rFonts w:ascii="Verdana" w:hAnsi="Verdana"/>
          <w:b/>
          <w:bCs/>
          <w:sz w:val="20"/>
        </w:rPr>
      </w:pPr>
      <w:r w:rsidRPr="0074007A">
        <w:rPr>
          <w:rFonts w:ascii="Verdana" w:hAnsi="Verdana"/>
          <w:b/>
          <w:bCs/>
          <w:sz w:val="20"/>
        </w:rPr>
        <w:t xml:space="preserve">NA ŚWIADCZENIA ZDROWOTNE </w:t>
      </w:r>
    </w:p>
    <w:p w:rsidR="00B0222E" w:rsidRPr="0074007A" w:rsidRDefault="00B0222E" w:rsidP="0074007A">
      <w:pPr>
        <w:spacing w:line="276" w:lineRule="auto"/>
        <w:jc w:val="center"/>
        <w:rPr>
          <w:rFonts w:ascii="Verdana" w:hAnsi="Verdana"/>
          <w:b/>
          <w:bCs/>
          <w:sz w:val="20"/>
        </w:rPr>
      </w:pPr>
      <w:r w:rsidRPr="0074007A">
        <w:rPr>
          <w:rFonts w:ascii="Verdana" w:hAnsi="Verdana"/>
          <w:b/>
          <w:bCs/>
          <w:sz w:val="20"/>
        </w:rPr>
        <w:t xml:space="preserve">nr  </w:t>
      </w:r>
      <w:r w:rsidR="0043367D" w:rsidRPr="0074007A">
        <w:rPr>
          <w:rFonts w:ascii="Verdana" w:hAnsi="Verdana"/>
          <w:b/>
          <w:bCs/>
          <w:sz w:val="20"/>
        </w:rPr>
        <w:t>………………..</w:t>
      </w:r>
    </w:p>
    <w:p w:rsidR="00B0222E" w:rsidRPr="0074007A" w:rsidRDefault="00B0222E" w:rsidP="0074007A">
      <w:pPr>
        <w:spacing w:line="276" w:lineRule="auto"/>
        <w:jc w:val="center"/>
        <w:rPr>
          <w:rFonts w:ascii="Verdana" w:hAnsi="Verdana"/>
          <w:sz w:val="20"/>
        </w:rPr>
      </w:pPr>
    </w:p>
    <w:p w:rsidR="00B0222E" w:rsidRPr="0074007A" w:rsidRDefault="00B0222E" w:rsidP="0074007A">
      <w:pPr>
        <w:spacing w:line="276" w:lineRule="auto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 xml:space="preserve">zawarta w dniu </w:t>
      </w:r>
      <w:r w:rsidR="00B82DC5" w:rsidRPr="0074007A">
        <w:rPr>
          <w:rFonts w:ascii="Verdana" w:hAnsi="Verdana"/>
          <w:sz w:val="20"/>
        </w:rPr>
        <w:t xml:space="preserve"> </w:t>
      </w:r>
      <w:r w:rsidR="0043367D" w:rsidRPr="0074007A">
        <w:rPr>
          <w:rFonts w:ascii="Verdana" w:hAnsi="Verdana"/>
          <w:sz w:val="20"/>
        </w:rPr>
        <w:t>…………..</w:t>
      </w:r>
      <w:r w:rsidRPr="0074007A">
        <w:rPr>
          <w:rFonts w:ascii="Verdana" w:hAnsi="Verdana"/>
          <w:sz w:val="20"/>
        </w:rPr>
        <w:t xml:space="preserve"> roku w Poznaniu pomiędzy:</w:t>
      </w:r>
    </w:p>
    <w:p w:rsidR="00F17B89" w:rsidRPr="0074007A" w:rsidRDefault="00F17B89" w:rsidP="0074007A">
      <w:pPr>
        <w:tabs>
          <w:tab w:val="left" w:pos="0"/>
        </w:tabs>
        <w:spacing w:line="276" w:lineRule="auto"/>
        <w:jc w:val="both"/>
        <w:rPr>
          <w:rFonts w:ascii="Verdana" w:hAnsi="Verdana"/>
          <w:sz w:val="20"/>
        </w:rPr>
      </w:pPr>
    </w:p>
    <w:p w:rsidR="0043367D" w:rsidRPr="0074007A" w:rsidRDefault="00C242EF" w:rsidP="0074007A">
      <w:pPr>
        <w:tabs>
          <w:tab w:val="left" w:pos="0"/>
        </w:tabs>
        <w:spacing w:line="276" w:lineRule="auto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Wielkopolskim Centrum Pulmonologii i Torakochirurgii im. Eugenii i Janusza Zeylandów</w:t>
      </w:r>
      <w:r w:rsidR="00B0222E" w:rsidRPr="0074007A">
        <w:rPr>
          <w:rFonts w:ascii="Verdana" w:hAnsi="Verdana"/>
          <w:sz w:val="20"/>
        </w:rPr>
        <w:t>,</w:t>
      </w:r>
      <w:r w:rsidRPr="0074007A">
        <w:rPr>
          <w:rFonts w:ascii="Verdana" w:hAnsi="Verdana"/>
          <w:sz w:val="20"/>
        </w:rPr>
        <w:t xml:space="preserve"> </w:t>
      </w:r>
    </w:p>
    <w:p w:rsidR="00B0222E" w:rsidRPr="0074007A" w:rsidRDefault="00C242EF" w:rsidP="0074007A">
      <w:pPr>
        <w:tabs>
          <w:tab w:val="left" w:pos="0"/>
        </w:tabs>
        <w:spacing w:line="276" w:lineRule="auto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z siedzibą: ul. Szamarzewskiego 62, 60-569 Poznań,</w:t>
      </w:r>
      <w:r w:rsidR="00B0222E" w:rsidRPr="0074007A">
        <w:rPr>
          <w:rFonts w:ascii="Verdana" w:hAnsi="Verdana"/>
          <w:sz w:val="20"/>
        </w:rPr>
        <w:t xml:space="preserve"> </w:t>
      </w:r>
      <w:r w:rsidRPr="0074007A">
        <w:rPr>
          <w:rFonts w:ascii="Verdana" w:hAnsi="Verdana"/>
          <w:sz w:val="20"/>
        </w:rPr>
        <w:t>zarejestrowanym w KRS pod nr 0000001844,</w:t>
      </w:r>
      <w:r w:rsidR="0043367D" w:rsidRPr="0074007A">
        <w:rPr>
          <w:rFonts w:ascii="Verdana" w:hAnsi="Verdana"/>
          <w:sz w:val="20"/>
        </w:rPr>
        <w:t xml:space="preserve"> </w:t>
      </w:r>
      <w:r w:rsidR="00B0222E" w:rsidRPr="0074007A">
        <w:rPr>
          <w:rFonts w:ascii="Verdana" w:hAnsi="Verdana"/>
          <w:sz w:val="20"/>
        </w:rPr>
        <w:t>zwanym dalej Zamawiającym, reprezentowanym przez:</w:t>
      </w:r>
    </w:p>
    <w:p w:rsidR="00B0222E" w:rsidRPr="0074007A" w:rsidRDefault="00C242EF" w:rsidP="0074007A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74007A">
        <w:rPr>
          <w:rFonts w:ascii="Verdana" w:hAnsi="Verdana"/>
          <w:b w:val="0"/>
          <w:color w:val="auto"/>
          <w:sz w:val="20"/>
          <w:szCs w:val="20"/>
        </w:rPr>
        <w:t xml:space="preserve">dr </w:t>
      </w:r>
      <w:r w:rsidR="0043367D" w:rsidRPr="0074007A">
        <w:rPr>
          <w:rFonts w:ascii="Verdana" w:hAnsi="Verdana"/>
          <w:b w:val="0"/>
          <w:color w:val="auto"/>
          <w:sz w:val="20"/>
          <w:szCs w:val="20"/>
        </w:rPr>
        <w:t>n</w:t>
      </w:r>
      <w:r w:rsidRPr="0074007A">
        <w:rPr>
          <w:rFonts w:ascii="Verdana" w:hAnsi="Verdana"/>
          <w:b w:val="0"/>
          <w:color w:val="auto"/>
          <w:sz w:val="20"/>
          <w:szCs w:val="20"/>
        </w:rPr>
        <w:t xml:space="preserve">. med. </w:t>
      </w:r>
      <w:r w:rsidR="0043367D" w:rsidRPr="0074007A">
        <w:rPr>
          <w:rFonts w:ascii="Verdana" w:hAnsi="Verdana"/>
          <w:b w:val="0"/>
          <w:color w:val="auto"/>
          <w:sz w:val="20"/>
          <w:szCs w:val="20"/>
        </w:rPr>
        <w:t>Macieja Bryla</w:t>
      </w:r>
      <w:r w:rsidRPr="0074007A">
        <w:rPr>
          <w:rFonts w:ascii="Verdana" w:hAnsi="Verdana"/>
          <w:b w:val="0"/>
          <w:color w:val="auto"/>
          <w:sz w:val="20"/>
          <w:szCs w:val="20"/>
        </w:rPr>
        <w:t xml:space="preserve"> </w:t>
      </w:r>
      <w:r w:rsidR="00B0222E" w:rsidRPr="0074007A">
        <w:rPr>
          <w:rFonts w:ascii="Verdana" w:hAnsi="Verdana"/>
          <w:sz w:val="20"/>
          <w:szCs w:val="20"/>
        </w:rPr>
        <w:t>-</w:t>
      </w:r>
      <w:r w:rsidRPr="0074007A">
        <w:rPr>
          <w:rFonts w:ascii="Verdana" w:hAnsi="Verdana"/>
          <w:sz w:val="20"/>
          <w:szCs w:val="20"/>
        </w:rPr>
        <w:t xml:space="preserve"> </w:t>
      </w:r>
      <w:r w:rsidR="00B0222E" w:rsidRPr="0074007A">
        <w:rPr>
          <w:rFonts w:ascii="Verdana" w:hAnsi="Verdana"/>
          <w:b w:val="0"/>
          <w:sz w:val="20"/>
          <w:szCs w:val="20"/>
        </w:rPr>
        <w:t xml:space="preserve">Dyrektora </w:t>
      </w:r>
    </w:p>
    <w:p w:rsidR="00B0222E" w:rsidRPr="0074007A" w:rsidRDefault="00B0222E" w:rsidP="0074007A">
      <w:pPr>
        <w:spacing w:line="276" w:lineRule="auto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zwanym dalej Udzielającym Zamówieni</w:t>
      </w:r>
      <w:r w:rsidR="00242431" w:rsidRPr="0074007A">
        <w:rPr>
          <w:rFonts w:ascii="Verdana" w:hAnsi="Verdana"/>
          <w:sz w:val="20"/>
        </w:rPr>
        <w:t>a Szpitalem lub WCPiT</w:t>
      </w:r>
    </w:p>
    <w:p w:rsidR="00F17B89" w:rsidRPr="0074007A" w:rsidRDefault="00F17B89" w:rsidP="0074007A">
      <w:pPr>
        <w:spacing w:line="276" w:lineRule="auto"/>
        <w:jc w:val="both"/>
        <w:rPr>
          <w:rFonts w:ascii="Verdana" w:hAnsi="Verdana"/>
          <w:sz w:val="20"/>
        </w:rPr>
      </w:pPr>
    </w:p>
    <w:p w:rsidR="00B0222E" w:rsidRPr="0074007A" w:rsidRDefault="00B0222E" w:rsidP="0074007A">
      <w:pPr>
        <w:spacing w:line="276" w:lineRule="auto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a</w:t>
      </w:r>
    </w:p>
    <w:p w:rsidR="00E62773" w:rsidRPr="0074007A" w:rsidRDefault="0043367D" w:rsidP="0074007A">
      <w:pPr>
        <w:spacing w:line="276" w:lineRule="auto"/>
        <w:jc w:val="both"/>
        <w:rPr>
          <w:rFonts w:ascii="Verdana" w:hAnsi="Verdana"/>
          <w:sz w:val="20"/>
        </w:rPr>
      </w:pPr>
      <w:r w:rsidRPr="0074007A">
        <w:rPr>
          <w:rStyle w:val="Pogrubienie"/>
          <w:rFonts w:ascii="Verdana" w:hAnsi="Verdana"/>
          <w:b w:val="0"/>
          <w:sz w:val="20"/>
        </w:rPr>
        <w:t>………………….</w:t>
      </w:r>
      <w:r w:rsidR="00E62773" w:rsidRPr="0074007A">
        <w:rPr>
          <w:rStyle w:val="Pogrubienie"/>
          <w:rFonts w:ascii="Verdana" w:hAnsi="Verdana"/>
          <w:b w:val="0"/>
          <w:sz w:val="20"/>
        </w:rPr>
        <w:t xml:space="preserve">  z siedzibą: </w:t>
      </w:r>
      <w:r w:rsidRPr="0074007A">
        <w:rPr>
          <w:rFonts w:ascii="Verdana" w:hAnsi="Verdana"/>
          <w:sz w:val="20"/>
        </w:rPr>
        <w:t>………………….</w:t>
      </w:r>
      <w:r w:rsidR="00E62773" w:rsidRPr="0074007A">
        <w:rPr>
          <w:rFonts w:ascii="Verdana" w:hAnsi="Verdana"/>
          <w:sz w:val="20"/>
        </w:rPr>
        <w:t xml:space="preserve">, </w:t>
      </w:r>
      <w:r w:rsidRPr="0074007A">
        <w:rPr>
          <w:rFonts w:ascii="Verdana" w:hAnsi="Verdana"/>
          <w:sz w:val="20"/>
        </w:rPr>
        <w:t>………………..</w:t>
      </w:r>
      <w:r w:rsidR="00E62773" w:rsidRPr="0074007A">
        <w:rPr>
          <w:rFonts w:ascii="Verdana" w:hAnsi="Verdana"/>
          <w:sz w:val="20"/>
        </w:rPr>
        <w:t xml:space="preserve">, NIP </w:t>
      </w:r>
      <w:r w:rsidRPr="0074007A">
        <w:rPr>
          <w:rFonts w:ascii="Verdana" w:hAnsi="Verdana"/>
          <w:sz w:val="20"/>
        </w:rPr>
        <w:t>……………………..</w:t>
      </w:r>
      <w:r w:rsidR="00E62773" w:rsidRPr="0074007A">
        <w:rPr>
          <w:rFonts w:ascii="Verdana" w:hAnsi="Verdana"/>
          <w:sz w:val="20"/>
        </w:rPr>
        <w:t xml:space="preserve">, REGON </w:t>
      </w:r>
      <w:r w:rsidRPr="0074007A">
        <w:rPr>
          <w:rFonts w:ascii="Verdana" w:hAnsi="Verdana"/>
          <w:sz w:val="20"/>
        </w:rPr>
        <w:t>……………………………</w:t>
      </w:r>
      <w:r w:rsidR="00E62773" w:rsidRPr="0074007A">
        <w:rPr>
          <w:rFonts w:ascii="Verdana" w:hAnsi="Verdana"/>
          <w:sz w:val="20"/>
        </w:rPr>
        <w:t>, zwanym dalej „Zleceniobiorcą”.</w:t>
      </w:r>
    </w:p>
    <w:p w:rsidR="00F37B3E" w:rsidRPr="0074007A" w:rsidRDefault="00F37B3E" w:rsidP="0074007A">
      <w:pPr>
        <w:tabs>
          <w:tab w:val="left" w:pos="0"/>
        </w:tabs>
        <w:spacing w:line="276" w:lineRule="auto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posiadającą:</w:t>
      </w:r>
    </w:p>
    <w:p w:rsidR="00F37B3E" w:rsidRPr="0074007A" w:rsidRDefault="00F37B3E" w:rsidP="0074007A">
      <w:pPr>
        <w:tabs>
          <w:tab w:val="left" w:pos="284"/>
        </w:tabs>
        <w:spacing w:line="276" w:lineRule="auto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1) tytuł dyplomowanego</w:t>
      </w:r>
      <w:r w:rsidR="009823DC" w:rsidRPr="0074007A">
        <w:rPr>
          <w:rFonts w:ascii="Verdana" w:hAnsi="Verdana"/>
          <w:sz w:val="20"/>
        </w:rPr>
        <w:t xml:space="preserve">  lub certyfikowanego</w:t>
      </w:r>
      <w:r w:rsidRPr="0074007A">
        <w:rPr>
          <w:rFonts w:ascii="Verdana" w:hAnsi="Verdana"/>
          <w:sz w:val="20"/>
        </w:rPr>
        <w:t xml:space="preserve"> perfuzjonisty w kardiochirurgii NR </w:t>
      </w:r>
      <w:r w:rsidR="0043367D" w:rsidRPr="0074007A">
        <w:rPr>
          <w:rFonts w:ascii="Verdana" w:hAnsi="Verdana"/>
          <w:sz w:val="20"/>
        </w:rPr>
        <w:t>…………………………</w:t>
      </w:r>
    </w:p>
    <w:p w:rsidR="00F37B3E" w:rsidRPr="0074007A" w:rsidRDefault="00F37B3E" w:rsidP="0074007A">
      <w:pPr>
        <w:tabs>
          <w:tab w:val="left" w:pos="284"/>
        </w:tabs>
        <w:spacing w:line="276" w:lineRule="auto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2) wpis do CEIDG</w:t>
      </w:r>
    </w:p>
    <w:p w:rsidR="004D057B" w:rsidRPr="0074007A" w:rsidRDefault="007E274B" w:rsidP="0074007A">
      <w:pPr>
        <w:spacing w:line="276" w:lineRule="auto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zwan</w:t>
      </w:r>
      <w:r w:rsidR="00E62773" w:rsidRPr="0074007A">
        <w:rPr>
          <w:rFonts w:ascii="Verdana" w:hAnsi="Verdana"/>
          <w:sz w:val="20"/>
        </w:rPr>
        <w:t>ym</w:t>
      </w:r>
      <w:r w:rsidR="004D057B" w:rsidRPr="0074007A">
        <w:rPr>
          <w:rFonts w:ascii="Verdana" w:hAnsi="Verdana"/>
          <w:sz w:val="20"/>
        </w:rPr>
        <w:t xml:space="preserve"> dalej Przyjmującym Zamówienie</w:t>
      </w:r>
    </w:p>
    <w:p w:rsidR="004D057B" w:rsidRPr="0074007A" w:rsidRDefault="004D057B" w:rsidP="0074007A">
      <w:pPr>
        <w:spacing w:line="276" w:lineRule="auto"/>
        <w:rPr>
          <w:rFonts w:ascii="Verdana" w:hAnsi="Verdana"/>
          <w:sz w:val="20"/>
        </w:rPr>
      </w:pPr>
    </w:p>
    <w:p w:rsidR="004D057B" w:rsidRPr="0074007A" w:rsidRDefault="004D057B" w:rsidP="0074007A">
      <w:pPr>
        <w:spacing w:line="276" w:lineRule="auto"/>
        <w:rPr>
          <w:rFonts w:ascii="Verdana" w:hAnsi="Verdana"/>
          <w:sz w:val="20"/>
        </w:rPr>
      </w:pPr>
    </w:p>
    <w:p w:rsidR="00197E6A" w:rsidRPr="0074007A" w:rsidRDefault="0003230C" w:rsidP="0074007A">
      <w:pPr>
        <w:pStyle w:val="Tekstpodstawowy"/>
        <w:spacing w:line="276" w:lineRule="auto"/>
        <w:rPr>
          <w:rFonts w:ascii="Verdana" w:hAnsi="Verdana" w:cs="Arial"/>
          <w:sz w:val="20"/>
        </w:rPr>
      </w:pPr>
      <w:bookmarkStart w:id="0" w:name="_Hlk535416795"/>
      <w:r w:rsidRPr="0074007A">
        <w:rPr>
          <w:rFonts w:ascii="Verdana" w:hAnsi="Verdana" w:cs="Arial"/>
          <w:sz w:val="20"/>
        </w:rPr>
        <w:t>Na podstawie przepisów art. 26 i 27 ustawy z dnia 15 kwietnia 2011r. o działalności leczniczej (</w:t>
      </w:r>
      <w:r w:rsidRPr="0074007A">
        <w:rPr>
          <w:rFonts w:ascii="Verdana" w:hAnsi="Verdana" w:cs="Arial"/>
          <w:color w:val="333333"/>
          <w:sz w:val="20"/>
          <w:shd w:val="clear" w:color="auto" w:fill="FFFFFF"/>
        </w:rPr>
        <w:t xml:space="preserve">tj. Dz. U. z 2024 r. poz. 799 z </w:t>
      </w:r>
      <w:proofErr w:type="spellStart"/>
      <w:r w:rsidRPr="0074007A">
        <w:rPr>
          <w:rFonts w:ascii="Verdana" w:hAnsi="Verdana" w:cs="Arial"/>
          <w:color w:val="333333"/>
          <w:sz w:val="20"/>
          <w:shd w:val="clear" w:color="auto" w:fill="FFFFFF"/>
        </w:rPr>
        <w:t>późn</w:t>
      </w:r>
      <w:proofErr w:type="spellEnd"/>
      <w:r w:rsidRPr="0074007A">
        <w:rPr>
          <w:rFonts w:ascii="Verdana" w:hAnsi="Verdana" w:cs="Arial"/>
          <w:color w:val="333333"/>
          <w:sz w:val="20"/>
          <w:shd w:val="clear" w:color="auto" w:fill="FFFFFF"/>
        </w:rPr>
        <w:t>. zm.</w:t>
      </w:r>
      <w:r w:rsidRPr="0074007A">
        <w:rPr>
          <w:rFonts w:ascii="Verdana" w:hAnsi="Verdana" w:cs="Arial"/>
          <w:sz w:val="20"/>
        </w:rPr>
        <w:t>)</w:t>
      </w:r>
    </w:p>
    <w:p w:rsidR="00997A7D" w:rsidRPr="0074007A" w:rsidRDefault="00997A7D" w:rsidP="0074007A">
      <w:pPr>
        <w:spacing w:line="276" w:lineRule="auto"/>
        <w:jc w:val="both"/>
        <w:rPr>
          <w:rFonts w:ascii="Verdana" w:hAnsi="Verdana" w:cs="Calibri"/>
          <w:bCs/>
          <w:iCs/>
          <w:sz w:val="20"/>
        </w:rPr>
      </w:pPr>
      <w:r w:rsidRPr="0074007A">
        <w:rPr>
          <w:rFonts w:ascii="Verdana" w:hAnsi="Verdana" w:cs="Calibri"/>
          <w:color w:val="000000"/>
          <w:sz w:val="20"/>
        </w:rPr>
        <w:t>w wyniku przeprowadzonego w dniu</w:t>
      </w:r>
      <w:r w:rsidRPr="0074007A">
        <w:rPr>
          <w:rFonts w:ascii="Verdana" w:hAnsi="Verdana" w:cs="Calibri"/>
          <w:bCs/>
          <w:color w:val="000000"/>
          <w:sz w:val="20"/>
        </w:rPr>
        <w:t xml:space="preserve"> ...............</w:t>
      </w:r>
      <w:r w:rsidRPr="0074007A">
        <w:rPr>
          <w:rFonts w:ascii="Verdana" w:hAnsi="Verdana" w:cs="Calibri"/>
          <w:color w:val="000000"/>
          <w:sz w:val="20"/>
        </w:rPr>
        <w:t>konkursu ofert strony zawierają umowę o następującej treści:</w:t>
      </w:r>
      <w:bookmarkEnd w:id="0"/>
    </w:p>
    <w:p w:rsidR="00C51A02" w:rsidRPr="0074007A" w:rsidRDefault="00C51A02" w:rsidP="0074007A">
      <w:pPr>
        <w:spacing w:line="276" w:lineRule="auto"/>
        <w:jc w:val="both"/>
        <w:rPr>
          <w:rFonts w:ascii="Verdana" w:hAnsi="Verdana"/>
          <w:sz w:val="20"/>
        </w:rPr>
      </w:pPr>
    </w:p>
    <w:p w:rsidR="00B0222E" w:rsidRPr="0074007A" w:rsidRDefault="00B0222E" w:rsidP="0074007A">
      <w:pPr>
        <w:spacing w:line="276" w:lineRule="auto"/>
        <w:jc w:val="center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POSTANOWIENIA OGÓLNE</w:t>
      </w:r>
    </w:p>
    <w:p w:rsidR="00B0222E" w:rsidRPr="0074007A" w:rsidRDefault="00B0222E" w:rsidP="0074007A">
      <w:pPr>
        <w:spacing w:line="276" w:lineRule="auto"/>
        <w:jc w:val="center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§ 1</w:t>
      </w:r>
    </w:p>
    <w:p w:rsidR="00B0222E" w:rsidRPr="0074007A" w:rsidRDefault="00B0222E" w:rsidP="0074007A">
      <w:pPr>
        <w:spacing w:line="276" w:lineRule="auto"/>
        <w:jc w:val="both"/>
        <w:rPr>
          <w:rFonts w:ascii="Verdana" w:hAnsi="Verdana"/>
          <w:sz w:val="20"/>
        </w:rPr>
      </w:pPr>
    </w:p>
    <w:p w:rsidR="00B0222E" w:rsidRPr="0074007A" w:rsidRDefault="00B0222E" w:rsidP="0074007A">
      <w:pPr>
        <w:tabs>
          <w:tab w:val="left" w:pos="284"/>
        </w:tabs>
        <w:spacing w:line="276" w:lineRule="auto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Do niniejszej umowy mają zastosowanie w szczególności następujące przepisy prawne:</w:t>
      </w:r>
    </w:p>
    <w:p w:rsidR="00E0152A" w:rsidRPr="0074007A" w:rsidRDefault="00E0152A" w:rsidP="0074007A">
      <w:pPr>
        <w:numPr>
          <w:ilvl w:val="1"/>
          <w:numId w:val="2"/>
        </w:numPr>
        <w:tabs>
          <w:tab w:val="clear" w:pos="0"/>
          <w:tab w:val="left" w:pos="567"/>
          <w:tab w:val="left" w:pos="851"/>
        </w:tabs>
        <w:spacing w:line="276" w:lineRule="auto"/>
        <w:ind w:left="567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Ustawa z dnia 15 kwietnia 2011 r. o działalności leczniczej</w:t>
      </w:r>
      <w:r w:rsidR="002F5CE4" w:rsidRPr="0074007A">
        <w:rPr>
          <w:rFonts w:ascii="Verdana" w:hAnsi="Verdana"/>
          <w:sz w:val="20"/>
        </w:rPr>
        <w:t>,</w:t>
      </w:r>
    </w:p>
    <w:p w:rsidR="00E0152A" w:rsidRPr="0074007A" w:rsidRDefault="00E0152A" w:rsidP="0074007A">
      <w:pPr>
        <w:numPr>
          <w:ilvl w:val="1"/>
          <w:numId w:val="2"/>
        </w:numPr>
        <w:tabs>
          <w:tab w:val="clear" w:pos="0"/>
          <w:tab w:val="left" w:pos="567"/>
          <w:tab w:val="left" w:pos="851"/>
        </w:tabs>
        <w:spacing w:line="276" w:lineRule="auto"/>
        <w:ind w:left="567" w:hanging="284"/>
        <w:contextualSpacing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bCs/>
          <w:sz w:val="20"/>
        </w:rPr>
        <w:t xml:space="preserve">Rozporządzenie Ministra Zdrowia </w:t>
      </w:r>
      <w:r w:rsidRPr="0074007A">
        <w:rPr>
          <w:rFonts w:ascii="Verdana" w:hAnsi="Verdana"/>
          <w:sz w:val="20"/>
        </w:rPr>
        <w:t>z dnia</w:t>
      </w:r>
      <w:r w:rsidR="00A54826" w:rsidRPr="0074007A">
        <w:rPr>
          <w:rFonts w:ascii="Verdana" w:hAnsi="Verdana"/>
          <w:sz w:val="20"/>
        </w:rPr>
        <w:t xml:space="preserve"> 6 kwietnia 2020 r</w:t>
      </w:r>
      <w:r w:rsidRPr="0074007A">
        <w:rPr>
          <w:rFonts w:ascii="Verdana" w:hAnsi="Verdana"/>
          <w:sz w:val="20"/>
        </w:rPr>
        <w:t xml:space="preserve"> </w:t>
      </w:r>
      <w:r w:rsidRPr="0074007A">
        <w:rPr>
          <w:rFonts w:ascii="Verdana" w:hAnsi="Verdana"/>
          <w:bCs/>
          <w:sz w:val="20"/>
        </w:rPr>
        <w:t>w sprawie rodzajów</w:t>
      </w:r>
      <w:r w:rsidR="00A54826" w:rsidRPr="0074007A">
        <w:rPr>
          <w:rFonts w:ascii="Verdana" w:hAnsi="Verdana"/>
          <w:bCs/>
          <w:sz w:val="20"/>
        </w:rPr>
        <w:t xml:space="preserve">, </w:t>
      </w:r>
      <w:r w:rsidRPr="0074007A">
        <w:rPr>
          <w:rFonts w:ascii="Verdana" w:hAnsi="Verdana"/>
          <w:bCs/>
          <w:sz w:val="20"/>
        </w:rPr>
        <w:t xml:space="preserve">zakresu </w:t>
      </w:r>
      <w:r w:rsidR="00A54826" w:rsidRPr="0074007A">
        <w:rPr>
          <w:rFonts w:ascii="Verdana" w:hAnsi="Verdana"/>
          <w:bCs/>
          <w:sz w:val="20"/>
        </w:rPr>
        <w:t>i</w:t>
      </w:r>
      <w:r w:rsidR="009823DC" w:rsidRPr="0074007A">
        <w:rPr>
          <w:rFonts w:ascii="Verdana" w:hAnsi="Verdana"/>
          <w:bCs/>
          <w:sz w:val="20"/>
        </w:rPr>
        <w:t> </w:t>
      </w:r>
      <w:r w:rsidR="00A54826" w:rsidRPr="0074007A">
        <w:rPr>
          <w:rFonts w:ascii="Verdana" w:hAnsi="Verdana"/>
          <w:bCs/>
          <w:sz w:val="20"/>
        </w:rPr>
        <w:t xml:space="preserve">wzorów </w:t>
      </w:r>
      <w:r w:rsidRPr="0074007A">
        <w:rPr>
          <w:rFonts w:ascii="Verdana" w:hAnsi="Verdana"/>
          <w:bCs/>
          <w:sz w:val="20"/>
        </w:rPr>
        <w:t>dokumentacji medycznej oraz sposobu jej przetwarzania</w:t>
      </w:r>
      <w:r w:rsidR="002F5CE4" w:rsidRPr="0074007A">
        <w:rPr>
          <w:rFonts w:ascii="Verdana" w:hAnsi="Verdana"/>
          <w:bCs/>
          <w:sz w:val="20"/>
        </w:rPr>
        <w:t>,</w:t>
      </w:r>
    </w:p>
    <w:p w:rsidR="00E0152A" w:rsidRPr="0074007A" w:rsidRDefault="00E0152A" w:rsidP="0074007A">
      <w:pPr>
        <w:numPr>
          <w:ilvl w:val="1"/>
          <w:numId w:val="2"/>
        </w:numPr>
        <w:tabs>
          <w:tab w:val="clear" w:pos="0"/>
          <w:tab w:val="left" w:pos="567"/>
          <w:tab w:val="left" w:pos="851"/>
        </w:tabs>
        <w:spacing w:line="276" w:lineRule="auto"/>
        <w:ind w:left="567" w:hanging="284"/>
        <w:contextualSpacing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Ustawa z dnia 27 sierpnia 2004 r. o świadczeniach opieki zdrowotnej finansowanych ze środków publicznych</w:t>
      </w:r>
      <w:r w:rsidR="002F5CE4" w:rsidRPr="0074007A">
        <w:rPr>
          <w:rFonts w:ascii="Verdana" w:hAnsi="Verdana"/>
          <w:sz w:val="20"/>
        </w:rPr>
        <w:t>,</w:t>
      </w:r>
    </w:p>
    <w:p w:rsidR="00E0152A" w:rsidRPr="0074007A" w:rsidRDefault="00E0152A" w:rsidP="0074007A">
      <w:pPr>
        <w:numPr>
          <w:ilvl w:val="1"/>
          <w:numId w:val="2"/>
        </w:numPr>
        <w:tabs>
          <w:tab w:val="clear" w:pos="0"/>
          <w:tab w:val="left" w:pos="567"/>
          <w:tab w:val="left" w:pos="851"/>
        </w:tabs>
        <w:spacing w:line="276" w:lineRule="auto"/>
        <w:ind w:left="567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Ustawa z dnia 9 lipca 2008 r. o prawach pacjenta i Rzeczniku Praw Pacjenta</w:t>
      </w:r>
      <w:r w:rsidR="002F5CE4" w:rsidRPr="0074007A">
        <w:rPr>
          <w:rFonts w:ascii="Verdana" w:hAnsi="Verdana"/>
          <w:sz w:val="20"/>
        </w:rPr>
        <w:t>,</w:t>
      </w:r>
    </w:p>
    <w:p w:rsidR="00E0152A" w:rsidRPr="0074007A" w:rsidRDefault="00E0152A" w:rsidP="0074007A">
      <w:pPr>
        <w:numPr>
          <w:ilvl w:val="1"/>
          <w:numId w:val="2"/>
        </w:numPr>
        <w:tabs>
          <w:tab w:val="clear" w:pos="0"/>
          <w:tab w:val="left" w:pos="567"/>
          <w:tab w:val="left" w:pos="851"/>
        </w:tabs>
        <w:spacing w:line="276" w:lineRule="auto"/>
        <w:ind w:left="567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 xml:space="preserve">Statut </w:t>
      </w:r>
      <w:r w:rsidR="00C242EF" w:rsidRPr="0074007A">
        <w:rPr>
          <w:rFonts w:ascii="Verdana" w:hAnsi="Verdana"/>
          <w:sz w:val="20"/>
        </w:rPr>
        <w:t>WCPiT</w:t>
      </w:r>
      <w:r w:rsidR="00CF32DE" w:rsidRPr="0074007A">
        <w:rPr>
          <w:rFonts w:ascii="Verdana" w:hAnsi="Verdana"/>
          <w:sz w:val="20"/>
        </w:rPr>
        <w:t xml:space="preserve">, </w:t>
      </w:r>
      <w:r w:rsidR="00CF598A" w:rsidRPr="0074007A">
        <w:rPr>
          <w:rFonts w:ascii="Verdana" w:hAnsi="Verdana"/>
          <w:sz w:val="20"/>
        </w:rPr>
        <w:t>R</w:t>
      </w:r>
      <w:r w:rsidR="00CF32DE" w:rsidRPr="0074007A">
        <w:rPr>
          <w:rFonts w:ascii="Verdana" w:hAnsi="Verdana"/>
          <w:sz w:val="20"/>
        </w:rPr>
        <w:t xml:space="preserve">egulamin </w:t>
      </w:r>
      <w:r w:rsidR="00264974" w:rsidRPr="0074007A">
        <w:rPr>
          <w:rFonts w:ascii="Verdana" w:hAnsi="Verdana"/>
          <w:sz w:val="20"/>
        </w:rPr>
        <w:t xml:space="preserve">Organizacyjny i inne przepisy prawa wewnętrznego opublikowane na stronie </w:t>
      </w:r>
      <w:r w:rsidR="00C242EF" w:rsidRPr="0074007A">
        <w:rPr>
          <w:rFonts w:ascii="Verdana" w:hAnsi="Verdana"/>
          <w:sz w:val="20"/>
        </w:rPr>
        <w:t>Intranet.wcpit.pl</w:t>
      </w:r>
      <w:r w:rsidR="002F5CE4" w:rsidRPr="0074007A">
        <w:rPr>
          <w:rFonts w:ascii="Verdana" w:hAnsi="Verdana"/>
          <w:sz w:val="20"/>
        </w:rPr>
        <w:t>,</w:t>
      </w:r>
      <w:r w:rsidR="00264974" w:rsidRPr="0074007A">
        <w:rPr>
          <w:rFonts w:ascii="Verdana" w:hAnsi="Verdana"/>
          <w:sz w:val="20"/>
        </w:rPr>
        <w:t xml:space="preserve"> </w:t>
      </w:r>
    </w:p>
    <w:p w:rsidR="00E0152A" w:rsidRPr="0074007A" w:rsidRDefault="00E0152A" w:rsidP="0074007A">
      <w:pPr>
        <w:numPr>
          <w:ilvl w:val="1"/>
          <w:numId w:val="2"/>
        </w:numPr>
        <w:tabs>
          <w:tab w:val="clear" w:pos="0"/>
          <w:tab w:val="left" w:pos="567"/>
          <w:tab w:val="left" w:pos="851"/>
        </w:tabs>
        <w:spacing w:line="276" w:lineRule="auto"/>
        <w:ind w:left="567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Kodeks cywilny,</w:t>
      </w:r>
    </w:p>
    <w:p w:rsidR="00E0152A" w:rsidRPr="0074007A" w:rsidRDefault="00E0152A" w:rsidP="0074007A">
      <w:pPr>
        <w:numPr>
          <w:ilvl w:val="1"/>
          <w:numId w:val="2"/>
        </w:numPr>
        <w:tabs>
          <w:tab w:val="clear" w:pos="0"/>
          <w:tab w:val="left" w:pos="567"/>
          <w:tab w:val="left" w:pos="851"/>
        </w:tabs>
        <w:spacing w:line="276" w:lineRule="auto"/>
        <w:ind w:left="567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Inne przepisy mające zastosowanie w działalności leczniczej.</w:t>
      </w:r>
    </w:p>
    <w:p w:rsidR="00E0152A" w:rsidRPr="0074007A" w:rsidRDefault="00E0152A" w:rsidP="0074007A">
      <w:pPr>
        <w:tabs>
          <w:tab w:val="left" w:pos="567"/>
          <w:tab w:val="left" w:pos="851"/>
        </w:tabs>
        <w:spacing w:line="276" w:lineRule="auto"/>
        <w:ind w:left="567"/>
        <w:jc w:val="both"/>
        <w:rPr>
          <w:rFonts w:ascii="Verdana" w:hAnsi="Verdana"/>
          <w:sz w:val="20"/>
        </w:rPr>
      </w:pPr>
    </w:p>
    <w:p w:rsidR="00E0152A" w:rsidRPr="0074007A" w:rsidRDefault="00E0152A" w:rsidP="0074007A">
      <w:pPr>
        <w:numPr>
          <w:ilvl w:val="0"/>
          <w:numId w:val="3"/>
        </w:numPr>
        <w:tabs>
          <w:tab w:val="clear" w:pos="0"/>
          <w:tab w:val="left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hAnsi="Verdana" w:cs="Arial"/>
          <w:sz w:val="20"/>
        </w:rPr>
      </w:pPr>
      <w:r w:rsidRPr="0074007A">
        <w:rPr>
          <w:rFonts w:ascii="Verdana" w:hAnsi="Verdana" w:cs="Arial"/>
          <w:sz w:val="20"/>
        </w:rPr>
        <w:t>Przez świadczenie zdrowotne rozumie się działania służące zachowaniu, ratowaniu, przywracaniu lub poprawie zdrowia oraz inne działania medyczne wynikające z procesu leczenia lub przepisów odrębnych regulujących zasady ich wykonywania</w:t>
      </w:r>
      <w:r w:rsidRPr="0074007A">
        <w:rPr>
          <w:rFonts w:ascii="Verdana" w:hAnsi="Verdana"/>
          <w:sz w:val="20"/>
        </w:rPr>
        <w:t>.</w:t>
      </w:r>
    </w:p>
    <w:p w:rsidR="00E0152A" w:rsidRPr="0074007A" w:rsidRDefault="00E0152A" w:rsidP="0074007A">
      <w:pPr>
        <w:numPr>
          <w:ilvl w:val="0"/>
          <w:numId w:val="3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Przez rachunek rozumie się również fakturę.</w:t>
      </w:r>
    </w:p>
    <w:p w:rsidR="00E0152A" w:rsidRPr="0074007A" w:rsidRDefault="00E0152A" w:rsidP="0074007A">
      <w:pPr>
        <w:numPr>
          <w:ilvl w:val="0"/>
          <w:numId w:val="3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 xml:space="preserve">Przez </w:t>
      </w:r>
      <w:r w:rsidR="00563E53" w:rsidRPr="0074007A">
        <w:rPr>
          <w:rFonts w:ascii="Verdana" w:hAnsi="Verdana"/>
          <w:sz w:val="20"/>
        </w:rPr>
        <w:t>Koordynatora</w:t>
      </w:r>
      <w:r w:rsidRPr="0074007A">
        <w:rPr>
          <w:rFonts w:ascii="Verdana" w:hAnsi="Verdana"/>
          <w:sz w:val="20"/>
        </w:rPr>
        <w:t xml:space="preserve"> </w:t>
      </w:r>
      <w:r w:rsidR="00F141E6" w:rsidRPr="0074007A">
        <w:rPr>
          <w:rFonts w:ascii="Verdana" w:hAnsi="Verdana"/>
          <w:sz w:val="20"/>
        </w:rPr>
        <w:t xml:space="preserve">transplantologicznego </w:t>
      </w:r>
      <w:r w:rsidRPr="0074007A">
        <w:rPr>
          <w:rFonts w:ascii="Verdana" w:hAnsi="Verdana"/>
          <w:sz w:val="20"/>
        </w:rPr>
        <w:t xml:space="preserve">rozumie się Lekarza Kierującego Oddziałem </w:t>
      </w:r>
      <w:r w:rsidR="00CF32DE" w:rsidRPr="0074007A">
        <w:rPr>
          <w:rFonts w:ascii="Verdana" w:hAnsi="Verdana"/>
          <w:sz w:val="20"/>
        </w:rPr>
        <w:t>Torakochirurgii</w:t>
      </w:r>
      <w:r w:rsidRPr="0074007A">
        <w:rPr>
          <w:rFonts w:ascii="Verdana" w:hAnsi="Verdana"/>
          <w:sz w:val="20"/>
        </w:rPr>
        <w:t xml:space="preserve"> i</w:t>
      </w:r>
      <w:r w:rsidR="009823DC" w:rsidRPr="0074007A">
        <w:rPr>
          <w:rFonts w:ascii="Verdana" w:hAnsi="Verdana"/>
          <w:sz w:val="20"/>
        </w:rPr>
        <w:t> </w:t>
      </w:r>
      <w:r w:rsidR="00B60374" w:rsidRPr="0074007A">
        <w:rPr>
          <w:rFonts w:ascii="Verdana" w:hAnsi="Verdana"/>
          <w:sz w:val="20"/>
        </w:rPr>
        <w:t>Transplantologii</w:t>
      </w:r>
      <w:r w:rsidRPr="0074007A">
        <w:rPr>
          <w:rFonts w:ascii="Verdana" w:hAnsi="Verdana"/>
          <w:sz w:val="20"/>
        </w:rPr>
        <w:t>.</w:t>
      </w:r>
    </w:p>
    <w:p w:rsidR="00024A94" w:rsidRPr="0074007A" w:rsidRDefault="00024A94" w:rsidP="0074007A">
      <w:pPr>
        <w:numPr>
          <w:ilvl w:val="0"/>
          <w:numId w:val="3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bCs/>
          <w:sz w:val="20"/>
        </w:rPr>
        <w:t>Przez gotowoś</w:t>
      </w:r>
      <w:r w:rsidR="006F164B" w:rsidRPr="0074007A">
        <w:rPr>
          <w:rFonts w:ascii="Verdana" w:hAnsi="Verdana"/>
          <w:bCs/>
          <w:sz w:val="20"/>
        </w:rPr>
        <w:t>ć</w:t>
      </w:r>
      <w:r w:rsidRPr="0074007A">
        <w:rPr>
          <w:rFonts w:ascii="Verdana" w:hAnsi="Verdana"/>
          <w:bCs/>
          <w:sz w:val="20"/>
        </w:rPr>
        <w:t xml:space="preserve"> do udzielania świadczeń zdrowotnych</w:t>
      </w:r>
      <w:r w:rsidRPr="0074007A">
        <w:rPr>
          <w:rFonts w:ascii="Verdana" w:hAnsi="Verdana"/>
          <w:b/>
          <w:bCs/>
          <w:sz w:val="20"/>
        </w:rPr>
        <w:t xml:space="preserve"> – </w:t>
      </w:r>
      <w:r w:rsidRPr="0074007A">
        <w:rPr>
          <w:rFonts w:ascii="Verdana" w:hAnsi="Verdana"/>
          <w:bCs/>
          <w:sz w:val="20"/>
        </w:rPr>
        <w:t>rozumie się  pozostawanie do dyspozycji Udzielającego Zamówieni</w:t>
      </w:r>
      <w:r w:rsidR="00A54826" w:rsidRPr="0074007A">
        <w:rPr>
          <w:rFonts w:ascii="Verdana" w:hAnsi="Verdana"/>
          <w:bCs/>
          <w:sz w:val="20"/>
        </w:rPr>
        <w:t>a</w:t>
      </w:r>
      <w:r w:rsidRPr="0074007A">
        <w:rPr>
          <w:rFonts w:ascii="Verdana" w:hAnsi="Verdana"/>
          <w:bCs/>
          <w:sz w:val="20"/>
        </w:rPr>
        <w:t xml:space="preserve"> w czasie i na zasadach u niego obowiązujących poza </w:t>
      </w:r>
      <w:r w:rsidRPr="0074007A">
        <w:rPr>
          <w:rFonts w:ascii="Verdana" w:hAnsi="Verdana"/>
          <w:bCs/>
          <w:sz w:val="20"/>
        </w:rPr>
        <w:lastRenderedPageBreak/>
        <w:t>godzinami udzielania świadczeń zdrowotnych wynikających z innych zapisów umowy, w</w:t>
      </w:r>
      <w:r w:rsidR="009823DC" w:rsidRPr="0074007A">
        <w:rPr>
          <w:rFonts w:ascii="Verdana" w:hAnsi="Verdana"/>
          <w:bCs/>
          <w:sz w:val="20"/>
        </w:rPr>
        <w:t> </w:t>
      </w:r>
      <w:r w:rsidRPr="0074007A">
        <w:rPr>
          <w:rFonts w:ascii="Verdana" w:hAnsi="Verdana"/>
          <w:bCs/>
          <w:sz w:val="20"/>
        </w:rPr>
        <w:t xml:space="preserve">miejscu zamieszkania Przyjmującego Zamówienie lub w innym miejscu poza terenem Szpitala, które umożliwia dojazd na wezwanie w ciągu </w:t>
      </w:r>
      <w:r w:rsidR="00B519B1" w:rsidRPr="0074007A">
        <w:rPr>
          <w:rFonts w:ascii="Verdana" w:hAnsi="Verdana"/>
          <w:bCs/>
          <w:sz w:val="20"/>
        </w:rPr>
        <w:t>12</w:t>
      </w:r>
      <w:r w:rsidRPr="0074007A">
        <w:rPr>
          <w:rFonts w:ascii="Verdana" w:hAnsi="Verdana"/>
          <w:bCs/>
          <w:sz w:val="20"/>
        </w:rPr>
        <w:t>0 minut. Wezwanie następuje telefonicznie na numer telefonu, który Przyjmujący Zamówienie zobowiązuje się mieć przy sobie i odbierać podczas trwania gotowości.</w:t>
      </w:r>
    </w:p>
    <w:p w:rsidR="00EC1520" w:rsidRPr="0074007A" w:rsidRDefault="00EC1520" w:rsidP="0074007A">
      <w:pPr>
        <w:tabs>
          <w:tab w:val="left" w:pos="284"/>
        </w:tabs>
        <w:spacing w:line="276" w:lineRule="auto"/>
        <w:ind w:left="284"/>
        <w:jc w:val="both"/>
        <w:rPr>
          <w:rFonts w:ascii="Verdana" w:hAnsi="Verdana"/>
          <w:sz w:val="20"/>
        </w:rPr>
      </w:pPr>
    </w:p>
    <w:p w:rsidR="00CD48C1" w:rsidRPr="0074007A" w:rsidRDefault="00B0222E" w:rsidP="0074007A">
      <w:pPr>
        <w:spacing w:line="276" w:lineRule="auto"/>
        <w:jc w:val="center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§ 2</w:t>
      </w:r>
    </w:p>
    <w:p w:rsidR="00BC3AAB" w:rsidRPr="0074007A" w:rsidRDefault="00BC3AAB" w:rsidP="0074007A">
      <w:pPr>
        <w:spacing w:line="276" w:lineRule="auto"/>
        <w:jc w:val="center"/>
        <w:rPr>
          <w:rFonts w:ascii="Verdana" w:hAnsi="Verdana" w:cs="Garamond"/>
          <w:sz w:val="20"/>
          <w:lang w:eastAsia="ar-SA"/>
        </w:rPr>
      </w:pPr>
    </w:p>
    <w:p w:rsidR="00F37B3E" w:rsidRPr="0074007A" w:rsidRDefault="00F37B3E" w:rsidP="0074007A">
      <w:pPr>
        <w:pStyle w:val="Tekstpodstawowy31"/>
        <w:numPr>
          <w:ilvl w:val="0"/>
          <w:numId w:val="18"/>
        </w:numPr>
        <w:suppressAutoHyphens w:val="0"/>
        <w:spacing w:after="0" w:line="276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74007A">
        <w:rPr>
          <w:rFonts w:ascii="Verdana" w:hAnsi="Verdana" w:cs="Arial"/>
          <w:sz w:val="20"/>
          <w:szCs w:val="20"/>
        </w:rPr>
        <w:t>Przedmiotem niniejszej umowy jest udzielanie świadczeń zdrowotnych polegających na</w:t>
      </w:r>
      <w:r w:rsidR="00F06F2B" w:rsidRPr="0074007A">
        <w:rPr>
          <w:rFonts w:ascii="Verdana" w:hAnsi="Verdana" w:cs="Arial"/>
          <w:sz w:val="20"/>
          <w:szCs w:val="20"/>
        </w:rPr>
        <w:t>:</w:t>
      </w:r>
    </w:p>
    <w:p w:rsidR="00F06F2B" w:rsidRPr="0074007A" w:rsidRDefault="00F06F2B" w:rsidP="0074007A">
      <w:pPr>
        <w:pStyle w:val="Tekstpodstawowy31"/>
        <w:suppressAutoHyphens w:val="0"/>
        <w:spacing w:after="0" w:line="276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</w:p>
    <w:p w:rsidR="00F06F2B" w:rsidRPr="0074007A" w:rsidRDefault="00F06F2B" w:rsidP="0074007A">
      <w:pPr>
        <w:pStyle w:val="Tekstpodstawowy31"/>
        <w:numPr>
          <w:ilvl w:val="1"/>
          <w:numId w:val="17"/>
        </w:numPr>
        <w:tabs>
          <w:tab w:val="left" w:pos="567"/>
        </w:tabs>
        <w:suppressAutoHyphens w:val="0"/>
        <w:spacing w:after="0" w:line="276" w:lineRule="auto"/>
        <w:ind w:left="567" w:hanging="283"/>
        <w:jc w:val="both"/>
        <w:rPr>
          <w:rFonts w:ascii="Verdana" w:hAnsi="Verdana" w:cs="Arial"/>
          <w:sz w:val="20"/>
          <w:szCs w:val="20"/>
        </w:rPr>
      </w:pPr>
      <w:r w:rsidRPr="0074007A">
        <w:rPr>
          <w:rFonts w:ascii="Verdana" w:hAnsi="Verdana" w:cs="Arial"/>
          <w:sz w:val="20"/>
          <w:szCs w:val="20"/>
        </w:rPr>
        <w:t xml:space="preserve">Pełnieniu 24 godzinnych gotowości do pracy zgodnie z co miesięcznym harmonogramem ustalonym z </w:t>
      </w:r>
      <w:r w:rsidR="0059010C" w:rsidRPr="0074007A">
        <w:rPr>
          <w:rFonts w:ascii="Verdana" w:hAnsi="Verdana" w:cs="Arial"/>
          <w:sz w:val="20"/>
          <w:szCs w:val="20"/>
        </w:rPr>
        <w:t>Koordynatorem przeszczepu</w:t>
      </w:r>
      <w:r w:rsidRPr="0074007A">
        <w:rPr>
          <w:rFonts w:ascii="Verdana" w:hAnsi="Verdana" w:cs="Arial"/>
          <w:sz w:val="20"/>
          <w:szCs w:val="20"/>
        </w:rPr>
        <w:t>,</w:t>
      </w:r>
    </w:p>
    <w:p w:rsidR="00970DE0" w:rsidRPr="0074007A" w:rsidRDefault="00970DE0" w:rsidP="0074007A">
      <w:pPr>
        <w:pStyle w:val="Tekstpodstawowy31"/>
        <w:numPr>
          <w:ilvl w:val="1"/>
          <w:numId w:val="17"/>
        </w:numPr>
        <w:tabs>
          <w:tab w:val="left" w:pos="567"/>
        </w:tabs>
        <w:suppressAutoHyphens w:val="0"/>
        <w:spacing w:after="0" w:line="276" w:lineRule="auto"/>
        <w:ind w:left="567" w:hanging="283"/>
        <w:jc w:val="both"/>
        <w:rPr>
          <w:rFonts w:ascii="Verdana" w:hAnsi="Verdana" w:cs="Arial"/>
          <w:sz w:val="20"/>
          <w:szCs w:val="20"/>
        </w:rPr>
      </w:pPr>
      <w:r w:rsidRPr="0074007A">
        <w:rPr>
          <w:rFonts w:ascii="Verdana" w:hAnsi="Verdana" w:cs="Arial"/>
          <w:sz w:val="20"/>
          <w:szCs w:val="20"/>
        </w:rPr>
        <w:t>U</w:t>
      </w:r>
      <w:r w:rsidR="00773398" w:rsidRPr="0074007A">
        <w:rPr>
          <w:rFonts w:ascii="Verdana" w:hAnsi="Verdana" w:cs="Arial"/>
          <w:sz w:val="20"/>
          <w:szCs w:val="20"/>
        </w:rPr>
        <w:t>czestnictwo w zabiegach przeszczepiania płuc</w:t>
      </w:r>
      <w:r w:rsidR="001F0C98" w:rsidRPr="0074007A">
        <w:rPr>
          <w:rFonts w:ascii="Verdana" w:hAnsi="Verdana" w:cs="Arial"/>
          <w:sz w:val="20"/>
          <w:szCs w:val="20"/>
        </w:rPr>
        <w:t>,</w:t>
      </w:r>
      <w:r w:rsidR="009D7A96" w:rsidRPr="0074007A">
        <w:rPr>
          <w:rFonts w:ascii="Verdana" w:hAnsi="Verdana" w:cs="Arial"/>
          <w:sz w:val="20"/>
          <w:szCs w:val="20"/>
        </w:rPr>
        <w:t xml:space="preserve"> p</w:t>
      </w:r>
      <w:r w:rsidR="00F06F2B" w:rsidRPr="0074007A">
        <w:rPr>
          <w:rFonts w:ascii="Verdana" w:hAnsi="Verdana" w:cs="Arial"/>
          <w:sz w:val="20"/>
          <w:szCs w:val="20"/>
        </w:rPr>
        <w:t xml:space="preserve">rzygotowanie i obsługa </w:t>
      </w:r>
      <w:r w:rsidRPr="0074007A">
        <w:rPr>
          <w:rFonts w:ascii="Verdana" w:hAnsi="Verdana" w:cs="Arial"/>
          <w:sz w:val="20"/>
          <w:szCs w:val="20"/>
        </w:rPr>
        <w:t xml:space="preserve">aparatu ECMO </w:t>
      </w:r>
      <w:r w:rsidR="00F06F2B" w:rsidRPr="0074007A">
        <w:rPr>
          <w:rFonts w:ascii="Verdana" w:hAnsi="Verdana" w:cs="Arial"/>
          <w:sz w:val="20"/>
          <w:szCs w:val="20"/>
        </w:rPr>
        <w:t xml:space="preserve">lub sztucznego płuco-serca u pacjentów </w:t>
      </w:r>
      <w:r w:rsidR="00A54826" w:rsidRPr="0074007A">
        <w:rPr>
          <w:rFonts w:ascii="Verdana" w:hAnsi="Verdana" w:cs="Arial"/>
          <w:sz w:val="20"/>
          <w:szCs w:val="20"/>
        </w:rPr>
        <w:t xml:space="preserve">Udzielającego Zamówienia </w:t>
      </w:r>
      <w:r w:rsidR="00F06F2B" w:rsidRPr="0074007A">
        <w:rPr>
          <w:rFonts w:ascii="Verdana" w:hAnsi="Verdana" w:cs="Arial"/>
          <w:sz w:val="20"/>
          <w:szCs w:val="20"/>
        </w:rPr>
        <w:t>podczas operacji przeszczepiania płuc</w:t>
      </w:r>
      <w:r w:rsidR="00535157" w:rsidRPr="0074007A">
        <w:rPr>
          <w:rFonts w:ascii="Verdana" w:hAnsi="Verdana" w:cs="Arial"/>
          <w:sz w:val="20"/>
          <w:szCs w:val="20"/>
        </w:rPr>
        <w:t>,</w:t>
      </w:r>
    </w:p>
    <w:p w:rsidR="005B4B16" w:rsidRPr="0074007A" w:rsidRDefault="00B070E9" w:rsidP="0074007A">
      <w:pPr>
        <w:pStyle w:val="Tekstpodstawowy31"/>
        <w:numPr>
          <w:ilvl w:val="1"/>
          <w:numId w:val="17"/>
        </w:numPr>
        <w:tabs>
          <w:tab w:val="left" w:pos="567"/>
        </w:tabs>
        <w:suppressAutoHyphens w:val="0"/>
        <w:spacing w:after="0" w:line="276" w:lineRule="auto"/>
        <w:ind w:left="567" w:hanging="283"/>
        <w:jc w:val="both"/>
        <w:rPr>
          <w:rFonts w:ascii="Verdana" w:hAnsi="Verdana" w:cs="Arial"/>
          <w:sz w:val="20"/>
          <w:szCs w:val="20"/>
        </w:rPr>
      </w:pPr>
      <w:r w:rsidRPr="0074007A">
        <w:rPr>
          <w:rFonts w:ascii="Verdana" w:hAnsi="Verdana" w:cs="Arial"/>
          <w:sz w:val="20"/>
          <w:szCs w:val="20"/>
        </w:rPr>
        <w:t xml:space="preserve">Udział w </w:t>
      </w:r>
      <w:r w:rsidR="00E22A63" w:rsidRPr="0074007A">
        <w:rPr>
          <w:rFonts w:ascii="Verdana" w:hAnsi="Verdana" w:cs="Arial"/>
          <w:sz w:val="20"/>
          <w:szCs w:val="20"/>
        </w:rPr>
        <w:t xml:space="preserve">zainicjowaniu terapii </w:t>
      </w:r>
      <w:r w:rsidR="00F06F2B" w:rsidRPr="0074007A">
        <w:rPr>
          <w:rFonts w:ascii="Verdana" w:hAnsi="Verdana" w:cs="Arial"/>
          <w:sz w:val="20"/>
          <w:szCs w:val="20"/>
        </w:rPr>
        <w:t>ECMO</w:t>
      </w:r>
      <w:r w:rsidR="007D47F9" w:rsidRPr="0074007A">
        <w:rPr>
          <w:rFonts w:ascii="Verdana" w:hAnsi="Verdana" w:cs="Arial"/>
          <w:sz w:val="20"/>
          <w:szCs w:val="20"/>
        </w:rPr>
        <w:t xml:space="preserve"> u pacjentów </w:t>
      </w:r>
      <w:r w:rsidR="00A54826" w:rsidRPr="0074007A">
        <w:rPr>
          <w:rFonts w:ascii="Verdana" w:hAnsi="Verdana" w:cs="Arial"/>
          <w:sz w:val="20"/>
          <w:szCs w:val="20"/>
        </w:rPr>
        <w:t>Udzielającego Zamówienia</w:t>
      </w:r>
      <w:r w:rsidR="007D47F9" w:rsidRPr="0074007A">
        <w:rPr>
          <w:rFonts w:ascii="Verdana" w:hAnsi="Verdana" w:cs="Arial"/>
          <w:sz w:val="20"/>
          <w:szCs w:val="20"/>
        </w:rPr>
        <w:t xml:space="preserve"> z innych wskazań niż opisane w punkcie 1.</w:t>
      </w:r>
      <w:r w:rsidR="009D7A96" w:rsidRPr="0074007A">
        <w:rPr>
          <w:rFonts w:ascii="Verdana" w:hAnsi="Verdana" w:cs="Arial"/>
          <w:sz w:val="20"/>
          <w:szCs w:val="20"/>
        </w:rPr>
        <w:t>b</w:t>
      </w:r>
      <w:r w:rsidR="007D47F9" w:rsidRPr="0074007A">
        <w:rPr>
          <w:rFonts w:ascii="Verdana" w:hAnsi="Verdana" w:cs="Arial"/>
          <w:sz w:val="20"/>
          <w:szCs w:val="20"/>
        </w:rPr>
        <w:t>.</w:t>
      </w:r>
      <w:r w:rsidR="00735A2F" w:rsidRPr="0074007A">
        <w:rPr>
          <w:rFonts w:ascii="Verdana" w:hAnsi="Verdana" w:cs="Arial"/>
          <w:sz w:val="20"/>
          <w:szCs w:val="20"/>
        </w:rPr>
        <w:t>. Podjęcie działań polegające</w:t>
      </w:r>
      <w:r w:rsidRPr="0074007A">
        <w:rPr>
          <w:rFonts w:ascii="Verdana" w:hAnsi="Verdana" w:cs="Arial"/>
          <w:sz w:val="20"/>
          <w:szCs w:val="20"/>
        </w:rPr>
        <w:t xml:space="preserve"> </w:t>
      </w:r>
      <w:r w:rsidR="005B4B16" w:rsidRPr="0074007A">
        <w:rPr>
          <w:rFonts w:ascii="Verdana" w:hAnsi="Verdana" w:cs="Arial"/>
          <w:sz w:val="20"/>
          <w:szCs w:val="20"/>
        </w:rPr>
        <w:t>na przygotowaniu do prawidłowej pracy i ustawieniu aparatu ECMO</w:t>
      </w:r>
    </w:p>
    <w:p w:rsidR="00F06F2B" w:rsidRPr="0074007A" w:rsidRDefault="005B4B16" w:rsidP="0074007A">
      <w:pPr>
        <w:pStyle w:val="Tekstpodstawowy31"/>
        <w:numPr>
          <w:ilvl w:val="1"/>
          <w:numId w:val="17"/>
        </w:numPr>
        <w:tabs>
          <w:tab w:val="left" w:pos="567"/>
        </w:tabs>
        <w:suppressAutoHyphens w:val="0"/>
        <w:spacing w:after="0" w:line="276" w:lineRule="auto"/>
        <w:ind w:left="567" w:hanging="283"/>
        <w:jc w:val="both"/>
        <w:rPr>
          <w:rFonts w:ascii="Verdana" w:hAnsi="Verdana" w:cs="Arial"/>
          <w:sz w:val="20"/>
          <w:szCs w:val="20"/>
        </w:rPr>
      </w:pPr>
      <w:r w:rsidRPr="0074007A">
        <w:rPr>
          <w:rFonts w:ascii="Verdana" w:hAnsi="Verdana" w:cs="Arial"/>
          <w:sz w:val="20"/>
          <w:szCs w:val="20"/>
        </w:rPr>
        <w:t xml:space="preserve">Udzielanie świadczeń zdrowotnych </w:t>
      </w:r>
      <w:r w:rsidR="00B070E9" w:rsidRPr="0074007A">
        <w:rPr>
          <w:rFonts w:ascii="Verdana" w:hAnsi="Verdana" w:cs="Arial"/>
          <w:sz w:val="20"/>
          <w:szCs w:val="20"/>
        </w:rPr>
        <w:t xml:space="preserve">polegające na </w:t>
      </w:r>
      <w:r w:rsidRPr="0074007A">
        <w:rPr>
          <w:rFonts w:ascii="Verdana" w:hAnsi="Verdana" w:cs="Arial"/>
          <w:sz w:val="20"/>
          <w:szCs w:val="20"/>
        </w:rPr>
        <w:t xml:space="preserve">obsłudze oraz kontrolowaniu </w:t>
      </w:r>
      <w:r w:rsidR="0020135F" w:rsidRPr="0074007A">
        <w:rPr>
          <w:rFonts w:ascii="Verdana" w:hAnsi="Verdana" w:cs="Arial"/>
          <w:sz w:val="20"/>
          <w:szCs w:val="20"/>
        </w:rPr>
        <w:t>prawidłowej pracy</w:t>
      </w:r>
      <w:r w:rsidRPr="0074007A">
        <w:rPr>
          <w:rFonts w:ascii="Verdana" w:hAnsi="Verdana" w:cs="Arial"/>
          <w:sz w:val="20"/>
          <w:szCs w:val="20"/>
        </w:rPr>
        <w:t xml:space="preserve"> i ustawień</w:t>
      </w:r>
      <w:r w:rsidR="00B070E9" w:rsidRPr="0074007A">
        <w:rPr>
          <w:rFonts w:ascii="Verdana" w:hAnsi="Verdana" w:cs="Arial"/>
          <w:sz w:val="20"/>
          <w:szCs w:val="20"/>
        </w:rPr>
        <w:t xml:space="preserve"> aparatu ECMO</w:t>
      </w:r>
      <w:r w:rsidRPr="0074007A">
        <w:rPr>
          <w:rFonts w:ascii="Verdana" w:hAnsi="Verdana" w:cs="Arial"/>
          <w:sz w:val="20"/>
          <w:szCs w:val="20"/>
        </w:rPr>
        <w:t xml:space="preserve"> na oddziałach szpitalnych WCPiT</w:t>
      </w:r>
    </w:p>
    <w:p w:rsidR="00F37B3E" w:rsidRPr="0074007A" w:rsidRDefault="00F37B3E" w:rsidP="0074007A">
      <w:pPr>
        <w:spacing w:line="276" w:lineRule="auto"/>
        <w:jc w:val="center"/>
        <w:rPr>
          <w:rFonts w:ascii="Verdana" w:hAnsi="Verdana"/>
          <w:sz w:val="20"/>
        </w:rPr>
      </w:pPr>
      <w:r w:rsidRPr="0074007A">
        <w:rPr>
          <w:rFonts w:ascii="Verdana" w:hAnsi="Verdana" w:cs="Arial"/>
          <w:sz w:val="20"/>
        </w:rPr>
        <w:t xml:space="preserve">                                       </w:t>
      </w:r>
    </w:p>
    <w:p w:rsidR="00B0222E" w:rsidRPr="0074007A" w:rsidRDefault="00B0222E" w:rsidP="0074007A">
      <w:pPr>
        <w:spacing w:line="276" w:lineRule="auto"/>
        <w:jc w:val="center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OBOWIĄZKI PRZYJMUJĄCEGO ZAMÓWIENIE</w:t>
      </w:r>
    </w:p>
    <w:p w:rsidR="00B0222E" w:rsidRPr="0074007A" w:rsidRDefault="00B0222E" w:rsidP="0074007A">
      <w:pPr>
        <w:spacing w:line="276" w:lineRule="auto"/>
        <w:jc w:val="center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§ 3</w:t>
      </w:r>
    </w:p>
    <w:p w:rsidR="007D47F9" w:rsidRPr="0074007A" w:rsidRDefault="007D47F9" w:rsidP="0074007A">
      <w:pPr>
        <w:spacing w:line="276" w:lineRule="auto"/>
        <w:jc w:val="center"/>
        <w:rPr>
          <w:rFonts w:ascii="Verdana" w:hAnsi="Verdana"/>
          <w:sz w:val="20"/>
        </w:rPr>
      </w:pPr>
    </w:p>
    <w:p w:rsidR="00F94704" w:rsidRPr="0074007A" w:rsidRDefault="00F94704" w:rsidP="0074007A">
      <w:pPr>
        <w:numPr>
          <w:ilvl w:val="0"/>
          <w:numId w:val="4"/>
        </w:numPr>
        <w:tabs>
          <w:tab w:val="left" w:pos="0"/>
          <w:tab w:val="left" w:pos="284"/>
        </w:tabs>
        <w:spacing w:line="276" w:lineRule="auto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Przyjmujący Zamówienie zobowiązuje się</w:t>
      </w:r>
      <w:r w:rsidR="00295113" w:rsidRPr="0074007A">
        <w:rPr>
          <w:rFonts w:ascii="Verdana" w:hAnsi="Verdana"/>
          <w:sz w:val="20"/>
        </w:rPr>
        <w:t>:</w:t>
      </w:r>
    </w:p>
    <w:p w:rsidR="00F94704" w:rsidRPr="0074007A" w:rsidRDefault="00F94704" w:rsidP="0074007A">
      <w:pPr>
        <w:numPr>
          <w:ilvl w:val="1"/>
          <w:numId w:val="1"/>
        </w:numPr>
        <w:tabs>
          <w:tab w:val="left" w:pos="567"/>
        </w:tabs>
        <w:spacing w:line="276" w:lineRule="auto"/>
        <w:ind w:left="567" w:hanging="283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dokładnie i systematycznie sporządzać oraz prowadzić dokumentację</w:t>
      </w:r>
      <w:r w:rsidR="00CF0F81" w:rsidRPr="0074007A">
        <w:rPr>
          <w:rFonts w:ascii="Verdana" w:hAnsi="Verdana"/>
          <w:sz w:val="20"/>
        </w:rPr>
        <w:t xml:space="preserve"> i sprawozdawczość statystyczną</w:t>
      </w:r>
      <w:r w:rsidRPr="0074007A">
        <w:rPr>
          <w:rFonts w:ascii="Verdana" w:hAnsi="Verdana"/>
          <w:sz w:val="20"/>
        </w:rPr>
        <w:t>, według wzorów i zasad obowiązujących u Udzielającego Zamówieni</w:t>
      </w:r>
      <w:r w:rsidR="004F0710" w:rsidRPr="0074007A">
        <w:rPr>
          <w:rFonts w:ascii="Verdana" w:hAnsi="Verdana"/>
          <w:sz w:val="20"/>
        </w:rPr>
        <w:t>a</w:t>
      </w:r>
      <w:r w:rsidRPr="0074007A">
        <w:rPr>
          <w:rFonts w:ascii="Verdana" w:hAnsi="Verdana"/>
          <w:sz w:val="20"/>
        </w:rPr>
        <w:t>,</w:t>
      </w:r>
    </w:p>
    <w:p w:rsidR="00F94704" w:rsidRPr="0074007A" w:rsidRDefault="00F94704" w:rsidP="0074007A">
      <w:pPr>
        <w:numPr>
          <w:ilvl w:val="1"/>
          <w:numId w:val="1"/>
        </w:numPr>
        <w:tabs>
          <w:tab w:val="left" w:pos="567"/>
        </w:tabs>
        <w:spacing w:line="276" w:lineRule="auto"/>
        <w:ind w:left="567" w:hanging="283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w czynny sposób uczestniczyć w zapewnianiu najwyższych standardów jakości;  przestrzegać zasad określonych w systemie zarządzania jakością Szpitala,</w:t>
      </w:r>
    </w:p>
    <w:p w:rsidR="00F94704" w:rsidRPr="0074007A" w:rsidRDefault="00F94704" w:rsidP="0074007A">
      <w:pPr>
        <w:numPr>
          <w:ilvl w:val="1"/>
          <w:numId w:val="1"/>
        </w:numPr>
        <w:tabs>
          <w:tab w:val="left" w:pos="567"/>
        </w:tabs>
        <w:spacing w:line="276" w:lineRule="auto"/>
        <w:ind w:left="567" w:hanging="283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uczestniczyć w działaniach związanych z bezpieczeństwem epidemiologicznym Szpitala,</w:t>
      </w:r>
    </w:p>
    <w:p w:rsidR="00F94704" w:rsidRPr="0074007A" w:rsidRDefault="00F94704" w:rsidP="0074007A">
      <w:pPr>
        <w:numPr>
          <w:ilvl w:val="1"/>
          <w:numId w:val="1"/>
        </w:numPr>
        <w:tabs>
          <w:tab w:val="left" w:pos="567"/>
        </w:tabs>
        <w:spacing w:line="276" w:lineRule="auto"/>
        <w:ind w:left="567" w:hanging="283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przestrzegać pisemnych zaleceń Udzielającego Zamówieni</w:t>
      </w:r>
      <w:r w:rsidR="004F0710" w:rsidRPr="0074007A">
        <w:rPr>
          <w:rFonts w:ascii="Verdana" w:hAnsi="Verdana"/>
          <w:sz w:val="20"/>
        </w:rPr>
        <w:t>a</w:t>
      </w:r>
      <w:r w:rsidR="00E952CF" w:rsidRPr="0074007A">
        <w:rPr>
          <w:rFonts w:ascii="Verdana" w:hAnsi="Verdana"/>
          <w:sz w:val="20"/>
        </w:rPr>
        <w:t>,</w:t>
      </w:r>
    </w:p>
    <w:p w:rsidR="007D47F9" w:rsidRPr="0074007A" w:rsidRDefault="00F94704" w:rsidP="0074007A">
      <w:pPr>
        <w:numPr>
          <w:ilvl w:val="1"/>
          <w:numId w:val="1"/>
        </w:numPr>
        <w:tabs>
          <w:tab w:val="left" w:pos="567"/>
        </w:tabs>
        <w:spacing w:line="276" w:lineRule="auto"/>
        <w:ind w:left="567" w:hanging="283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przestrzegać przepisów bhp i p.poż. obowiązujących u Udzielającego Zamówieni</w:t>
      </w:r>
      <w:r w:rsidR="004F0710" w:rsidRPr="0074007A">
        <w:rPr>
          <w:rFonts w:ascii="Verdana" w:hAnsi="Verdana"/>
          <w:sz w:val="20"/>
        </w:rPr>
        <w:t>a</w:t>
      </w:r>
      <w:r w:rsidRPr="0074007A">
        <w:rPr>
          <w:rFonts w:ascii="Verdana" w:hAnsi="Verdana"/>
          <w:sz w:val="20"/>
        </w:rPr>
        <w:t xml:space="preserve"> </w:t>
      </w:r>
    </w:p>
    <w:p w:rsidR="007D47F9" w:rsidRPr="0074007A" w:rsidRDefault="00F94704" w:rsidP="0074007A">
      <w:pPr>
        <w:numPr>
          <w:ilvl w:val="1"/>
          <w:numId w:val="1"/>
        </w:numPr>
        <w:tabs>
          <w:tab w:val="left" w:pos="567"/>
        </w:tabs>
        <w:spacing w:line="276" w:lineRule="auto"/>
        <w:ind w:left="567" w:hanging="283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przestrzegać Statutu, Regulaminów oraz zarządzeń i procedur obowiązujących u</w:t>
      </w:r>
      <w:r w:rsidR="009823DC" w:rsidRPr="0074007A">
        <w:rPr>
          <w:rFonts w:ascii="Verdana" w:hAnsi="Verdana"/>
          <w:sz w:val="20"/>
        </w:rPr>
        <w:t> </w:t>
      </w:r>
      <w:r w:rsidRPr="0074007A">
        <w:rPr>
          <w:rFonts w:ascii="Verdana" w:hAnsi="Verdana"/>
          <w:sz w:val="20"/>
        </w:rPr>
        <w:t>Udzielającego Zamówieni</w:t>
      </w:r>
      <w:r w:rsidR="004F0710" w:rsidRPr="0074007A">
        <w:rPr>
          <w:rFonts w:ascii="Verdana" w:hAnsi="Verdana"/>
          <w:sz w:val="20"/>
        </w:rPr>
        <w:t>a</w:t>
      </w:r>
      <w:r w:rsidRPr="0074007A">
        <w:rPr>
          <w:rFonts w:ascii="Verdana" w:hAnsi="Verdana"/>
          <w:sz w:val="20"/>
        </w:rPr>
        <w:t>, związanych z wykonywan</w:t>
      </w:r>
      <w:r w:rsidR="00A54826" w:rsidRPr="0074007A">
        <w:rPr>
          <w:rFonts w:ascii="Verdana" w:hAnsi="Verdana"/>
          <w:sz w:val="20"/>
        </w:rPr>
        <w:t>iem</w:t>
      </w:r>
      <w:r w:rsidRPr="0074007A">
        <w:rPr>
          <w:rFonts w:ascii="Verdana" w:hAnsi="Verdana"/>
          <w:sz w:val="20"/>
        </w:rPr>
        <w:t xml:space="preserve"> umow</w:t>
      </w:r>
      <w:r w:rsidR="00A54826" w:rsidRPr="0074007A">
        <w:rPr>
          <w:rFonts w:ascii="Verdana" w:hAnsi="Verdana"/>
          <w:sz w:val="20"/>
        </w:rPr>
        <w:t>y</w:t>
      </w:r>
      <w:r w:rsidRPr="0074007A">
        <w:rPr>
          <w:rFonts w:ascii="Verdana" w:hAnsi="Verdana"/>
          <w:sz w:val="20"/>
        </w:rPr>
        <w:t xml:space="preserve">, </w:t>
      </w:r>
    </w:p>
    <w:p w:rsidR="00F94704" w:rsidRPr="0074007A" w:rsidRDefault="00F94704" w:rsidP="0074007A">
      <w:pPr>
        <w:numPr>
          <w:ilvl w:val="1"/>
          <w:numId w:val="1"/>
        </w:numPr>
        <w:tabs>
          <w:tab w:val="left" w:pos="567"/>
        </w:tabs>
        <w:spacing w:line="276" w:lineRule="auto"/>
        <w:ind w:left="567" w:hanging="283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dbać o mienie Udzielającego Zamówieni</w:t>
      </w:r>
      <w:r w:rsidR="004F0710" w:rsidRPr="0074007A">
        <w:rPr>
          <w:rFonts w:ascii="Verdana" w:hAnsi="Verdana"/>
          <w:sz w:val="20"/>
        </w:rPr>
        <w:t>a</w:t>
      </w:r>
      <w:r w:rsidRPr="0074007A">
        <w:rPr>
          <w:rFonts w:ascii="Verdana" w:hAnsi="Verdana"/>
          <w:sz w:val="20"/>
        </w:rPr>
        <w:t>, ze szczególnym uwzględnieniem mienia wykorzystywanego przez Przyjmującego Zamówienie w celu realizacji niniejszej umowy,</w:t>
      </w:r>
    </w:p>
    <w:p w:rsidR="00F94704" w:rsidRPr="0074007A" w:rsidRDefault="00F94704" w:rsidP="0074007A">
      <w:pPr>
        <w:numPr>
          <w:ilvl w:val="1"/>
          <w:numId w:val="1"/>
        </w:numPr>
        <w:tabs>
          <w:tab w:val="left" w:pos="567"/>
        </w:tabs>
        <w:spacing w:line="276" w:lineRule="auto"/>
        <w:ind w:left="567" w:hanging="283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ubezpieczyć się na własny</w:t>
      </w:r>
      <w:r w:rsidR="00E952CF" w:rsidRPr="0074007A">
        <w:rPr>
          <w:rFonts w:ascii="Verdana" w:hAnsi="Verdana"/>
          <w:sz w:val="20"/>
        </w:rPr>
        <w:t xml:space="preserve"> koszt  odpowiedzialność cywilną</w:t>
      </w:r>
      <w:r w:rsidRPr="0074007A">
        <w:rPr>
          <w:rFonts w:ascii="Verdana" w:hAnsi="Verdana"/>
          <w:sz w:val="20"/>
        </w:rPr>
        <w:t xml:space="preserve"> w zakresie udzielonego zamówienia</w:t>
      </w:r>
      <w:r w:rsidR="00301BDA" w:rsidRPr="0074007A">
        <w:rPr>
          <w:rFonts w:ascii="Verdana" w:hAnsi="Verdana"/>
          <w:sz w:val="20"/>
        </w:rPr>
        <w:t>, na zasadach określonych w niniejszej umowie</w:t>
      </w:r>
      <w:r w:rsidR="000F52A7" w:rsidRPr="0074007A">
        <w:rPr>
          <w:rFonts w:ascii="Verdana" w:hAnsi="Verdana"/>
          <w:sz w:val="20"/>
        </w:rPr>
        <w:t>,</w:t>
      </w:r>
    </w:p>
    <w:p w:rsidR="00F94704" w:rsidRPr="0074007A" w:rsidRDefault="00F94704" w:rsidP="0074007A">
      <w:pPr>
        <w:numPr>
          <w:ilvl w:val="1"/>
          <w:numId w:val="1"/>
        </w:numPr>
        <w:tabs>
          <w:tab w:val="left" w:pos="567"/>
        </w:tabs>
        <w:spacing w:line="276" w:lineRule="auto"/>
        <w:ind w:left="567" w:hanging="283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 xml:space="preserve">zachować w tajemnicy warunki niniejszej umowy oraz wszelkie informacje i dane pozyskane lub związane, choćby pośrednio, z umową </w:t>
      </w:r>
      <w:r w:rsidR="004411DD" w:rsidRPr="0074007A">
        <w:rPr>
          <w:rFonts w:ascii="Verdana" w:hAnsi="Verdana"/>
          <w:sz w:val="20"/>
        </w:rPr>
        <w:t>– na zasadach określonych w  niniejszej umowie</w:t>
      </w:r>
      <w:r w:rsidR="00E21E63" w:rsidRPr="0074007A">
        <w:rPr>
          <w:rFonts w:ascii="Verdana" w:hAnsi="Verdana"/>
          <w:sz w:val="20"/>
        </w:rPr>
        <w:t>,</w:t>
      </w:r>
    </w:p>
    <w:p w:rsidR="00AF16B4" w:rsidRPr="0074007A" w:rsidRDefault="00BE3DC5" w:rsidP="0074007A">
      <w:pPr>
        <w:numPr>
          <w:ilvl w:val="1"/>
          <w:numId w:val="1"/>
        </w:numPr>
        <w:tabs>
          <w:tab w:val="left" w:pos="567"/>
        </w:tabs>
        <w:spacing w:line="276" w:lineRule="auto"/>
        <w:ind w:left="567" w:hanging="283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n</w:t>
      </w:r>
      <w:r w:rsidR="00AF16B4" w:rsidRPr="0074007A">
        <w:rPr>
          <w:rFonts w:ascii="Verdana" w:hAnsi="Verdana"/>
          <w:sz w:val="20"/>
        </w:rPr>
        <w:t>osić w widocznym miejscu imienny identyfikator wydany przez Udzielającego Zamówieni</w:t>
      </w:r>
      <w:r w:rsidR="004F0710" w:rsidRPr="0074007A">
        <w:rPr>
          <w:rFonts w:ascii="Verdana" w:hAnsi="Verdana"/>
          <w:sz w:val="20"/>
        </w:rPr>
        <w:t>a</w:t>
      </w:r>
      <w:r w:rsidR="00AF16B4" w:rsidRPr="0074007A">
        <w:rPr>
          <w:rFonts w:ascii="Verdana" w:hAnsi="Verdana"/>
          <w:sz w:val="20"/>
        </w:rPr>
        <w:t xml:space="preserve"> oraz rejestrować przy jego pomocy swoją obecność</w:t>
      </w:r>
      <w:r w:rsidR="00E21E63" w:rsidRPr="0074007A">
        <w:rPr>
          <w:rFonts w:ascii="Verdana" w:hAnsi="Verdana"/>
          <w:sz w:val="20"/>
        </w:rPr>
        <w:t>.</w:t>
      </w:r>
    </w:p>
    <w:p w:rsidR="00F94704" w:rsidRPr="0074007A" w:rsidRDefault="00F94704" w:rsidP="0074007A">
      <w:pPr>
        <w:pStyle w:val="Akapitzlist"/>
        <w:numPr>
          <w:ilvl w:val="0"/>
          <w:numId w:val="1"/>
        </w:numPr>
        <w:tabs>
          <w:tab w:val="clear" w:pos="0"/>
          <w:tab w:val="num" w:pos="284"/>
          <w:tab w:val="left" w:pos="567"/>
        </w:tabs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Przyjmujący Zamówienie zobowiązuje się do bieżącego przekazywania Udzielającemu Zamówieni</w:t>
      </w:r>
      <w:r w:rsidR="00A54826" w:rsidRPr="0074007A">
        <w:rPr>
          <w:rFonts w:ascii="Verdana" w:hAnsi="Verdana"/>
          <w:sz w:val="20"/>
        </w:rPr>
        <w:t>a</w:t>
      </w:r>
      <w:r w:rsidRPr="0074007A">
        <w:rPr>
          <w:rFonts w:ascii="Verdana" w:hAnsi="Verdana"/>
          <w:sz w:val="20"/>
        </w:rPr>
        <w:t xml:space="preserve"> dokumentów związanych podnoszeniem kwalifikacji zawodow</w:t>
      </w:r>
      <w:r w:rsidR="004411DD" w:rsidRPr="0074007A">
        <w:rPr>
          <w:rFonts w:ascii="Verdana" w:hAnsi="Verdana"/>
          <w:sz w:val="20"/>
        </w:rPr>
        <w:t>ych.</w:t>
      </w:r>
    </w:p>
    <w:p w:rsidR="00F94704" w:rsidRPr="0074007A" w:rsidRDefault="00F94704" w:rsidP="0074007A">
      <w:pPr>
        <w:pStyle w:val="Akapitzlist"/>
        <w:numPr>
          <w:ilvl w:val="0"/>
          <w:numId w:val="1"/>
        </w:numPr>
        <w:tabs>
          <w:tab w:val="clear" w:pos="0"/>
          <w:tab w:val="num" w:pos="284"/>
          <w:tab w:val="left" w:pos="567"/>
        </w:tabs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Przyjmujący Zamówienie jest zobowiązany poinformować Udzielającego Zamówieni</w:t>
      </w:r>
      <w:r w:rsidR="00A54826" w:rsidRPr="0074007A">
        <w:rPr>
          <w:rFonts w:ascii="Verdana" w:hAnsi="Verdana"/>
          <w:sz w:val="20"/>
        </w:rPr>
        <w:t>a</w:t>
      </w:r>
      <w:r w:rsidRPr="0074007A">
        <w:rPr>
          <w:rFonts w:ascii="Verdana" w:hAnsi="Verdana"/>
          <w:sz w:val="20"/>
        </w:rPr>
        <w:t xml:space="preserve"> na piśmie</w:t>
      </w:r>
      <w:r w:rsidR="001E3091" w:rsidRPr="0074007A">
        <w:rPr>
          <w:rFonts w:ascii="Verdana" w:hAnsi="Verdana"/>
          <w:sz w:val="20"/>
        </w:rPr>
        <w:t xml:space="preserve"> lub opatrzone podpisem elektronicznym przesyła drogą mailową na adres poznan@wcpit.org,</w:t>
      </w:r>
      <w:r w:rsidRPr="0074007A">
        <w:rPr>
          <w:rFonts w:ascii="Verdana" w:hAnsi="Verdana"/>
          <w:sz w:val="20"/>
        </w:rPr>
        <w:t xml:space="preserve"> niezwłocznie po powzięciu wiadomości o utracie uprawnień zawodowych lub o wszczętych lub trwaniu przeciwko niemu postępowania karnego </w:t>
      </w:r>
      <w:r w:rsidR="006637AB" w:rsidRPr="0074007A">
        <w:rPr>
          <w:rFonts w:ascii="Verdana" w:hAnsi="Verdana"/>
          <w:sz w:val="20"/>
        </w:rPr>
        <w:t>z</w:t>
      </w:r>
      <w:r w:rsidRPr="0074007A">
        <w:rPr>
          <w:rFonts w:ascii="Verdana" w:hAnsi="Verdana"/>
          <w:sz w:val="20"/>
        </w:rPr>
        <w:t>wiązanego z wykonywaniem zawodu.</w:t>
      </w:r>
    </w:p>
    <w:p w:rsidR="00F94704" w:rsidRPr="0074007A" w:rsidRDefault="00F94704" w:rsidP="0074007A">
      <w:pPr>
        <w:pStyle w:val="Akapitzlist"/>
        <w:numPr>
          <w:ilvl w:val="0"/>
          <w:numId w:val="1"/>
        </w:numPr>
        <w:tabs>
          <w:tab w:val="clear" w:pos="0"/>
          <w:tab w:val="num" w:pos="284"/>
          <w:tab w:val="left" w:pos="567"/>
        </w:tabs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lastRenderedPageBreak/>
        <w:t>Naruszenie przez Przyjmującego Zamówienie któregokolwiek</w:t>
      </w:r>
      <w:r w:rsidR="004411DD" w:rsidRPr="0074007A">
        <w:rPr>
          <w:rFonts w:ascii="Verdana" w:hAnsi="Verdana"/>
          <w:sz w:val="20"/>
        </w:rPr>
        <w:t xml:space="preserve"> z obowiązków wymienionych w</w:t>
      </w:r>
      <w:r w:rsidR="00845F72" w:rsidRPr="0074007A">
        <w:rPr>
          <w:rFonts w:ascii="Verdana" w:hAnsi="Verdana"/>
          <w:sz w:val="20"/>
        </w:rPr>
        <w:t> </w:t>
      </w:r>
      <w:r w:rsidR="004411DD" w:rsidRPr="0074007A">
        <w:rPr>
          <w:rFonts w:ascii="Verdana" w:hAnsi="Verdana"/>
          <w:sz w:val="20"/>
        </w:rPr>
        <w:t>niniejszym paragrafie</w:t>
      </w:r>
      <w:r w:rsidR="005C5B61" w:rsidRPr="0074007A">
        <w:rPr>
          <w:rFonts w:ascii="Verdana" w:hAnsi="Verdana"/>
          <w:sz w:val="20"/>
        </w:rPr>
        <w:t xml:space="preserve"> </w:t>
      </w:r>
      <w:r w:rsidRPr="0074007A">
        <w:rPr>
          <w:rFonts w:ascii="Verdana" w:hAnsi="Verdana"/>
          <w:sz w:val="20"/>
        </w:rPr>
        <w:t>będzie traktowane jako rażące naruszenie istotnych postanowień umowy i może stanowić przyczynę rozwiązania umowy przez Udzielającego Zamówieni</w:t>
      </w:r>
      <w:r w:rsidR="00741A0F" w:rsidRPr="0074007A">
        <w:rPr>
          <w:rFonts w:ascii="Verdana" w:hAnsi="Verdana"/>
          <w:sz w:val="20"/>
        </w:rPr>
        <w:t>a</w:t>
      </w:r>
      <w:r w:rsidRPr="0074007A">
        <w:rPr>
          <w:rFonts w:ascii="Verdana" w:hAnsi="Verdana"/>
          <w:sz w:val="20"/>
        </w:rPr>
        <w:t>, z</w:t>
      </w:r>
      <w:r w:rsidR="00845F72" w:rsidRPr="0074007A">
        <w:rPr>
          <w:rFonts w:ascii="Verdana" w:hAnsi="Verdana"/>
          <w:sz w:val="20"/>
        </w:rPr>
        <w:t> </w:t>
      </w:r>
      <w:r w:rsidRPr="0074007A">
        <w:rPr>
          <w:rFonts w:ascii="Verdana" w:hAnsi="Verdana"/>
          <w:sz w:val="20"/>
        </w:rPr>
        <w:t xml:space="preserve">zachowaniem 14 dniowego okresu wypowiedzenia </w:t>
      </w:r>
    </w:p>
    <w:p w:rsidR="00F17B89" w:rsidRPr="0074007A" w:rsidRDefault="00F17B89" w:rsidP="0074007A">
      <w:pPr>
        <w:spacing w:line="276" w:lineRule="auto"/>
        <w:jc w:val="center"/>
        <w:rPr>
          <w:rFonts w:ascii="Verdana" w:hAnsi="Verdana"/>
          <w:sz w:val="20"/>
        </w:rPr>
      </w:pPr>
    </w:p>
    <w:p w:rsidR="00B0222E" w:rsidRPr="0074007A" w:rsidRDefault="00B0222E" w:rsidP="0074007A">
      <w:pPr>
        <w:spacing w:line="276" w:lineRule="auto"/>
        <w:jc w:val="center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§ 4</w:t>
      </w:r>
    </w:p>
    <w:p w:rsidR="00B0222E" w:rsidRPr="0074007A" w:rsidRDefault="00B0222E" w:rsidP="0074007A">
      <w:pPr>
        <w:spacing w:line="276" w:lineRule="auto"/>
        <w:rPr>
          <w:rFonts w:ascii="Verdana" w:hAnsi="Verdana"/>
          <w:sz w:val="20"/>
        </w:rPr>
      </w:pPr>
    </w:p>
    <w:p w:rsidR="00B0222E" w:rsidRPr="0074007A" w:rsidRDefault="00B0222E" w:rsidP="0074007A">
      <w:pPr>
        <w:spacing w:line="276" w:lineRule="auto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Przyjmujący Zamówienie zobowią</w:t>
      </w:r>
      <w:r w:rsidR="0030250B" w:rsidRPr="0074007A">
        <w:rPr>
          <w:rFonts w:ascii="Verdana" w:hAnsi="Verdana"/>
          <w:sz w:val="20"/>
        </w:rPr>
        <w:t>zuje się do wykonywa</w:t>
      </w:r>
      <w:r w:rsidR="00195DCE" w:rsidRPr="0074007A">
        <w:rPr>
          <w:rFonts w:ascii="Verdana" w:hAnsi="Verdana"/>
          <w:sz w:val="20"/>
        </w:rPr>
        <w:t>nia przedmiotu niniejszej umowy</w:t>
      </w:r>
      <w:r w:rsidR="0030250B" w:rsidRPr="0074007A">
        <w:rPr>
          <w:rFonts w:ascii="Verdana" w:hAnsi="Verdana"/>
          <w:sz w:val="20"/>
        </w:rPr>
        <w:t>, o</w:t>
      </w:r>
      <w:r w:rsidR="00845F72" w:rsidRPr="0074007A">
        <w:rPr>
          <w:rFonts w:ascii="Verdana" w:hAnsi="Verdana"/>
          <w:sz w:val="20"/>
        </w:rPr>
        <w:t> </w:t>
      </w:r>
      <w:r w:rsidR="0030250B" w:rsidRPr="0074007A">
        <w:rPr>
          <w:rFonts w:ascii="Verdana" w:hAnsi="Verdana"/>
          <w:sz w:val="20"/>
        </w:rPr>
        <w:t>którym mowa w § 2,</w:t>
      </w:r>
      <w:r w:rsidRPr="0074007A">
        <w:rPr>
          <w:rFonts w:ascii="Verdana" w:hAnsi="Verdana"/>
          <w:sz w:val="20"/>
        </w:rPr>
        <w:t xml:space="preserve"> zgodnie z aktualnymi zasadami wiedzy i techniki </w:t>
      </w:r>
      <w:r w:rsidR="00D64BB3" w:rsidRPr="0074007A">
        <w:rPr>
          <w:rFonts w:ascii="Verdana" w:hAnsi="Verdana"/>
          <w:sz w:val="20"/>
        </w:rPr>
        <w:t>perfuzyjnej</w:t>
      </w:r>
      <w:r w:rsidRPr="0074007A">
        <w:rPr>
          <w:rFonts w:ascii="Verdana" w:hAnsi="Verdana"/>
          <w:sz w:val="20"/>
        </w:rPr>
        <w:t xml:space="preserve"> </w:t>
      </w:r>
      <w:r w:rsidR="005C5B61" w:rsidRPr="0074007A">
        <w:rPr>
          <w:rFonts w:ascii="Verdana" w:hAnsi="Verdana"/>
          <w:sz w:val="20"/>
        </w:rPr>
        <w:t xml:space="preserve">oraz </w:t>
      </w:r>
      <w:r w:rsidR="006637AB" w:rsidRPr="0074007A">
        <w:rPr>
          <w:rFonts w:ascii="Verdana" w:hAnsi="Verdana"/>
          <w:sz w:val="20"/>
        </w:rPr>
        <w:t xml:space="preserve">przyjętymi </w:t>
      </w:r>
      <w:r w:rsidR="005C5B61" w:rsidRPr="0074007A">
        <w:rPr>
          <w:rFonts w:ascii="Verdana" w:hAnsi="Verdana"/>
          <w:sz w:val="20"/>
        </w:rPr>
        <w:t>za</w:t>
      </w:r>
      <w:r w:rsidR="001E48A2" w:rsidRPr="0074007A">
        <w:rPr>
          <w:rFonts w:ascii="Verdana" w:hAnsi="Verdana"/>
          <w:sz w:val="20"/>
        </w:rPr>
        <w:t>sa</w:t>
      </w:r>
      <w:r w:rsidR="005C5B61" w:rsidRPr="0074007A">
        <w:rPr>
          <w:rFonts w:ascii="Verdana" w:hAnsi="Verdana"/>
          <w:sz w:val="20"/>
        </w:rPr>
        <w:t xml:space="preserve">dami </w:t>
      </w:r>
      <w:r w:rsidR="006637AB" w:rsidRPr="0074007A">
        <w:rPr>
          <w:rFonts w:ascii="Verdana" w:hAnsi="Verdana"/>
          <w:sz w:val="20"/>
        </w:rPr>
        <w:t xml:space="preserve">wykonywania </w:t>
      </w:r>
      <w:r w:rsidR="005C5B61" w:rsidRPr="0074007A">
        <w:rPr>
          <w:rFonts w:ascii="Verdana" w:hAnsi="Verdana"/>
          <w:sz w:val="20"/>
        </w:rPr>
        <w:t>zawod</w:t>
      </w:r>
      <w:r w:rsidR="006637AB" w:rsidRPr="0074007A">
        <w:rPr>
          <w:rFonts w:ascii="Verdana" w:hAnsi="Verdana"/>
          <w:sz w:val="20"/>
        </w:rPr>
        <w:t>u</w:t>
      </w:r>
      <w:r w:rsidR="005C5B61" w:rsidRPr="0074007A">
        <w:rPr>
          <w:rFonts w:ascii="Verdana" w:hAnsi="Verdana"/>
          <w:sz w:val="20"/>
        </w:rPr>
        <w:t xml:space="preserve"> </w:t>
      </w:r>
      <w:r w:rsidR="0071368C" w:rsidRPr="0074007A">
        <w:rPr>
          <w:rFonts w:ascii="Verdana" w:hAnsi="Verdana"/>
          <w:sz w:val="20"/>
        </w:rPr>
        <w:t>perfuzjonisty.</w:t>
      </w:r>
    </w:p>
    <w:p w:rsidR="003F4152" w:rsidRPr="0074007A" w:rsidRDefault="003F4152" w:rsidP="0074007A">
      <w:pPr>
        <w:spacing w:line="276" w:lineRule="auto"/>
        <w:jc w:val="center"/>
        <w:outlineLvl w:val="0"/>
        <w:rPr>
          <w:rFonts w:ascii="Verdana" w:hAnsi="Verdana" w:cs="Garamond"/>
          <w:sz w:val="20"/>
          <w:lang w:eastAsia="ar-SA"/>
        </w:rPr>
      </w:pPr>
    </w:p>
    <w:p w:rsidR="003F4152" w:rsidRPr="0074007A" w:rsidRDefault="00195DCE" w:rsidP="0074007A">
      <w:pPr>
        <w:spacing w:line="276" w:lineRule="auto"/>
        <w:jc w:val="center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§ 5</w:t>
      </w:r>
    </w:p>
    <w:p w:rsidR="001E3091" w:rsidRPr="0074007A" w:rsidRDefault="001E3091" w:rsidP="0074007A">
      <w:pPr>
        <w:spacing w:line="276" w:lineRule="auto"/>
        <w:jc w:val="center"/>
        <w:rPr>
          <w:rFonts w:ascii="Verdana" w:hAnsi="Verdana"/>
          <w:sz w:val="20"/>
        </w:rPr>
      </w:pPr>
    </w:p>
    <w:p w:rsidR="00B519B1" w:rsidRPr="0074007A" w:rsidRDefault="006728A4" w:rsidP="0074007A">
      <w:pPr>
        <w:tabs>
          <w:tab w:val="left" w:pos="283"/>
        </w:tabs>
        <w:spacing w:line="276" w:lineRule="auto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Przyjmujący Zamówienie zobowiązuje się do zapewnienia ciągłości realizacji umowy w ramach zespołu perfuzjonistów</w:t>
      </w:r>
      <w:r w:rsidR="00F948D0" w:rsidRPr="0074007A">
        <w:rPr>
          <w:rFonts w:ascii="Verdana" w:hAnsi="Verdana"/>
          <w:sz w:val="20"/>
        </w:rPr>
        <w:t xml:space="preserve"> będących stronami umów zawartych z Udzielającym Zamówienia </w:t>
      </w:r>
    </w:p>
    <w:p w:rsidR="00F33F6F" w:rsidRPr="0074007A" w:rsidRDefault="006728A4" w:rsidP="0074007A">
      <w:pPr>
        <w:tabs>
          <w:tab w:val="left" w:pos="283"/>
        </w:tabs>
        <w:spacing w:line="276" w:lineRule="auto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 xml:space="preserve">i zgodnie z harmonogramem ustalonym na zasadach określonych w § 11 umowy. </w:t>
      </w:r>
    </w:p>
    <w:p w:rsidR="00064DFB" w:rsidRPr="0074007A" w:rsidRDefault="00064DFB" w:rsidP="0074007A">
      <w:pPr>
        <w:pStyle w:val="Akapitzlist"/>
        <w:spacing w:line="276" w:lineRule="auto"/>
        <w:ind w:left="0"/>
        <w:jc w:val="both"/>
        <w:rPr>
          <w:rFonts w:ascii="Verdana" w:hAnsi="Verdana"/>
          <w:sz w:val="20"/>
        </w:rPr>
      </w:pPr>
    </w:p>
    <w:p w:rsidR="003F4152" w:rsidRPr="0074007A" w:rsidRDefault="00195DCE" w:rsidP="0074007A">
      <w:pPr>
        <w:spacing w:line="276" w:lineRule="auto"/>
        <w:jc w:val="center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§ 6</w:t>
      </w:r>
    </w:p>
    <w:p w:rsidR="003F4152" w:rsidRPr="0074007A" w:rsidRDefault="003F4152" w:rsidP="0074007A">
      <w:pPr>
        <w:spacing w:line="276" w:lineRule="auto"/>
        <w:rPr>
          <w:rFonts w:ascii="Verdana" w:hAnsi="Verdana"/>
          <w:sz w:val="20"/>
        </w:rPr>
      </w:pPr>
    </w:p>
    <w:p w:rsidR="003F4152" w:rsidRPr="0074007A" w:rsidRDefault="003F4152" w:rsidP="0074007A">
      <w:pPr>
        <w:numPr>
          <w:ilvl w:val="0"/>
          <w:numId w:val="5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 xml:space="preserve">W zakresie udzielonego zamówienia, Przyjmujący Zamówienie zobowiązuje się do koordynowania swych działań z działaniami </w:t>
      </w:r>
      <w:r w:rsidR="00B60374" w:rsidRPr="0074007A">
        <w:rPr>
          <w:rFonts w:ascii="Verdana" w:hAnsi="Verdana"/>
          <w:sz w:val="20"/>
        </w:rPr>
        <w:t>Ordynator</w:t>
      </w:r>
      <w:r w:rsidRPr="0074007A">
        <w:rPr>
          <w:rFonts w:ascii="Verdana" w:hAnsi="Verdana"/>
          <w:sz w:val="20"/>
        </w:rPr>
        <w:t>a oraz z Dyrektora Udzielającego Zamówieni</w:t>
      </w:r>
      <w:r w:rsidR="00741A0F" w:rsidRPr="0074007A">
        <w:rPr>
          <w:rFonts w:ascii="Verdana" w:hAnsi="Verdana"/>
          <w:sz w:val="20"/>
        </w:rPr>
        <w:t>a</w:t>
      </w:r>
      <w:r w:rsidRPr="0074007A">
        <w:rPr>
          <w:rFonts w:ascii="Verdana" w:hAnsi="Verdana"/>
          <w:sz w:val="20"/>
        </w:rPr>
        <w:t xml:space="preserve"> i Naczelnej </w:t>
      </w:r>
      <w:r w:rsidR="008549F3" w:rsidRPr="0074007A">
        <w:rPr>
          <w:rFonts w:ascii="Verdana" w:hAnsi="Verdana"/>
          <w:sz w:val="20"/>
        </w:rPr>
        <w:t>Pielęgniarki</w:t>
      </w:r>
      <w:r w:rsidRPr="0074007A">
        <w:rPr>
          <w:rFonts w:ascii="Verdana" w:hAnsi="Verdana"/>
          <w:sz w:val="20"/>
        </w:rPr>
        <w:t xml:space="preserve"> Szpitala. </w:t>
      </w:r>
    </w:p>
    <w:p w:rsidR="003F4152" w:rsidRPr="0074007A" w:rsidRDefault="003F4152" w:rsidP="0074007A">
      <w:pPr>
        <w:numPr>
          <w:ilvl w:val="0"/>
          <w:numId w:val="5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 xml:space="preserve">W razie nieobecności </w:t>
      </w:r>
      <w:r w:rsidR="00B60374" w:rsidRPr="0074007A">
        <w:rPr>
          <w:rFonts w:ascii="Verdana" w:hAnsi="Verdana"/>
          <w:sz w:val="20"/>
        </w:rPr>
        <w:t>Ordynator</w:t>
      </w:r>
      <w:r w:rsidR="008549F3" w:rsidRPr="0074007A">
        <w:rPr>
          <w:rFonts w:ascii="Verdana" w:hAnsi="Verdana"/>
          <w:sz w:val="20"/>
        </w:rPr>
        <w:t xml:space="preserve">a </w:t>
      </w:r>
      <w:r w:rsidRPr="0074007A">
        <w:rPr>
          <w:rFonts w:ascii="Verdana" w:hAnsi="Verdana"/>
          <w:sz w:val="20"/>
        </w:rPr>
        <w:t>Przyjmujący Zamówienie zobowiązuje się do koordynowania swych działań z działaniami Dyrektora Udzielającego Zamówieni</w:t>
      </w:r>
      <w:r w:rsidR="00230BAC" w:rsidRPr="0074007A">
        <w:rPr>
          <w:rFonts w:ascii="Verdana" w:hAnsi="Verdana"/>
          <w:sz w:val="20"/>
        </w:rPr>
        <w:t>a</w:t>
      </w:r>
      <w:r w:rsidRPr="0074007A">
        <w:rPr>
          <w:rFonts w:ascii="Verdana" w:hAnsi="Verdana"/>
          <w:sz w:val="20"/>
        </w:rPr>
        <w:t xml:space="preserve"> lub</w:t>
      </w:r>
      <w:r w:rsidR="008549F3" w:rsidRPr="0074007A">
        <w:rPr>
          <w:rFonts w:ascii="Verdana" w:hAnsi="Verdana"/>
          <w:sz w:val="20"/>
        </w:rPr>
        <w:t>/i</w:t>
      </w:r>
      <w:r w:rsidRPr="0074007A">
        <w:rPr>
          <w:rFonts w:ascii="Verdana" w:hAnsi="Verdana"/>
          <w:sz w:val="20"/>
        </w:rPr>
        <w:t xml:space="preserve"> </w:t>
      </w:r>
      <w:r w:rsidR="008549F3" w:rsidRPr="0074007A">
        <w:rPr>
          <w:rFonts w:ascii="Verdana" w:hAnsi="Verdana"/>
          <w:sz w:val="20"/>
        </w:rPr>
        <w:t>Naczelnej Pielęgniarki</w:t>
      </w:r>
      <w:r w:rsidRPr="0074007A">
        <w:rPr>
          <w:rFonts w:ascii="Verdana" w:hAnsi="Verdana"/>
          <w:sz w:val="20"/>
        </w:rPr>
        <w:t xml:space="preserve"> Udzielającego Zamówienie lub innej wskazanej przez nich osoby.</w:t>
      </w:r>
    </w:p>
    <w:p w:rsidR="003F4152" w:rsidRPr="0074007A" w:rsidRDefault="003F4152" w:rsidP="0074007A">
      <w:pPr>
        <w:numPr>
          <w:ilvl w:val="0"/>
          <w:numId w:val="5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W przypadku wątpliwości</w:t>
      </w:r>
      <w:r w:rsidR="00901399" w:rsidRPr="0074007A">
        <w:rPr>
          <w:rFonts w:ascii="Verdana" w:hAnsi="Verdana"/>
          <w:sz w:val="20"/>
        </w:rPr>
        <w:t xml:space="preserve"> powstałych na tle realizacji przedmiotu niniejszej umowy</w:t>
      </w:r>
      <w:r w:rsidRPr="0074007A">
        <w:rPr>
          <w:rFonts w:ascii="Verdana" w:hAnsi="Verdana"/>
          <w:sz w:val="20"/>
        </w:rPr>
        <w:t xml:space="preserve"> Przyjmujący Zamówienie zobowiązuje się każdorazowo zasięgać opinii </w:t>
      </w:r>
      <w:r w:rsidR="00B60374" w:rsidRPr="0074007A">
        <w:rPr>
          <w:rFonts w:ascii="Verdana" w:hAnsi="Verdana"/>
          <w:sz w:val="20"/>
        </w:rPr>
        <w:t>Ordynator</w:t>
      </w:r>
      <w:r w:rsidR="00901399" w:rsidRPr="0074007A">
        <w:rPr>
          <w:rFonts w:ascii="Verdana" w:hAnsi="Verdana"/>
          <w:sz w:val="20"/>
        </w:rPr>
        <w:t>a.</w:t>
      </w:r>
    </w:p>
    <w:p w:rsidR="003F4152" w:rsidRPr="0074007A" w:rsidRDefault="003F4152" w:rsidP="0074007A">
      <w:pPr>
        <w:numPr>
          <w:ilvl w:val="0"/>
          <w:numId w:val="5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 xml:space="preserve">Kontrolę merytoryczną nad realizacją niniejszej umowy sprawuje </w:t>
      </w:r>
      <w:r w:rsidR="00B60374" w:rsidRPr="0074007A">
        <w:rPr>
          <w:rFonts w:ascii="Verdana" w:hAnsi="Verdana"/>
          <w:sz w:val="20"/>
        </w:rPr>
        <w:t>Ordynator</w:t>
      </w:r>
      <w:r w:rsidR="00BD7169" w:rsidRPr="0074007A">
        <w:rPr>
          <w:rFonts w:ascii="Verdana" w:hAnsi="Verdana"/>
          <w:sz w:val="20"/>
        </w:rPr>
        <w:t>.</w:t>
      </w:r>
      <w:r w:rsidRPr="0074007A">
        <w:rPr>
          <w:rFonts w:ascii="Verdana" w:hAnsi="Verdana"/>
          <w:sz w:val="20"/>
        </w:rPr>
        <w:t xml:space="preserve">  </w:t>
      </w:r>
    </w:p>
    <w:p w:rsidR="003F4152" w:rsidRPr="0074007A" w:rsidRDefault="00230BAC" w:rsidP="0074007A">
      <w:pPr>
        <w:numPr>
          <w:ilvl w:val="0"/>
          <w:numId w:val="5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K</w:t>
      </w:r>
      <w:r w:rsidR="003F4152" w:rsidRPr="0074007A">
        <w:rPr>
          <w:rFonts w:ascii="Verdana" w:hAnsi="Verdana"/>
          <w:sz w:val="20"/>
        </w:rPr>
        <w:t>ontrolę nad organizacją</w:t>
      </w:r>
      <w:r w:rsidR="00247859" w:rsidRPr="0074007A">
        <w:rPr>
          <w:rFonts w:ascii="Verdana" w:hAnsi="Verdana"/>
          <w:sz w:val="20"/>
        </w:rPr>
        <w:t xml:space="preserve"> pracy </w:t>
      </w:r>
      <w:r w:rsidR="00D449AB" w:rsidRPr="0074007A">
        <w:rPr>
          <w:rFonts w:ascii="Verdana" w:hAnsi="Verdana"/>
          <w:sz w:val="20"/>
        </w:rPr>
        <w:t>perfuzjonist</w:t>
      </w:r>
      <w:r w:rsidRPr="0074007A">
        <w:rPr>
          <w:rFonts w:ascii="Verdana" w:hAnsi="Verdana"/>
          <w:sz w:val="20"/>
        </w:rPr>
        <w:t>ów</w:t>
      </w:r>
      <w:r w:rsidR="00D449AB" w:rsidRPr="0074007A">
        <w:rPr>
          <w:rFonts w:ascii="Verdana" w:hAnsi="Verdana"/>
          <w:sz w:val="20"/>
        </w:rPr>
        <w:t xml:space="preserve"> </w:t>
      </w:r>
      <w:r w:rsidR="003F4152" w:rsidRPr="0074007A">
        <w:rPr>
          <w:rFonts w:ascii="Verdana" w:hAnsi="Verdana"/>
          <w:sz w:val="20"/>
        </w:rPr>
        <w:t>sprawuje Dyrektor Udzielającego Zamówieni</w:t>
      </w:r>
      <w:r w:rsidRPr="0074007A">
        <w:rPr>
          <w:rFonts w:ascii="Verdana" w:hAnsi="Verdana"/>
          <w:sz w:val="20"/>
        </w:rPr>
        <w:t>a</w:t>
      </w:r>
      <w:r w:rsidR="003F4152" w:rsidRPr="0074007A">
        <w:rPr>
          <w:rFonts w:ascii="Verdana" w:hAnsi="Verdana"/>
          <w:sz w:val="20"/>
        </w:rPr>
        <w:t xml:space="preserve">, </w:t>
      </w:r>
      <w:r w:rsidR="00F141E6" w:rsidRPr="0074007A">
        <w:rPr>
          <w:rFonts w:ascii="Verdana" w:hAnsi="Verdana"/>
          <w:sz w:val="20"/>
        </w:rPr>
        <w:t>koordynator transplantologiczny</w:t>
      </w:r>
      <w:r w:rsidR="00BD7169" w:rsidRPr="0074007A">
        <w:rPr>
          <w:rFonts w:ascii="Verdana" w:hAnsi="Verdana"/>
          <w:sz w:val="20"/>
        </w:rPr>
        <w:t xml:space="preserve"> lub zastępcy przez nich wskazani.</w:t>
      </w:r>
    </w:p>
    <w:p w:rsidR="003F4152" w:rsidRPr="0074007A" w:rsidRDefault="003F4152" w:rsidP="0074007A">
      <w:pPr>
        <w:tabs>
          <w:tab w:val="left" w:pos="0"/>
        </w:tabs>
        <w:spacing w:line="276" w:lineRule="auto"/>
        <w:jc w:val="both"/>
        <w:rPr>
          <w:rFonts w:ascii="Verdana" w:hAnsi="Verdana"/>
          <w:sz w:val="20"/>
        </w:rPr>
      </w:pPr>
    </w:p>
    <w:p w:rsidR="003F4152" w:rsidRPr="0074007A" w:rsidRDefault="00247859" w:rsidP="0074007A">
      <w:pPr>
        <w:spacing w:line="276" w:lineRule="auto"/>
        <w:jc w:val="center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§ 7</w:t>
      </w:r>
    </w:p>
    <w:p w:rsidR="003F4152" w:rsidRPr="0074007A" w:rsidRDefault="003F4152" w:rsidP="0074007A">
      <w:pPr>
        <w:spacing w:line="276" w:lineRule="auto"/>
        <w:rPr>
          <w:rFonts w:ascii="Verdana" w:hAnsi="Verdana"/>
          <w:sz w:val="20"/>
        </w:rPr>
      </w:pPr>
    </w:p>
    <w:p w:rsidR="003F4152" w:rsidRPr="0074007A" w:rsidRDefault="003F4152" w:rsidP="0074007A">
      <w:pPr>
        <w:numPr>
          <w:ilvl w:val="1"/>
          <w:numId w:val="5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 xml:space="preserve">W zakresie udzielonego zamówienia Przyjmujący Zamówienie oświadcza, iż posiada znajomość obsługi sprzętu i aparatury medycznej, którą obsługuje w </w:t>
      </w:r>
      <w:r w:rsidR="000A10A8" w:rsidRPr="0074007A">
        <w:rPr>
          <w:rFonts w:ascii="Verdana" w:hAnsi="Verdana"/>
          <w:sz w:val="20"/>
        </w:rPr>
        <w:t xml:space="preserve">ramach realizacji niniejszej umowy </w:t>
      </w:r>
      <w:r w:rsidRPr="0074007A">
        <w:rPr>
          <w:rFonts w:ascii="Verdana" w:hAnsi="Verdana"/>
          <w:sz w:val="20"/>
        </w:rPr>
        <w:t>oraz zobowiązuje się uaktualniać swoją wiedzę w tym zakresie.</w:t>
      </w:r>
    </w:p>
    <w:p w:rsidR="003F4152" w:rsidRPr="0074007A" w:rsidRDefault="003F4152" w:rsidP="0074007A">
      <w:pPr>
        <w:numPr>
          <w:ilvl w:val="1"/>
          <w:numId w:val="5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 xml:space="preserve">W przypadku zakupu i instalacji nowego sprzętu, aparatury lub oprogramowania, Udzielający Zamówienia zobowiązuje się przeszkolić Przyjmującego Zamówienie lub udostępnić mu wszelkie materiały informacyjne i szkoleniowe. </w:t>
      </w:r>
    </w:p>
    <w:p w:rsidR="003F4152" w:rsidRPr="0074007A" w:rsidRDefault="003F4152" w:rsidP="0074007A">
      <w:pPr>
        <w:tabs>
          <w:tab w:val="left" w:pos="284"/>
        </w:tabs>
        <w:spacing w:line="276" w:lineRule="auto"/>
        <w:ind w:left="284"/>
        <w:jc w:val="both"/>
        <w:rPr>
          <w:rFonts w:ascii="Verdana" w:hAnsi="Verdana"/>
          <w:sz w:val="20"/>
        </w:rPr>
      </w:pPr>
    </w:p>
    <w:p w:rsidR="00F17B89" w:rsidRPr="0074007A" w:rsidRDefault="00F17B89" w:rsidP="0074007A">
      <w:pPr>
        <w:spacing w:line="276" w:lineRule="auto"/>
        <w:jc w:val="center"/>
        <w:rPr>
          <w:rFonts w:ascii="Verdana" w:hAnsi="Verdana"/>
          <w:sz w:val="20"/>
        </w:rPr>
      </w:pPr>
    </w:p>
    <w:p w:rsidR="003F4152" w:rsidRPr="0074007A" w:rsidRDefault="003F4152" w:rsidP="0074007A">
      <w:pPr>
        <w:spacing w:line="276" w:lineRule="auto"/>
        <w:jc w:val="center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WSPÓŁPRACA PRZYJMUJĄCEGO ZAMÓWIENIE Z PERSONELEM MEDYCZNYM</w:t>
      </w:r>
    </w:p>
    <w:p w:rsidR="003F4152" w:rsidRPr="0074007A" w:rsidRDefault="00247859" w:rsidP="0074007A">
      <w:pPr>
        <w:spacing w:line="276" w:lineRule="auto"/>
        <w:jc w:val="center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§ 8</w:t>
      </w:r>
    </w:p>
    <w:p w:rsidR="003F4152" w:rsidRPr="0074007A" w:rsidRDefault="003F4152" w:rsidP="0074007A">
      <w:pPr>
        <w:spacing w:line="276" w:lineRule="auto"/>
        <w:rPr>
          <w:rFonts w:ascii="Verdana" w:hAnsi="Verdana"/>
          <w:sz w:val="20"/>
        </w:rPr>
      </w:pPr>
    </w:p>
    <w:p w:rsidR="003F4152" w:rsidRPr="0074007A" w:rsidRDefault="003F4152" w:rsidP="0074007A">
      <w:pPr>
        <w:tabs>
          <w:tab w:val="left" w:pos="0"/>
        </w:tabs>
        <w:spacing w:line="276" w:lineRule="auto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Przyjmujący Zamówienie zobowiązany jest do współdziałania i współpracy ze wszystkimi komórkami organizacyjnymi oraz pracownikami Udzielającego Zamówieni</w:t>
      </w:r>
      <w:r w:rsidR="00230BAC" w:rsidRPr="0074007A">
        <w:rPr>
          <w:rFonts w:ascii="Verdana" w:hAnsi="Verdana"/>
          <w:sz w:val="20"/>
        </w:rPr>
        <w:t>a</w:t>
      </w:r>
      <w:r w:rsidRPr="0074007A">
        <w:rPr>
          <w:rFonts w:ascii="Verdana" w:hAnsi="Verdana"/>
          <w:sz w:val="20"/>
        </w:rPr>
        <w:t>,</w:t>
      </w:r>
      <w:r w:rsidR="004272A1" w:rsidRPr="0074007A">
        <w:rPr>
          <w:rFonts w:ascii="Verdana" w:hAnsi="Verdana"/>
          <w:sz w:val="20"/>
        </w:rPr>
        <w:t xml:space="preserve"> bez względu na rodzaj łączącej ich umowy </w:t>
      </w:r>
      <w:r w:rsidRPr="0074007A">
        <w:rPr>
          <w:rFonts w:ascii="Verdana" w:hAnsi="Verdana"/>
          <w:sz w:val="20"/>
        </w:rPr>
        <w:t xml:space="preserve">w celu zapewnienia </w:t>
      </w:r>
      <w:r w:rsidR="007D5E5A" w:rsidRPr="0074007A">
        <w:rPr>
          <w:rFonts w:ascii="Verdana" w:hAnsi="Verdana"/>
          <w:sz w:val="20"/>
        </w:rPr>
        <w:t xml:space="preserve">najwyższej jakości świadczonych usług w zakresie sterylizacji medycznej oraz </w:t>
      </w:r>
      <w:r w:rsidR="004B242B" w:rsidRPr="0074007A">
        <w:rPr>
          <w:rFonts w:ascii="Verdana" w:hAnsi="Verdana"/>
          <w:sz w:val="20"/>
        </w:rPr>
        <w:t>zapewnienia bezpieczeństwa epidemiologicznego pacjentów Szpitala</w:t>
      </w:r>
      <w:r w:rsidRPr="0074007A">
        <w:rPr>
          <w:rFonts w:ascii="Verdana" w:hAnsi="Verdana"/>
          <w:sz w:val="20"/>
        </w:rPr>
        <w:t xml:space="preserve"> oraz w celu przestrzegania ustalonych zasad funkcjonowania komórek organizacyjnych Udzielającego Zamówieni</w:t>
      </w:r>
      <w:r w:rsidR="00230BAC" w:rsidRPr="0074007A">
        <w:rPr>
          <w:rFonts w:ascii="Verdana" w:hAnsi="Verdana"/>
          <w:sz w:val="20"/>
        </w:rPr>
        <w:t>a</w:t>
      </w:r>
      <w:r w:rsidRPr="0074007A">
        <w:rPr>
          <w:rFonts w:ascii="Verdana" w:hAnsi="Verdana"/>
          <w:sz w:val="20"/>
        </w:rPr>
        <w:t>.</w:t>
      </w:r>
    </w:p>
    <w:p w:rsidR="003F4152" w:rsidRPr="0074007A" w:rsidRDefault="003F4152" w:rsidP="0074007A">
      <w:pPr>
        <w:spacing w:line="276" w:lineRule="auto"/>
        <w:jc w:val="center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lastRenderedPageBreak/>
        <w:t>PRAWA PRZYJMUJĄCEGO ZAMÓWIENIE</w:t>
      </w:r>
    </w:p>
    <w:p w:rsidR="003F4152" w:rsidRPr="0074007A" w:rsidRDefault="00EF03F2" w:rsidP="0074007A">
      <w:pPr>
        <w:spacing w:line="276" w:lineRule="auto"/>
        <w:jc w:val="center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§ 9</w:t>
      </w:r>
    </w:p>
    <w:p w:rsidR="003F4152" w:rsidRPr="0074007A" w:rsidRDefault="003F4152" w:rsidP="0074007A">
      <w:pPr>
        <w:spacing w:line="276" w:lineRule="auto"/>
        <w:rPr>
          <w:rFonts w:ascii="Verdana" w:hAnsi="Verdana"/>
          <w:sz w:val="20"/>
        </w:rPr>
      </w:pPr>
    </w:p>
    <w:p w:rsidR="003F4152" w:rsidRPr="0074007A" w:rsidRDefault="003F4152" w:rsidP="0074007A">
      <w:pPr>
        <w:numPr>
          <w:ilvl w:val="0"/>
          <w:numId w:val="6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W uzasadnionych przypadkach, po uprzednim pisemnym wyrażeniu zgody przez Udzielającego Zamówieni</w:t>
      </w:r>
      <w:r w:rsidR="00B36B8D" w:rsidRPr="0074007A">
        <w:rPr>
          <w:rFonts w:ascii="Verdana" w:hAnsi="Verdana"/>
          <w:sz w:val="20"/>
        </w:rPr>
        <w:t>a</w:t>
      </w:r>
      <w:r w:rsidRPr="0074007A">
        <w:rPr>
          <w:rFonts w:ascii="Verdana" w:hAnsi="Verdana"/>
          <w:sz w:val="20"/>
        </w:rPr>
        <w:t xml:space="preserve">, dopuszcza się możliwość zawieszenia </w:t>
      </w:r>
      <w:r w:rsidR="00906030" w:rsidRPr="0074007A">
        <w:rPr>
          <w:rFonts w:ascii="Verdana" w:hAnsi="Verdana"/>
          <w:sz w:val="20"/>
        </w:rPr>
        <w:t xml:space="preserve">wykonywania niniejszej umowy </w:t>
      </w:r>
      <w:r w:rsidRPr="0074007A">
        <w:rPr>
          <w:rFonts w:ascii="Verdana" w:hAnsi="Verdana"/>
          <w:sz w:val="20"/>
        </w:rPr>
        <w:t>przez Przyjmującego Zamówienie.</w:t>
      </w:r>
    </w:p>
    <w:p w:rsidR="003F4152" w:rsidRPr="0074007A" w:rsidRDefault="00AB0320" w:rsidP="0074007A">
      <w:pPr>
        <w:numPr>
          <w:ilvl w:val="0"/>
          <w:numId w:val="6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U</w:t>
      </w:r>
      <w:r w:rsidR="003F4152" w:rsidRPr="0074007A">
        <w:rPr>
          <w:rFonts w:ascii="Verdana" w:hAnsi="Verdana"/>
          <w:sz w:val="20"/>
        </w:rPr>
        <w:t>dzielający Zamówieni</w:t>
      </w:r>
      <w:r w:rsidR="00B36B8D" w:rsidRPr="0074007A">
        <w:rPr>
          <w:rFonts w:ascii="Verdana" w:hAnsi="Verdana"/>
          <w:sz w:val="20"/>
        </w:rPr>
        <w:t>a</w:t>
      </w:r>
      <w:r w:rsidR="003F4152" w:rsidRPr="0074007A">
        <w:rPr>
          <w:rFonts w:ascii="Verdana" w:hAnsi="Verdana"/>
          <w:sz w:val="20"/>
        </w:rPr>
        <w:t xml:space="preserve"> zastrzega sobie prawo zawieszenia Przyjmującego Zamówienie w</w:t>
      </w:r>
      <w:r w:rsidR="00CD1BEC" w:rsidRPr="0074007A">
        <w:rPr>
          <w:rFonts w:ascii="Verdana" w:hAnsi="Verdana"/>
          <w:sz w:val="20"/>
        </w:rPr>
        <w:t> </w:t>
      </w:r>
      <w:r w:rsidR="003F4152" w:rsidRPr="0074007A">
        <w:rPr>
          <w:rFonts w:ascii="Verdana" w:hAnsi="Verdana"/>
          <w:sz w:val="20"/>
        </w:rPr>
        <w:t xml:space="preserve">udzielaniu przez niego świadczeń objętych niniejsza umową, </w:t>
      </w:r>
      <w:r w:rsidRPr="0074007A">
        <w:rPr>
          <w:rFonts w:ascii="Verdana" w:hAnsi="Verdana"/>
          <w:sz w:val="20"/>
        </w:rPr>
        <w:t>w sytuacji,</w:t>
      </w:r>
      <w:r w:rsidR="003F4152" w:rsidRPr="0074007A">
        <w:rPr>
          <w:rFonts w:ascii="Verdana" w:hAnsi="Verdana"/>
          <w:sz w:val="20"/>
        </w:rPr>
        <w:t xml:space="preserve"> w której w stosunku do Przyjmującego Zamówienie zachodzi uzasadnione podejrzenie popełnienia przestępstwa związanego z udzielaniem świadczeń w ramach niniejszej umowy. Informacja o zawieszeniu musi mieć formę pisemną zawierającą uzasadnienie. Okres zawieszenie trwa do czasu umorzenia lub wszczęcia postępowania przeciwko Przyjmującemu Zamówien</w:t>
      </w:r>
      <w:r w:rsidRPr="0074007A">
        <w:rPr>
          <w:rFonts w:ascii="Verdana" w:hAnsi="Verdana"/>
          <w:sz w:val="20"/>
        </w:rPr>
        <w:t>ie, z </w:t>
      </w:r>
      <w:r w:rsidR="003F4152" w:rsidRPr="0074007A">
        <w:rPr>
          <w:rFonts w:ascii="Verdana" w:hAnsi="Verdana"/>
          <w:sz w:val="20"/>
        </w:rPr>
        <w:t>zastrzeżeniem ust.</w:t>
      </w:r>
      <w:r w:rsidR="00830078" w:rsidRPr="0074007A">
        <w:rPr>
          <w:rFonts w:ascii="Verdana" w:hAnsi="Verdana"/>
          <w:sz w:val="20"/>
        </w:rPr>
        <w:t xml:space="preserve"> </w:t>
      </w:r>
      <w:r w:rsidR="003F4152" w:rsidRPr="0074007A">
        <w:rPr>
          <w:rFonts w:ascii="Verdana" w:hAnsi="Verdana"/>
          <w:sz w:val="20"/>
        </w:rPr>
        <w:t>3.</w:t>
      </w:r>
    </w:p>
    <w:p w:rsidR="003F4152" w:rsidRPr="0074007A" w:rsidRDefault="003F4152" w:rsidP="0074007A">
      <w:pPr>
        <w:numPr>
          <w:ilvl w:val="0"/>
          <w:numId w:val="6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Udzielający Zamówieni</w:t>
      </w:r>
      <w:r w:rsidR="003E4E7E" w:rsidRPr="0074007A">
        <w:rPr>
          <w:rFonts w:ascii="Verdana" w:hAnsi="Verdana"/>
          <w:sz w:val="20"/>
        </w:rPr>
        <w:t>a</w:t>
      </w:r>
      <w:r w:rsidRPr="0074007A">
        <w:rPr>
          <w:rFonts w:ascii="Verdana" w:hAnsi="Verdana"/>
          <w:sz w:val="20"/>
        </w:rPr>
        <w:t xml:space="preserve"> ma prawo do rozwiązania umowy bez zachowania okresu wypowiedzenia w przypadku, gdy prokuratura, w sprawie, o której mowa w ust. 2 podejmie decyzję o wszczęciu postępowania w sprawie przeciwko Przyjmującemu Zamówienie.</w:t>
      </w:r>
    </w:p>
    <w:p w:rsidR="003F4152" w:rsidRPr="0074007A" w:rsidRDefault="003F4152" w:rsidP="0074007A">
      <w:pPr>
        <w:numPr>
          <w:ilvl w:val="0"/>
          <w:numId w:val="6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Za okres</w:t>
      </w:r>
      <w:r w:rsidR="00643B52" w:rsidRPr="0074007A">
        <w:rPr>
          <w:rFonts w:ascii="Verdana" w:hAnsi="Verdana"/>
          <w:sz w:val="20"/>
        </w:rPr>
        <w:t xml:space="preserve">y </w:t>
      </w:r>
      <w:r w:rsidR="00535157" w:rsidRPr="0074007A">
        <w:rPr>
          <w:rFonts w:ascii="Verdana" w:hAnsi="Verdana"/>
          <w:sz w:val="20"/>
        </w:rPr>
        <w:t>zawieszenia</w:t>
      </w:r>
      <w:r w:rsidRPr="0074007A">
        <w:rPr>
          <w:rFonts w:ascii="Verdana" w:hAnsi="Verdana"/>
          <w:sz w:val="20"/>
        </w:rPr>
        <w:t xml:space="preserve"> udzielania świadczeń wynagrodzenie nie przysługuje.</w:t>
      </w:r>
    </w:p>
    <w:p w:rsidR="003F4152" w:rsidRPr="0074007A" w:rsidRDefault="003F4152" w:rsidP="0074007A">
      <w:pPr>
        <w:spacing w:line="276" w:lineRule="auto"/>
        <w:jc w:val="center"/>
        <w:rPr>
          <w:rFonts w:ascii="Verdana" w:hAnsi="Verdana"/>
          <w:sz w:val="20"/>
        </w:rPr>
      </w:pPr>
    </w:p>
    <w:p w:rsidR="003F4152" w:rsidRPr="0074007A" w:rsidRDefault="00482219" w:rsidP="0074007A">
      <w:pPr>
        <w:spacing w:line="276" w:lineRule="auto"/>
        <w:jc w:val="center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§ 10</w:t>
      </w:r>
    </w:p>
    <w:p w:rsidR="003F4152" w:rsidRPr="0074007A" w:rsidRDefault="003F4152" w:rsidP="0074007A">
      <w:pPr>
        <w:spacing w:line="276" w:lineRule="auto"/>
        <w:rPr>
          <w:rFonts w:ascii="Verdana" w:hAnsi="Verdana"/>
          <w:sz w:val="20"/>
        </w:rPr>
      </w:pPr>
    </w:p>
    <w:p w:rsidR="003F4152" w:rsidRPr="0074007A" w:rsidRDefault="003F4152" w:rsidP="0074007A">
      <w:pPr>
        <w:numPr>
          <w:ilvl w:val="0"/>
          <w:numId w:val="7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Przyjmujący Zamówienie ma prawo do wykorzystywania aparatury i sprzętu medycznego, sprzętu jednorazowego użytku, wyrobów medycznych, środków transportowych oraz bazy lokalowej  Udzielającego Zamówienie</w:t>
      </w:r>
      <w:r w:rsidR="005B5913" w:rsidRPr="0074007A">
        <w:rPr>
          <w:rFonts w:ascii="Verdana" w:hAnsi="Verdana"/>
          <w:sz w:val="20"/>
        </w:rPr>
        <w:t>.</w:t>
      </w:r>
    </w:p>
    <w:p w:rsidR="003F4152" w:rsidRPr="0074007A" w:rsidRDefault="003F4152" w:rsidP="0074007A">
      <w:pPr>
        <w:numPr>
          <w:ilvl w:val="0"/>
          <w:numId w:val="7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Korzystanie ze środków wymienionych w ust. 1 odbywać się będzie wyłącznie w zakresie niezbędnym do udzielania świadczeń zdrowotnych objętych niniejszą umowę.</w:t>
      </w:r>
    </w:p>
    <w:p w:rsidR="003F4152" w:rsidRPr="0074007A" w:rsidRDefault="003F4152" w:rsidP="0074007A">
      <w:pPr>
        <w:numPr>
          <w:ilvl w:val="0"/>
          <w:numId w:val="7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Konserwacja i naprawa sprzętu odbywa się na koszt Udzielającego Zamówieni</w:t>
      </w:r>
      <w:r w:rsidR="003E4E7E" w:rsidRPr="0074007A">
        <w:rPr>
          <w:rFonts w:ascii="Verdana" w:hAnsi="Verdana"/>
          <w:sz w:val="20"/>
        </w:rPr>
        <w:t>a</w:t>
      </w:r>
      <w:r w:rsidRPr="0074007A">
        <w:rPr>
          <w:rFonts w:ascii="Verdana" w:hAnsi="Verdana"/>
          <w:sz w:val="20"/>
        </w:rPr>
        <w:t>.</w:t>
      </w:r>
    </w:p>
    <w:p w:rsidR="003F4152" w:rsidRPr="0074007A" w:rsidRDefault="003F4152" w:rsidP="0074007A">
      <w:pPr>
        <w:numPr>
          <w:ilvl w:val="0"/>
          <w:numId w:val="7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Za szkody w mieniu Udzielającego Zamówieni</w:t>
      </w:r>
      <w:r w:rsidR="003E4E7E" w:rsidRPr="0074007A">
        <w:rPr>
          <w:rFonts w:ascii="Verdana" w:hAnsi="Verdana"/>
          <w:sz w:val="20"/>
        </w:rPr>
        <w:t>a</w:t>
      </w:r>
      <w:r w:rsidRPr="0074007A">
        <w:rPr>
          <w:rFonts w:ascii="Verdana" w:hAnsi="Verdana"/>
          <w:sz w:val="20"/>
        </w:rPr>
        <w:t xml:space="preserve"> powstałe przy wykorzystywaniu go przez Przyjmującego Zamówienie w związku z udzielaniem świadczeń zdrowotnych, Przyjmujący Zamówienie odpowiada do pełnej wysokości szkody, jeżeli szkoda powstanie w wyniku zaniechania, niedbalstwa, umyślnego uszkodzenia, czy też nieprawidłowego używania. </w:t>
      </w:r>
    </w:p>
    <w:p w:rsidR="003F4152" w:rsidRPr="0074007A" w:rsidRDefault="003F4152" w:rsidP="0074007A">
      <w:pPr>
        <w:spacing w:line="276" w:lineRule="auto"/>
        <w:rPr>
          <w:rFonts w:ascii="Verdana" w:hAnsi="Verdana"/>
          <w:sz w:val="20"/>
        </w:rPr>
      </w:pPr>
    </w:p>
    <w:p w:rsidR="003F4152" w:rsidRPr="0074007A" w:rsidRDefault="003F4152" w:rsidP="0074007A">
      <w:pPr>
        <w:spacing w:line="276" w:lineRule="auto"/>
        <w:jc w:val="center"/>
        <w:rPr>
          <w:rFonts w:ascii="Verdana" w:hAnsi="Verdana"/>
          <w:sz w:val="20"/>
        </w:rPr>
      </w:pPr>
    </w:p>
    <w:p w:rsidR="003F4152" w:rsidRPr="0074007A" w:rsidRDefault="003F4152" w:rsidP="0074007A">
      <w:pPr>
        <w:spacing w:line="276" w:lineRule="auto"/>
        <w:jc w:val="center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CZAS I WARUNKI UDZIELANIA ŚWIADCZEŃ ZDROWOTNYCH</w:t>
      </w:r>
    </w:p>
    <w:p w:rsidR="003F4152" w:rsidRPr="0074007A" w:rsidRDefault="00482219" w:rsidP="0074007A">
      <w:pPr>
        <w:spacing w:line="276" w:lineRule="auto"/>
        <w:jc w:val="center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§ 11</w:t>
      </w:r>
    </w:p>
    <w:p w:rsidR="003F4152" w:rsidRPr="0074007A" w:rsidRDefault="003F4152" w:rsidP="0074007A">
      <w:pPr>
        <w:spacing w:line="276" w:lineRule="auto"/>
        <w:jc w:val="center"/>
        <w:rPr>
          <w:rFonts w:ascii="Verdana" w:hAnsi="Verdana"/>
          <w:sz w:val="20"/>
        </w:rPr>
      </w:pPr>
    </w:p>
    <w:p w:rsidR="003F4152" w:rsidRPr="0074007A" w:rsidRDefault="003F4152" w:rsidP="0074007A">
      <w:pPr>
        <w:numPr>
          <w:ilvl w:val="0"/>
          <w:numId w:val="10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 xml:space="preserve">Rozkład świadczeń, o których mowa w § 2, na okresy miesięczne Przyjmujący Zamówienie ustala na piśmie </w:t>
      </w:r>
      <w:r w:rsidR="001E3091" w:rsidRPr="0074007A">
        <w:rPr>
          <w:rFonts w:ascii="Verdana" w:hAnsi="Verdana"/>
          <w:sz w:val="20"/>
        </w:rPr>
        <w:t xml:space="preserve">lub opatrzone podpisem elektronicznym przesyła drogą mailową na adres </w:t>
      </w:r>
      <w:r w:rsidR="00B60374" w:rsidRPr="0074007A">
        <w:rPr>
          <w:rFonts w:ascii="Verdana" w:hAnsi="Verdana"/>
          <w:sz w:val="20"/>
        </w:rPr>
        <w:t>Ordynator</w:t>
      </w:r>
      <w:r w:rsidR="001E3091" w:rsidRPr="0074007A">
        <w:rPr>
          <w:rFonts w:ascii="Verdana" w:hAnsi="Verdana"/>
          <w:sz w:val="20"/>
        </w:rPr>
        <w:t>a</w:t>
      </w:r>
      <w:r w:rsidR="00C539A5" w:rsidRPr="0074007A">
        <w:rPr>
          <w:rFonts w:ascii="Verdana" w:hAnsi="Verdana"/>
          <w:sz w:val="20"/>
        </w:rPr>
        <w:t>.</w:t>
      </w:r>
    </w:p>
    <w:p w:rsidR="003F4152" w:rsidRPr="0074007A" w:rsidRDefault="00B60374" w:rsidP="0074007A">
      <w:pPr>
        <w:numPr>
          <w:ilvl w:val="0"/>
          <w:numId w:val="10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Ordynator</w:t>
      </w:r>
      <w:r w:rsidR="003F4152" w:rsidRPr="0074007A">
        <w:rPr>
          <w:rFonts w:ascii="Verdana" w:hAnsi="Verdana"/>
          <w:sz w:val="20"/>
        </w:rPr>
        <w:t xml:space="preserve"> oraz Przyjmujący Zamówienie przy ustalaniu rozkładu świadczeń na okresy miesięczne, kierują przede wszystkim się potrzebą zapewnienia ciągłości udzielania świadczeń objętych niniejszą umową.</w:t>
      </w:r>
      <w:r w:rsidR="00230BAC" w:rsidRPr="0074007A" w:rsidDel="00230BAC">
        <w:rPr>
          <w:rFonts w:ascii="Verdana" w:hAnsi="Verdana"/>
          <w:sz w:val="20"/>
        </w:rPr>
        <w:t xml:space="preserve"> </w:t>
      </w:r>
    </w:p>
    <w:p w:rsidR="003F4152" w:rsidRPr="0074007A" w:rsidRDefault="003F4152" w:rsidP="0074007A">
      <w:pPr>
        <w:numPr>
          <w:ilvl w:val="0"/>
          <w:numId w:val="10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 xml:space="preserve">Przyjmujący Zamówienie zobowiązany jest, nie później niż do dnia 25 miesiąca poprzedzającego miesiąc, którego </w:t>
      </w:r>
      <w:r w:rsidR="00C539A5" w:rsidRPr="0074007A">
        <w:rPr>
          <w:rFonts w:ascii="Verdana" w:hAnsi="Verdana"/>
          <w:sz w:val="20"/>
        </w:rPr>
        <w:t xml:space="preserve">dotyczy, dostarczyć </w:t>
      </w:r>
      <w:r w:rsidR="00B60374" w:rsidRPr="0074007A">
        <w:rPr>
          <w:rFonts w:ascii="Verdana" w:hAnsi="Verdana"/>
          <w:sz w:val="20"/>
        </w:rPr>
        <w:t>Ordynator</w:t>
      </w:r>
      <w:r w:rsidR="00C539A5" w:rsidRPr="0074007A">
        <w:rPr>
          <w:rFonts w:ascii="Verdana" w:hAnsi="Verdana"/>
          <w:sz w:val="20"/>
        </w:rPr>
        <w:t>owi</w:t>
      </w:r>
      <w:r w:rsidR="00B43B35" w:rsidRPr="0074007A">
        <w:rPr>
          <w:rFonts w:ascii="Verdana" w:hAnsi="Verdana"/>
          <w:sz w:val="20"/>
        </w:rPr>
        <w:t xml:space="preserve">, na piśmie </w:t>
      </w:r>
      <w:r w:rsidR="001E3091" w:rsidRPr="0074007A">
        <w:rPr>
          <w:rFonts w:ascii="Verdana" w:hAnsi="Verdana"/>
          <w:sz w:val="20"/>
        </w:rPr>
        <w:t>lub opatrzone podpisem elektronicznym przesyła drogą mailową</w:t>
      </w:r>
      <w:r w:rsidR="00B43B35" w:rsidRPr="0074007A">
        <w:rPr>
          <w:rFonts w:ascii="Verdana" w:hAnsi="Verdana"/>
          <w:sz w:val="20"/>
        </w:rPr>
        <w:t>,</w:t>
      </w:r>
      <w:r w:rsidRPr="0074007A">
        <w:rPr>
          <w:rFonts w:ascii="Verdana" w:hAnsi="Verdana"/>
          <w:sz w:val="20"/>
        </w:rPr>
        <w:t xml:space="preserve"> propozycję rozkładu świadczeń obj</w:t>
      </w:r>
      <w:r w:rsidR="00742B8C" w:rsidRPr="0074007A">
        <w:rPr>
          <w:rFonts w:ascii="Verdana" w:hAnsi="Verdana"/>
          <w:sz w:val="20"/>
        </w:rPr>
        <w:t xml:space="preserve">ętych niniejszą umową. </w:t>
      </w:r>
      <w:r w:rsidR="00B60374" w:rsidRPr="0074007A">
        <w:rPr>
          <w:rFonts w:ascii="Verdana" w:hAnsi="Verdana"/>
          <w:sz w:val="20"/>
        </w:rPr>
        <w:t>Ordynator</w:t>
      </w:r>
      <w:r w:rsidRPr="0074007A">
        <w:rPr>
          <w:rFonts w:ascii="Verdana" w:hAnsi="Verdana"/>
          <w:sz w:val="20"/>
        </w:rPr>
        <w:t xml:space="preserve"> zatwierdza przedstawioną przez Przyjmującego Zamówienie propozycję rozkładu świadczeń poprzez jego podpisanie lub proponuje zmiany</w:t>
      </w:r>
      <w:r w:rsidR="00B43B35" w:rsidRPr="0074007A">
        <w:rPr>
          <w:rFonts w:ascii="Verdana" w:hAnsi="Verdana"/>
          <w:sz w:val="20"/>
        </w:rPr>
        <w:t xml:space="preserve"> na piśmie lub </w:t>
      </w:r>
      <w:r w:rsidR="001E3091" w:rsidRPr="0074007A">
        <w:rPr>
          <w:rFonts w:ascii="Verdana" w:hAnsi="Verdana"/>
          <w:sz w:val="20"/>
        </w:rPr>
        <w:t>opatrzone podpisem elektronicznym przesyła drogą mailową</w:t>
      </w:r>
      <w:r w:rsidRPr="0074007A">
        <w:rPr>
          <w:rFonts w:ascii="Verdana" w:hAnsi="Verdana"/>
          <w:sz w:val="20"/>
        </w:rPr>
        <w:t>.</w:t>
      </w:r>
    </w:p>
    <w:p w:rsidR="003F4152" w:rsidRPr="0074007A" w:rsidRDefault="003F4152" w:rsidP="0074007A">
      <w:pPr>
        <w:numPr>
          <w:ilvl w:val="0"/>
          <w:numId w:val="10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Niemożności ustalenia rozkładu świadczeń, skutkuje rozwiązaniem umowy z upływem ostatniego dnia miesiąca, w którym strony obowiązane były uzgodnić harmonogram.</w:t>
      </w:r>
    </w:p>
    <w:p w:rsidR="003F4152" w:rsidRPr="0074007A" w:rsidRDefault="003F4152" w:rsidP="0074007A">
      <w:pPr>
        <w:numPr>
          <w:ilvl w:val="0"/>
          <w:numId w:val="10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lastRenderedPageBreak/>
        <w:t xml:space="preserve">Dopuszczalna jest zmiana harmonogramu w trakcie miesiąca udzielania świadczeń zdrowotnych po uprzednim </w:t>
      </w:r>
      <w:r w:rsidR="0066426A" w:rsidRPr="0074007A">
        <w:rPr>
          <w:rFonts w:ascii="Verdana" w:hAnsi="Verdana"/>
          <w:sz w:val="20"/>
        </w:rPr>
        <w:t xml:space="preserve">wyrażeniu zgody przez </w:t>
      </w:r>
      <w:r w:rsidR="00B60374" w:rsidRPr="0074007A">
        <w:rPr>
          <w:rFonts w:ascii="Verdana" w:hAnsi="Verdana"/>
          <w:sz w:val="20"/>
        </w:rPr>
        <w:t>Ordynator</w:t>
      </w:r>
      <w:r w:rsidR="0066426A" w:rsidRPr="0074007A">
        <w:rPr>
          <w:rFonts w:ascii="Verdana" w:hAnsi="Verdana"/>
          <w:sz w:val="20"/>
        </w:rPr>
        <w:t>a</w:t>
      </w:r>
      <w:r w:rsidRPr="0074007A">
        <w:rPr>
          <w:rFonts w:ascii="Verdana" w:hAnsi="Verdana"/>
          <w:sz w:val="20"/>
        </w:rPr>
        <w:t xml:space="preserve"> lub osobę przez niego wskazaną</w:t>
      </w:r>
      <w:r w:rsidR="00B43B35" w:rsidRPr="0074007A">
        <w:rPr>
          <w:rFonts w:ascii="Verdana" w:hAnsi="Verdana"/>
          <w:sz w:val="20"/>
        </w:rPr>
        <w:t xml:space="preserve"> pisemnie </w:t>
      </w:r>
      <w:r w:rsidR="001E3091" w:rsidRPr="0074007A">
        <w:rPr>
          <w:rFonts w:ascii="Verdana" w:hAnsi="Verdana"/>
          <w:sz w:val="20"/>
        </w:rPr>
        <w:t>lub opatrzone podpisem elektronicznym przesyła drogą mailową</w:t>
      </w:r>
      <w:r w:rsidRPr="0074007A">
        <w:rPr>
          <w:rFonts w:ascii="Verdana" w:hAnsi="Verdana"/>
          <w:sz w:val="20"/>
        </w:rPr>
        <w:t>. Przez pisemną zgodę rozumie się także wyrażenie zgody na zmianę harmonogramu poprzez parafowanie zmiany na harmonogramie lub adnotację np. „wyrażam zgodę na zmiany/ę”, złożenie podpisu.</w:t>
      </w:r>
    </w:p>
    <w:p w:rsidR="00B43709" w:rsidRPr="0074007A" w:rsidRDefault="00B43709" w:rsidP="0074007A">
      <w:pPr>
        <w:spacing w:line="276" w:lineRule="auto"/>
        <w:jc w:val="center"/>
        <w:rPr>
          <w:rFonts w:ascii="Verdana" w:hAnsi="Verdana"/>
          <w:sz w:val="20"/>
        </w:rPr>
      </w:pPr>
    </w:p>
    <w:p w:rsidR="003F4152" w:rsidRPr="0074007A" w:rsidRDefault="003F4152" w:rsidP="0074007A">
      <w:pPr>
        <w:spacing w:line="276" w:lineRule="auto"/>
        <w:jc w:val="center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ZASADY WYNAGRADZANIA</w:t>
      </w:r>
    </w:p>
    <w:p w:rsidR="003F4152" w:rsidRPr="0074007A" w:rsidRDefault="00482219" w:rsidP="0074007A">
      <w:pPr>
        <w:spacing w:line="276" w:lineRule="auto"/>
        <w:jc w:val="center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§ 12</w:t>
      </w:r>
    </w:p>
    <w:p w:rsidR="00992C43" w:rsidRPr="0074007A" w:rsidRDefault="00992C43" w:rsidP="0074007A">
      <w:pPr>
        <w:spacing w:line="276" w:lineRule="auto"/>
        <w:jc w:val="center"/>
        <w:rPr>
          <w:rFonts w:ascii="Verdana" w:hAnsi="Verdana"/>
          <w:sz w:val="20"/>
        </w:rPr>
      </w:pPr>
    </w:p>
    <w:p w:rsidR="000B0FB0" w:rsidRPr="0074007A" w:rsidRDefault="0043367D" w:rsidP="0074007A">
      <w:pPr>
        <w:pStyle w:val="Akapitzlist"/>
        <w:numPr>
          <w:ilvl w:val="0"/>
          <w:numId w:val="21"/>
        </w:numPr>
        <w:spacing w:line="276" w:lineRule="auto"/>
        <w:ind w:left="284" w:hanging="284"/>
        <w:jc w:val="both"/>
        <w:rPr>
          <w:rFonts w:ascii="Verdana" w:hAnsi="Verdana" w:cs="Arial"/>
          <w:sz w:val="20"/>
        </w:rPr>
      </w:pPr>
      <w:r w:rsidRPr="0074007A">
        <w:rPr>
          <w:rFonts w:ascii="Verdana" w:hAnsi="Verdana" w:cs="Arial"/>
          <w:sz w:val="20"/>
        </w:rPr>
        <w:t xml:space="preserve"> </w:t>
      </w:r>
      <w:r w:rsidR="000B0FB0" w:rsidRPr="0074007A">
        <w:rPr>
          <w:rFonts w:ascii="Verdana" w:hAnsi="Verdana" w:cs="Arial"/>
          <w:sz w:val="20"/>
        </w:rPr>
        <w:t>Za wykonanie przedmiotu umowy, o których mowa w 2 Udzielający Zamówieni</w:t>
      </w:r>
      <w:r w:rsidR="00230BAC" w:rsidRPr="0074007A">
        <w:rPr>
          <w:rFonts w:ascii="Verdana" w:hAnsi="Verdana" w:cs="Arial"/>
          <w:sz w:val="20"/>
        </w:rPr>
        <w:t>a</w:t>
      </w:r>
      <w:r w:rsidR="000B0FB0" w:rsidRPr="0074007A">
        <w:rPr>
          <w:rFonts w:ascii="Verdana" w:hAnsi="Verdana" w:cs="Arial"/>
          <w:sz w:val="20"/>
        </w:rPr>
        <w:t xml:space="preserve"> zapłaci Przyjmującemu Zamówienie wynagrodzenie:</w:t>
      </w:r>
    </w:p>
    <w:p w:rsidR="009B1556" w:rsidRPr="0074007A" w:rsidRDefault="000B0FB0" w:rsidP="0074007A">
      <w:pPr>
        <w:numPr>
          <w:ilvl w:val="0"/>
          <w:numId w:val="19"/>
        </w:numPr>
        <w:spacing w:line="276" w:lineRule="auto"/>
        <w:ind w:left="709" w:hanging="425"/>
        <w:jc w:val="both"/>
        <w:rPr>
          <w:rFonts w:ascii="Verdana" w:hAnsi="Verdana" w:cs="Arial"/>
          <w:sz w:val="20"/>
        </w:rPr>
      </w:pPr>
      <w:r w:rsidRPr="0074007A">
        <w:rPr>
          <w:rFonts w:ascii="Verdana" w:hAnsi="Verdana" w:cs="Arial"/>
          <w:sz w:val="20"/>
        </w:rPr>
        <w:t>Za realizację świadczeń medycznych określonych w § 2, ust.. 1 litera a zryczałtowane wynagrodzenie w wysokości</w:t>
      </w:r>
      <w:r w:rsidR="009B1556" w:rsidRPr="0074007A">
        <w:rPr>
          <w:rFonts w:ascii="Verdana" w:hAnsi="Verdana" w:cs="Arial"/>
          <w:sz w:val="20"/>
        </w:rPr>
        <w:t xml:space="preserve"> </w:t>
      </w:r>
      <w:r w:rsidR="00997A7D" w:rsidRPr="0074007A">
        <w:rPr>
          <w:rFonts w:ascii="Verdana" w:hAnsi="Verdana" w:cs="Arial"/>
          <w:sz w:val="20"/>
        </w:rPr>
        <w:t>………</w:t>
      </w:r>
      <w:r w:rsidRPr="0074007A">
        <w:rPr>
          <w:rFonts w:ascii="Verdana" w:hAnsi="Verdana" w:cs="Arial"/>
          <w:sz w:val="20"/>
        </w:rPr>
        <w:t xml:space="preserve">zł (słownie </w:t>
      </w:r>
      <w:r w:rsidR="00997A7D" w:rsidRPr="0074007A">
        <w:rPr>
          <w:rFonts w:ascii="Verdana" w:hAnsi="Verdana" w:cs="Arial"/>
          <w:sz w:val="20"/>
        </w:rPr>
        <w:t>………………</w:t>
      </w:r>
      <w:r w:rsidR="009B1556" w:rsidRPr="0074007A">
        <w:rPr>
          <w:rFonts w:ascii="Verdana" w:hAnsi="Verdana" w:cs="Arial"/>
          <w:sz w:val="20"/>
        </w:rPr>
        <w:t xml:space="preserve"> </w:t>
      </w:r>
      <w:r w:rsidRPr="0074007A">
        <w:rPr>
          <w:rFonts w:ascii="Verdana" w:hAnsi="Verdana" w:cs="Arial"/>
          <w:sz w:val="20"/>
        </w:rPr>
        <w:t>złotych 00/100)</w:t>
      </w:r>
      <w:r w:rsidR="009B1556" w:rsidRPr="0074007A">
        <w:rPr>
          <w:rFonts w:ascii="Verdana" w:hAnsi="Verdana" w:cs="Arial"/>
          <w:sz w:val="20"/>
        </w:rPr>
        <w:t xml:space="preserve"> </w:t>
      </w:r>
      <w:r w:rsidR="003E4E7E" w:rsidRPr="0074007A">
        <w:rPr>
          <w:rFonts w:ascii="Verdana" w:hAnsi="Verdana" w:cs="Arial"/>
          <w:sz w:val="20"/>
        </w:rPr>
        <w:t xml:space="preserve">brutto </w:t>
      </w:r>
      <w:r w:rsidR="005B4B16" w:rsidRPr="0074007A">
        <w:rPr>
          <w:rFonts w:ascii="Verdana" w:hAnsi="Verdana" w:cs="Arial"/>
          <w:sz w:val="20"/>
        </w:rPr>
        <w:t>za każdą</w:t>
      </w:r>
      <w:r w:rsidR="009B1556" w:rsidRPr="0074007A">
        <w:rPr>
          <w:rFonts w:ascii="Verdana" w:hAnsi="Verdana" w:cs="Arial"/>
          <w:sz w:val="20"/>
        </w:rPr>
        <w:t xml:space="preserve"> </w:t>
      </w:r>
      <w:r w:rsidR="005B4B16" w:rsidRPr="0074007A">
        <w:rPr>
          <w:rFonts w:ascii="Verdana" w:hAnsi="Verdana" w:cs="Arial"/>
          <w:sz w:val="20"/>
        </w:rPr>
        <w:t>godzinę</w:t>
      </w:r>
      <w:r w:rsidR="009B1556" w:rsidRPr="0074007A">
        <w:rPr>
          <w:rFonts w:ascii="Verdana" w:hAnsi="Verdana" w:cs="Arial"/>
          <w:sz w:val="20"/>
        </w:rPr>
        <w:t xml:space="preserve"> gotowości</w:t>
      </w:r>
      <w:r w:rsidR="00F141E6" w:rsidRPr="0074007A">
        <w:rPr>
          <w:rFonts w:ascii="Verdana" w:hAnsi="Verdana" w:cs="Arial"/>
          <w:sz w:val="20"/>
        </w:rPr>
        <w:t>, przy czym czas trwania zabiegu przeszczepiania nie umniejsza czasu pozostawania w gotowości</w:t>
      </w:r>
    </w:p>
    <w:p w:rsidR="00ED119F" w:rsidRPr="0074007A" w:rsidRDefault="000B0FB0" w:rsidP="0074007A">
      <w:pPr>
        <w:numPr>
          <w:ilvl w:val="0"/>
          <w:numId w:val="19"/>
        </w:numPr>
        <w:spacing w:line="276" w:lineRule="auto"/>
        <w:ind w:left="709" w:hanging="425"/>
        <w:jc w:val="both"/>
        <w:rPr>
          <w:rFonts w:ascii="Verdana" w:hAnsi="Verdana" w:cs="Arial"/>
          <w:sz w:val="20"/>
        </w:rPr>
      </w:pPr>
      <w:r w:rsidRPr="0074007A">
        <w:rPr>
          <w:rFonts w:ascii="Verdana" w:hAnsi="Verdana" w:cs="Arial"/>
          <w:sz w:val="20"/>
        </w:rPr>
        <w:t xml:space="preserve">Za realizację świadczeń medycznych określonych w § 2 ust.. 1 litera </w:t>
      </w:r>
      <w:r w:rsidR="009B1556" w:rsidRPr="0074007A">
        <w:rPr>
          <w:rFonts w:ascii="Verdana" w:hAnsi="Verdana" w:cs="Arial"/>
          <w:sz w:val="20"/>
        </w:rPr>
        <w:t>b</w:t>
      </w:r>
      <w:r w:rsidRPr="0074007A">
        <w:rPr>
          <w:rFonts w:ascii="Verdana" w:hAnsi="Verdana" w:cs="Arial"/>
          <w:sz w:val="20"/>
        </w:rPr>
        <w:t xml:space="preserve">, zryczałtowane wynagrodzenie w wysokości </w:t>
      </w:r>
      <w:r w:rsidR="00997A7D" w:rsidRPr="0074007A">
        <w:rPr>
          <w:rFonts w:ascii="Verdana" w:hAnsi="Verdana" w:cs="Arial"/>
          <w:sz w:val="20"/>
        </w:rPr>
        <w:t>………………….</w:t>
      </w:r>
      <w:r w:rsidRPr="0074007A">
        <w:rPr>
          <w:rFonts w:ascii="Verdana" w:hAnsi="Verdana" w:cs="Arial"/>
          <w:sz w:val="20"/>
        </w:rPr>
        <w:t xml:space="preserve">zł (słownie: </w:t>
      </w:r>
      <w:r w:rsidR="00997A7D" w:rsidRPr="0074007A">
        <w:rPr>
          <w:rFonts w:ascii="Verdana" w:hAnsi="Verdana" w:cs="Arial"/>
          <w:sz w:val="20"/>
        </w:rPr>
        <w:t>………………..</w:t>
      </w:r>
      <w:r w:rsidR="003F490D" w:rsidRPr="0074007A">
        <w:rPr>
          <w:rFonts w:ascii="Verdana" w:hAnsi="Verdana" w:cs="Arial"/>
          <w:sz w:val="20"/>
        </w:rPr>
        <w:t xml:space="preserve"> złot</w:t>
      </w:r>
      <w:r w:rsidR="00C242EF" w:rsidRPr="0074007A">
        <w:rPr>
          <w:rFonts w:ascii="Verdana" w:hAnsi="Verdana" w:cs="Arial"/>
          <w:sz w:val="20"/>
        </w:rPr>
        <w:t>ych</w:t>
      </w:r>
      <w:r w:rsidRPr="0074007A">
        <w:rPr>
          <w:rFonts w:ascii="Verdana" w:hAnsi="Verdana" w:cs="Arial"/>
          <w:sz w:val="20"/>
        </w:rPr>
        <w:t xml:space="preserve"> 00/100)</w:t>
      </w:r>
      <w:r w:rsidR="009B1556" w:rsidRPr="0074007A">
        <w:rPr>
          <w:rFonts w:ascii="Verdana" w:hAnsi="Verdana" w:cs="Arial"/>
          <w:sz w:val="20"/>
        </w:rPr>
        <w:t xml:space="preserve"> </w:t>
      </w:r>
      <w:r w:rsidR="003E4E7E" w:rsidRPr="0074007A">
        <w:rPr>
          <w:rFonts w:ascii="Verdana" w:hAnsi="Verdana" w:cs="Arial"/>
          <w:sz w:val="20"/>
        </w:rPr>
        <w:t xml:space="preserve">brutto </w:t>
      </w:r>
      <w:r w:rsidR="009B1556" w:rsidRPr="0074007A">
        <w:rPr>
          <w:rFonts w:ascii="Verdana" w:hAnsi="Verdana" w:cs="Arial"/>
          <w:sz w:val="20"/>
        </w:rPr>
        <w:t>za każdy udział w zabiegu przeszczepiania płuc</w:t>
      </w:r>
      <w:r w:rsidR="005B4B16" w:rsidRPr="0074007A">
        <w:rPr>
          <w:rFonts w:ascii="Verdana" w:hAnsi="Verdana" w:cs="Arial"/>
          <w:sz w:val="20"/>
        </w:rPr>
        <w:t>, niezależnie od długości trwania</w:t>
      </w:r>
      <w:r w:rsidR="009B1556" w:rsidRPr="0074007A">
        <w:rPr>
          <w:rFonts w:ascii="Verdana" w:hAnsi="Verdana" w:cs="Arial"/>
          <w:sz w:val="20"/>
        </w:rPr>
        <w:t xml:space="preserve"> </w:t>
      </w:r>
    </w:p>
    <w:p w:rsidR="005B4B16" w:rsidRPr="0074007A" w:rsidRDefault="009B1556" w:rsidP="0074007A">
      <w:pPr>
        <w:numPr>
          <w:ilvl w:val="0"/>
          <w:numId w:val="19"/>
        </w:numPr>
        <w:spacing w:line="276" w:lineRule="auto"/>
        <w:ind w:left="709" w:hanging="425"/>
        <w:jc w:val="both"/>
        <w:rPr>
          <w:rFonts w:ascii="Verdana" w:hAnsi="Verdana" w:cs="Arial"/>
          <w:sz w:val="20"/>
        </w:rPr>
      </w:pPr>
      <w:r w:rsidRPr="0074007A">
        <w:rPr>
          <w:rFonts w:ascii="Verdana" w:hAnsi="Verdana" w:cs="Arial"/>
          <w:sz w:val="20"/>
        </w:rPr>
        <w:t xml:space="preserve">Za realizację świadczeń medycznych określonych w § 2 ust.. 1 litera </w:t>
      </w:r>
      <w:r w:rsidR="009D7A96" w:rsidRPr="0074007A">
        <w:rPr>
          <w:rFonts w:ascii="Verdana" w:hAnsi="Verdana" w:cs="Arial"/>
          <w:sz w:val="20"/>
        </w:rPr>
        <w:t>c</w:t>
      </w:r>
      <w:r w:rsidRPr="0074007A">
        <w:rPr>
          <w:rFonts w:ascii="Verdana" w:hAnsi="Verdana" w:cs="Arial"/>
          <w:sz w:val="20"/>
        </w:rPr>
        <w:t xml:space="preserve">, zryczałtowane wynagrodzenie w wysokości </w:t>
      </w:r>
      <w:r w:rsidR="00997A7D" w:rsidRPr="0074007A">
        <w:rPr>
          <w:rFonts w:ascii="Verdana" w:hAnsi="Verdana" w:cs="Arial"/>
          <w:sz w:val="20"/>
        </w:rPr>
        <w:t>………………..</w:t>
      </w:r>
      <w:r w:rsidRPr="0074007A">
        <w:rPr>
          <w:rFonts w:ascii="Verdana" w:hAnsi="Verdana" w:cs="Arial"/>
          <w:sz w:val="20"/>
        </w:rPr>
        <w:t xml:space="preserve">zł (słownie: </w:t>
      </w:r>
      <w:r w:rsidR="00997A7D" w:rsidRPr="0074007A">
        <w:rPr>
          <w:rFonts w:ascii="Verdana" w:hAnsi="Verdana" w:cs="Arial"/>
          <w:sz w:val="20"/>
        </w:rPr>
        <w:t>……………….</w:t>
      </w:r>
      <w:r w:rsidRPr="0074007A">
        <w:rPr>
          <w:rFonts w:ascii="Verdana" w:hAnsi="Verdana" w:cs="Arial"/>
          <w:sz w:val="20"/>
        </w:rPr>
        <w:t xml:space="preserve"> złotych 00/100) </w:t>
      </w:r>
      <w:r w:rsidR="003E4E7E" w:rsidRPr="0074007A">
        <w:rPr>
          <w:rFonts w:ascii="Verdana" w:hAnsi="Verdana" w:cs="Arial"/>
          <w:sz w:val="20"/>
        </w:rPr>
        <w:t xml:space="preserve">brutto </w:t>
      </w:r>
      <w:r w:rsidRPr="0074007A">
        <w:rPr>
          <w:rFonts w:ascii="Verdana" w:hAnsi="Verdana" w:cs="Arial"/>
          <w:sz w:val="20"/>
        </w:rPr>
        <w:t>za każd</w:t>
      </w:r>
      <w:r w:rsidR="009D28AE" w:rsidRPr="0074007A">
        <w:rPr>
          <w:rFonts w:ascii="Verdana" w:hAnsi="Verdana" w:cs="Arial"/>
          <w:sz w:val="20"/>
        </w:rPr>
        <w:t>y udział w</w:t>
      </w:r>
      <w:r w:rsidR="00E22A63" w:rsidRPr="0074007A">
        <w:rPr>
          <w:rFonts w:ascii="Verdana" w:hAnsi="Verdana" w:cs="Arial"/>
          <w:sz w:val="20"/>
        </w:rPr>
        <w:t xml:space="preserve"> zainicjowaniu terapii</w:t>
      </w:r>
      <w:r w:rsidR="009D28AE" w:rsidRPr="0074007A">
        <w:rPr>
          <w:rFonts w:ascii="Verdana" w:hAnsi="Verdana" w:cs="Arial"/>
          <w:sz w:val="20"/>
        </w:rPr>
        <w:t xml:space="preserve"> ECMO</w:t>
      </w:r>
      <w:r w:rsidR="005B4B16" w:rsidRPr="0074007A">
        <w:rPr>
          <w:rFonts w:ascii="Verdana" w:hAnsi="Verdana" w:cs="Arial"/>
          <w:sz w:val="20"/>
        </w:rPr>
        <w:t xml:space="preserve"> </w:t>
      </w:r>
    </w:p>
    <w:p w:rsidR="00416888" w:rsidRPr="0074007A" w:rsidRDefault="005B4B16" w:rsidP="0074007A">
      <w:pPr>
        <w:numPr>
          <w:ilvl w:val="0"/>
          <w:numId w:val="19"/>
        </w:numPr>
        <w:spacing w:line="276" w:lineRule="auto"/>
        <w:ind w:left="709" w:hanging="425"/>
        <w:jc w:val="both"/>
        <w:rPr>
          <w:rFonts w:ascii="Verdana" w:hAnsi="Verdana" w:cs="Arial"/>
          <w:sz w:val="20"/>
        </w:rPr>
      </w:pPr>
      <w:r w:rsidRPr="0074007A">
        <w:rPr>
          <w:rFonts w:ascii="Verdana" w:hAnsi="Verdana" w:cs="Arial"/>
          <w:sz w:val="20"/>
        </w:rPr>
        <w:t xml:space="preserve">Za realizację świadczeń medycznych na oddziałach szpitalnych WCPiT określonych w § 2, ust.. 1 litera </w:t>
      </w:r>
      <w:r w:rsidR="009D7A96" w:rsidRPr="0074007A">
        <w:rPr>
          <w:rFonts w:ascii="Verdana" w:hAnsi="Verdana" w:cs="Arial"/>
          <w:sz w:val="20"/>
        </w:rPr>
        <w:t>d</w:t>
      </w:r>
      <w:r w:rsidRPr="0074007A">
        <w:rPr>
          <w:rFonts w:ascii="Verdana" w:hAnsi="Verdana" w:cs="Arial"/>
          <w:sz w:val="20"/>
        </w:rPr>
        <w:t xml:space="preserve"> zryczałtowane wynagrodzenie w wysokości </w:t>
      </w:r>
      <w:r w:rsidR="00997A7D" w:rsidRPr="0074007A">
        <w:rPr>
          <w:rFonts w:ascii="Verdana" w:hAnsi="Verdana" w:cs="Arial"/>
          <w:sz w:val="20"/>
        </w:rPr>
        <w:t>……………..</w:t>
      </w:r>
      <w:r w:rsidRPr="0074007A">
        <w:rPr>
          <w:rFonts w:ascii="Verdana" w:hAnsi="Verdana" w:cs="Arial"/>
          <w:sz w:val="20"/>
        </w:rPr>
        <w:t xml:space="preserve">zł, (słownie </w:t>
      </w:r>
      <w:r w:rsidR="00997A7D" w:rsidRPr="0074007A">
        <w:rPr>
          <w:rFonts w:ascii="Verdana" w:hAnsi="Verdana" w:cs="Arial"/>
          <w:sz w:val="20"/>
        </w:rPr>
        <w:t>……………</w:t>
      </w:r>
      <w:r w:rsidRPr="0074007A">
        <w:rPr>
          <w:rFonts w:ascii="Verdana" w:hAnsi="Verdana" w:cs="Arial"/>
          <w:sz w:val="20"/>
        </w:rPr>
        <w:t>złotych 00/100) brutto za każde rozpoczęte 0,5h</w:t>
      </w:r>
      <w:r w:rsidR="00F141E6" w:rsidRPr="0074007A">
        <w:rPr>
          <w:rFonts w:ascii="Verdana" w:hAnsi="Verdana" w:cs="Arial"/>
          <w:sz w:val="20"/>
        </w:rPr>
        <w:t>, czas ten sumuje się z czasem pozostawania w gotowości</w:t>
      </w:r>
    </w:p>
    <w:p w:rsidR="00A30440" w:rsidRPr="0074007A" w:rsidRDefault="00A30440" w:rsidP="0074007A">
      <w:pPr>
        <w:numPr>
          <w:ilvl w:val="0"/>
          <w:numId w:val="19"/>
        </w:numPr>
        <w:spacing w:line="276" w:lineRule="auto"/>
        <w:ind w:left="709" w:hanging="425"/>
        <w:jc w:val="both"/>
        <w:rPr>
          <w:rFonts w:ascii="Verdana" w:hAnsi="Verdana" w:cs="Arial"/>
          <w:sz w:val="20"/>
        </w:rPr>
      </w:pPr>
      <w:r w:rsidRPr="0074007A">
        <w:rPr>
          <w:rFonts w:ascii="Verdana" w:hAnsi="Verdana" w:cs="Arial"/>
          <w:sz w:val="20"/>
        </w:rPr>
        <w:t>Za kierowaniem zespołem……………..</w:t>
      </w:r>
    </w:p>
    <w:p w:rsidR="00137124" w:rsidRPr="0074007A" w:rsidRDefault="00137124" w:rsidP="0074007A">
      <w:pPr>
        <w:spacing w:line="276" w:lineRule="auto"/>
        <w:ind w:left="2136"/>
        <w:jc w:val="both"/>
        <w:rPr>
          <w:rFonts w:ascii="Verdana" w:hAnsi="Verdana" w:cs="Arial"/>
          <w:sz w:val="20"/>
        </w:rPr>
      </w:pPr>
    </w:p>
    <w:p w:rsidR="000B0FB0" w:rsidRPr="0074007A" w:rsidRDefault="000B0FB0" w:rsidP="0074007A">
      <w:pPr>
        <w:pStyle w:val="Tekstpodstawowy3"/>
        <w:numPr>
          <w:ilvl w:val="0"/>
          <w:numId w:val="20"/>
        </w:numPr>
        <w:tabs>
          <w:tab w:val="left" w:pos="240"/>
        </w:tabs>
        <w:spacing w:after="0" w:line="276" w:lineRule="auto"/>
        <w:ind w:left="284" w:hanging="284"/>
        <w:jc w:val="both"/>
        <w:rPr>
          <w:rFonts w:ascii="Verdana" w:hAnsi="Verdana" w:cs="Arial"/>
          <w:bCs/>
          <w:sz w:val="20"/>
          <w:szCs w:val="20"/>
        </w:rPr>
      </w:pPr>
      <w:r w:rsidRPr="0074007A">
        <w:rPr>
          <w:rFonts w:ascii="Verdana" w:hAnsi="Verdana" w:cs="Arial"/>
          <w:bCs/>
          <w:sz w:val="20"/>
          <w:szCs w:val="20"/>
        </w:rPr>
        <w:t xml:space="preserve">Wynagrodzenie ustalone w niniejszym paragrafie wyczerpuje całość zobowiązań finansowych Udzielającego </w:t>
      </w:r>
      <w:r w:rsidR="00C628A2" w:rsidRPr="0074007A">
        <w:rPr>
          <w:rFonts w:ascii="Verdana" w:hAnsi="Verdana" w:cs="Arial"/>
          <w:bCs/>
          <w:sz w:val="20"/>
          <w:szCs w:val="20"/>
        </w:rPr>
        <w:t>Z</w:t>
      </w:r>
      <w:r w:rsidRPr="0074007A">
        <w:rPr>
          <w:rFonts w:ascii="Verdana" w:hAnsi="Verdana" w:cs="Arial"/>
          <w:bCs/>
          <w:sz w:val="20"/>
          <w:szCs w:val="20"/>
        </w:rPr>
        <w:t>amówieni</w:t>
      </w:r>
      <w:r w:rsidR="00C628A2" w:rsidRPr="0074007A">
        <w:rPr>
          <w:rFonts w:ascii="Verdana" w:hAnsi="Verdana" w:cs="Arial"/>
          <w:bCs/>
          <w:sz w:val="20"/>
          <w:szCs w:val="20"/>
        </w:rPr>
        <w:t>a</w:t>
      </w:r>
      <w:r w:rsidRPr="0074007A">
        <w:rPr>
          <w:rFonts w:ascii="Verdana" w:hAnsi="Verdana" w:cs="Arial"/>
          <w:bCs/>
          <w:sz w:val="20"/>
          <w:szCs w:val="20"/>
        </w:rPr>
        <w:t xml:space="preserve"> za udzielone przez Przyjmującego Zamówienie świadczenia. </w:t>
      </w:r>
    </w:p>
    <w:p w:rsidR="0043367D" w:rsidRPr="0074007A" w:rsidRDefault="0043367D" w:rsidP="0074007A">
      <w:pPr>
        <w:spacing w:line="276" w:lineRule="auto"/>
        <w:jc w:val="center"/>
        <w:rPr>
          <w:rFonts w:ascii="Verdana" w:hAnsi="Verdana"/>
          <w:sz w:val="20"/>
        </w:rPr>
      </w:pPr>
    </w:p>
    <w:p w:rsidR="003F4152" w:rsidRPr="0074007A" w:rsidRDefault="002508E5" w:rsidP="0074007A">
      <w:pPr>
        <w:spacing w:line="276" w:lineRule="auto"/>
        <w:jc w:val="center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§ 13</w:t>
      </w:r>
    </w:p>
    <w:p w:rsidR="003F4152" w:rsidRPr="0074007A" w:rsidRDefault="003F4152" w:rsidP="0074007A">
      <w:pPr>
        <w:spacing w:line="276" w:lineRule="auto"/>
        <w:rPr>
          <w:rFonts w:ascii="Verdana" w:hAnsi="Verdana"/>
          <w:sz w:val="20"/>
        </w:rPr>
      </w:pPr>
    </w:p>
    <w:p w:rsidR="003F4152" w:rsidRPr="0074007A" w:rsidRDefault="003F4152" w:rsidP="0074007A">
      <w:pPr>
        <w:numPr>
          <w:ilvl w:val="0"/>
          <w:numId w:val="8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 xml:space="preserve">Przyjmujący Zamówienie sporządza sprawozdania z wykonania umowy za każdy miesiąc umowy odrębnie. </w:t>
      </w:r>
    </w:p>
    <w:p w:rsidR="003F4152" w:rsidRPr="0074007A" w:rsidRDefault="003F4152" w:rsidP="0074007A">
      <w:pPr>
        <w:numPr>
          <w:ilvl w:val="0"/>
          <w:numId w:val="8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Wzór sprawozdania stanowi załącznik do niniejszej umowy.</w:t>
      </w:r>
    </w:p>
    <w:p w:rsidR="003F4152" w:rsidRPr="0074007A" w:rsidRDefault="003F4152" w:rsidP="0074007A">
      <w:pPr>
        <w:numPr>
          <w:ilvl w:val="0"/>
          <w:numId w:val="8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Sprawozdanie, o którym mowa w ust. 2 jest podstawą do wystawienia rachunku Udzielającemu Zamówieni</w:t>
      </w:r>
      <w:r w:rsidR="00EF116D" w:rsidRPr="0074007A">
        <w:rPr>
          <w:rFonts w:ascii="Verdana" w:hAnsi="Verdana"/>
          <w:sz w:val="20"/>
        </w:rPr>
        <w:t>a</w:t>
      </w:r>
      <w:r w:rsidRPr="0074007A">
        <w:rPr>
          <w:rFonts w:ascii="Verdana" w:hAnsi="Verdana"/>
          <w:sz w:val="20"/>
        </w:rPr>
        <w:t xml:space="preserve"> za wykonanie umowy</w:t>
      </w:r>
      <w:r w:rsidR="00045A16" w:rsidRPr="0074007A">
        <w:rPr>
          <w:rFonts w:ascii="Verdana" w:hAnsi="Verdana"/>
          <w:sz w:val="20"/>
        </w:rPr>
        <w:t>.</w:t>
      </w:r>
    </w:p>
    <w:p w:rsidR="003F4152" w:rsidRPr="0074007A" w:rsidRDefault="003F4152" w:rsidP="0074007A">
      <w:pPr>
        <w:numPr>
          <w:ilvl w:val="0"/>
          <w:numId w:val="8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Sp</w:t>
      </w:r>
      <w:r w:rsidR="00045A16" w:rsidRPr="0074007A">
        <w:rPr>
          <w:rFonts w:ascii="Verdana" w:hAnsi="Verdana"/>
          <w:sz w:val="20"/>
        </w:rPr>
        <w:t xml:space="preserve">rawozdanie zatwierdza </w:t>
      </w:r>
      <w:r w:rsidR="00B60374" w:rsidRPr="0074007A">
        <w:rPr>
          <w:rFonts w:ascii="Verdana" w:hAnsi="Verdana"/>
          <w:sz w:val="20"/>
        </w:rPr>
        <w:t>Ordynator</w:t>
      </w:r>
      <w:r w:rsidR="00045A16" w:rsidRPr="0074007A">
        <w:rPr>
          <w:rFonts w:ascii="Verdana" w:hAnsi="Verdana"/>
          <w:sz w:val="20"/>
        </w:rPr>
        <w:t>.</w:t>
      </w:r>
    </w:p>
    <w:p w:rsidR="003F4152" w:rsidRPr="0074007A" w:rsidRDefault="003F4152" w:rsidP="0074007A">
      <w:pPr>
        <w:spacing w:line="276" w:lineRule="auto"/>
        <w:jc w:val="center"/>
        <w:rPr>
          <w:rFonts w:ascii="Verdana" w:hAnsi="Verdana"/>
          <w:sz w:val="20"/>
        </w:rPr>
      </w:pPr>
    </w:p>
    <w:p w:rsidR="003F4152" w:rsidRPr="0074007A" w:rsidRDefault="00CB443F" w:rsidP="0074007A">
      <w:pPr>
        <w:spacing w:line="276" w:lineRule="auto"/>
        <w:jc w:val="center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§ 14</w:t>
      </w:r>
    </w:p>
    <w:p w:rsidR="003F4152" w:rsidRPr="0074007A" w:rsidRDefault="003F4152" w:rsidP="0074007A">
      <w:pPr>
        <w:spacing w:line="276" w:lineRule="auto"/>
        <w:jc w:val="center"/>
        <w:rPr>
          <w:rFonts w:ascii="Verdana" w:hAnsi="Verdana"/>
          <w:sz w:val="20"/>
        </w:rPr>
      </w:pPr>
    </w:p>
    <w:p w:rsidR="003F4152" w:rsidRPr="0074007A" w:rsidRDefault="003F4152" w:rsidP="0074007A">
      <w:pPr>
        <w:numPr>
          <w:ilvl w:val="0"/>
          <w:numId w:val="11"/>
        </w:numPr>
        <w:tabs>
          <w:tab w:val="num" w:pos="284"/>
        </w:tabs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Miesiącem obliczeniowym jest miesiąc kalendarzowy.</w:t>
      </w:r>
    </w:p>
    <w:p w:rsidR="003F4152" w:rsidRPr="0074007A" w:rsidRDefault="003F4152" w:rsidP="0074007A">
      <w:pPr>
        <w:numPr>
          <w:ilvl w:val="0"/>
          <w:numId w:val="11"/>
        </w:numPr>
        <w:tabs>
          <w:tab w:val="num" w:pos="284"/>
        </w:tabs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Przyjmujący Zamówienie otrzyma wynagrodzenie na podstawie przedłożone</w:t>
      </w:r>
      <w:r w:rsidR="005B5913" w:rsidRPr="0074007A">
        <w:rPr>
          <w:rFonts w:ascii="Verdana" w:hAnsi="Verdana"/>
          <w:sz w:val="20"/>
        </w:rPr>
        <w:t>j</w:t>
      </w:r>
      <w:r w:rsidRPr="0074007A">
        <w:rPr>
          <w:rFonts w:ascii="Verdana" w:hAnsi="Verdana"/>
          <w:sz w:val="20"/>
        </w:rPr>
        <w:t xml:space="preserve"> Udzielającemu Zamówieni</w:t>
      </w:r>
      <w:r w:rsidR="00EF116D" w:rsidRPr="0074007A">
        <w:rPr>
          <w:rFonts w:ascii="Verdana" w:hAnsi="Verdana"/>
          <w:sz w:val="20"/>
        </w:rPr>
        <w:t>a</w:t>
      </w:r>
      <w:r w:rsidRPr="0074007A">
        <w:rPr>
          <w:rFonts w:ascii="Verdana" w:hAnsi="Verdana"/>
          <w:sz w:val="20"/>
        </w:rPr>
        <w:t xml:space="preserve"> prawidłowo sporządzone</w:t>
      </w:r>
      <w:r w:rsidR="005B5913" w:rsidRPr="0074007A">
        <w:rPr>
          <w:rFonts w:ascii="Verdana" w:hAnsi="Verdana"/>
          <w:sz w:val="20"/>
        </w:rPr>
        <w:t xml:space="preserve">j faktury </w:t>
      </w:r>
      <w:r w:rsidRPr="0074007A">
        <w:rPr>
          <w:rFonts w:ascii="Verdana" w:hAnsi="Verdana"/>
          <w:sz w:val="20"/>
        </w:rPr>
        <w:t>oraz zatwierdzonego sprawozdania,</w:t>
      </w:r>
      <w:r w:rsidR="007013F0" w:rsidRPr="0074007A">
        <w:rPr>
          <w:rFonts w:ascii="Verdana" w:hAnsi="Verdana"/>
          <w:sz w:val="20"/>
        </w:rPr>
        <w:t xml:space="preserve"> zgodnie z</w:t>
      </w:r>
      <w:r w:rsidR="00C22C6E" w:rsidRPr="0074007A">
        <w:rPr>
          <w:rFonts w:ascii="Verdana" w:hAnsi="Verdana"/>
          <w:sz w:val="20"/>
        </w:rPr>
        <w:t> </w:t>
      </w:r>
      <w:r w:rsidR="007013F0" w:rsidRPr="0074007A">
        <w:rPr>
          <w:rFonts w:ascii="Verdana" w:hAnsi="Verdana"/>
          <w:sz w:val="20"/>
        </w:rPr>
        <w:t>postanowieniami § 1</w:t>
      </w:r>
      <w:r w:rsidR="00050668" w:rsidRPr="0074007A">
        <w:rPr>
          <w:rFonts w:ascii="Verdana" w:hAnsi="Verdana"/>
          <w:sz w:val="20"/>
        </w:rPr>
        <w:t>3</w:t>
      </w:r>
    </w:p>
    <w:p w:rsidR="003F4152" w:rsidRPr="0074007A" w:rsidRDefault="003F4152" w:rsidP="0074007A">
      <w:pPr>
        <w:numPr>
          <w:ilvl w:val="0"/>
          <w:numId w:val="11"/>
        </w:numPr>
        <w:tabs>
          <w:tab w:val="num" w:pos="284"/>
        </w:tabs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 xml:space="preserve">Prawidłowo wypełnione dokumenty, o których mowa w ust. 2 Przyjmujący Zamówienie składa w </w:t>
      </w:r>
      <w:r w:rsidR="00B519B1" w:rsidRPr="0074007A">
        <w:rPr>
          <w:rFonts w:ascii="Verdana" w:hAnsi="Verdana"/>
          <w:sz w:val="20"/>
        </w:rPr>
        <w:t>Sekretariacie Dyrektora</w:t>
      </w:r>
      <w:r w:rsidRPr="0074007A">
        <w:rPr>
          <w:rFonts w:ascii="Verdana" w:hAnsi="Verdana"/>
          <w:sz w:val="20"/>
        </w:rPr>
        <w:t xml:space="preserve"> Udzielającego Zamówieni</w:t>
      </w:r>
      <w:r w:rsidR="00EF116D" w:rsidRPr="0074007A">
        <w:rPr>
          <w:rFonts w:ascii="Verdana" w:hAnsi="Verdana"/>
          <w:sz w:val="20"/>
        </w:rPr>
        <w:t>a</w:t>
      </w:r>
      <w:r w:rsidRPr="0074007A">
        <w:rPr>
          <w:rFonts w:ascii="Verdana" w:hAnsi="Verdana"/>
          <w:sz w:val="20"/>
        </w:rPr>
        <w:t>,</w:t>
      </w:r>
      <w:r w:rsidR="00B519B1" w:rsidRPr="0074007A">
        <w:rPr>
          <w:rFonts w:ascii="Verdana" w:hAnsi="Verdana"/>
          <w:sz w:val="20"/>
        </w:rPr>
        <w:t xml:space="preserve"> </w:t>
      </w:r>
      <w:r w:rsidR="009D7A96" w:rsidRPr="0074007A">
        <w:rPr>
          <w:rFonts w:ascii="Verdana" w:hAnsi="Verdana"/>
          <w:sz w:val="20"/>
        </w:rPr>
        <w:t xml:space="preserve">lub opatrzone podpisem elektronicznym przesyła </w:t>
      </w:r>
      <w:r w:rsidR="00B519B1" w:rsidRPr="0074007A">
        <w:rPr>
          <w:rFonts w:ascii="Verdana" w:hAnsi="Verdana"/>
          <w:sz w:val="20"/>
        </w:rPr>
        <w:t>drog</w:t>
      </w:r>
      <w:r w:rsidR="009D7A96" w:rsidRPr="0074007A">
        <w:rPr>
          <w:rFonts w:ascii="Verdana" w:hAnsi="Verdana"/>
          <w:sz w:val="20"/>
        </w:rPr>
        <w:t>ą</w:t>
      </w:r>
      <w:r w:rsidR="00B519B1" w:rsidRPr="0074007A">
        <w:rPr>
          <w:rFonts w:ascii="Verdana" w:hAnsi="Verdana"/>
          <w:sz w:val="20"/>
        </w:rPr>
        <w:t xml:space="preserve"> mailow</w:t>
      </w:r>
      <w:r w:rsidR="009D7A96" w:rsidRPr="0074007A">
        <w:rPr>
          <w:rFonts w:ascii="Verdana" w:hAnsi="Verdana"/>
          <w:sz w:val="20"/>
        </w:rPr>
        <w:t>ą na adres poznan@wcpit.org</w:t>
      </w:r>
      <w:r w:rsidR="00B519B1" w:rsidRPr="0074007A">
        <w:rPr>
          <w:rFonts w:ascii="Verdana" w:hAnsi="Verdana"/>
          <w:sz w:val="20"/>
        </w:rPr>
        <w:t>,</w:t>
      </w:r>
      <w:r w:rsidRPr="0074007A">
        <w:rPr>
          <w:rFonts w:ascii="Verdana" w:hAnsi="Verdana"/>
          <w:sz w:val="20"/>
        </w:rPr>
        <w:t xml:space="preserve"> w terminie do 10-go dnia miesiąca następującego po zakończeniu miesiąca obliczeniowego.</w:t>
      </w:r>
      <w:r w:rsidR="00B519B1" w:rsidRPr="0074007A">
        <w:rPr>
          <w:rFonts w:ascii="Verdana" w:hAnsi="Verdana"/>
          <w:sz w:val="20"/>
        </w:rPr>
        <w:t xml:space="preserve"> </w:t>
      </w:r>
    </w:p>
    <w:p w:rsidR="003F4152" w:rsidRPr="0074007A" w:rsidRDefault="003F4152" w:rsidP="0074007A">
      <w:pPr>
        <w:numPr>
          <w:ilvl w:val="0"/>
          <w:numId w:val="11"/>
        </w:numPr>
        <w:tabs>
          <w:tab w:val="num" w:pos="284"/>
        </w:tabs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lastRenderedPageBreak/>
        <w:t>Zatwierdzenie rozliczenia przez Głównego Księgowego i Dyrektora Udzielającego Zamówieni</w:t>
      </w:r>
      <w:r w:rsidR="00EF116D" w:rsidRPr="0074007A">
        <w:rPr>
          <w:rFonts w:ascii="Verdana" w:hAnsi="Verdana"/>
          <w:sz w:val="20"/>
        </w:rPr>
        <w:t>a</w:t>
      </w:r>
      <w:r w:rsidRPr="0074007A">
        <w:rPr>
          <w:rFonts w:ascii="Verdana" w:hAnsi="Verdana"/>
          <w:sz w:val="20"/>
        </w:rPr>
        <w:t xml:space="preserve"> nastąpi do 20 -go dnia miesiąca następującego po miesiącu obliczeniowym.</w:t>
      </w:r>
    </w:p>
    <w:p w:rsidR="003F4152" w:rsidRPr="0074007A" w:rsidRDefault="003F4152" w:rsidP="0074007A">
      <w:pPr>
        <w:numPr>
          <w:ilvl w:val="0"/>
          <w:numId w:val="11"/>
        </w:numPr>
        <w:tabs>
          <w:tab w:val="num" w:pos="284"/>
        </w:tabs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Wypłata należności z tytułu wynagrodzenia za wykonanie umowy nastąpi nie później niż 30-go dnia miesiąca następującego po miesiącu obliczeniowym, na wskazany przez Przyjmującego Z</w:t>
      </w:r>
      <w:r w:rsidR="00EF116D" w:rsidRPr="0074007A">
        <w:rPr>
          <w:rFonts w:ascii="Verdana" w:hAnsi="Verdana"/>
          <w:sz w:val="20"/>
        </w:rPr>
        <w:t>amówienie</w:t>
      </w:r>
      <w:r w:rsidRPr="0074007A">
        <w:rPr>
          <w:rFonts w:ascii="Verdana" w:hAnsi="Verdana"/>
          <w:sz w:val="20"/>
        </w:rPr>
        <w:t xml:space="preserve"> rachunek bankowy.</w:t>
      </w:r>
    </w:p>
    <w:p w:rsidR="003F4152" w:rsidRPr="0074007A" w:rsidRDefault="003F4152" w:rsidP="0074007A">
      <w:pPr>
        <w:numPr>
          <w:ilvl w:val="0"/>
          <w:numId w:val="11"/>
        </w:numPr>
        <w:tabs>
          <w:tab w:val="num" w:pos="284"/>
        </w:tabs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W przypadku niedotrzymania, przez Przyjmującego Zamówienie terminów złożenia dokumentów rozliczeniowych, o których mowa w ust. 2, wypłata należności z tytułu wynagrodzenia za wykonanie umowy nastąpi nie później niż 30-go dnia od daty złożenia dokumentów.</w:t>
      </w:r>
    </w:p>
    <w:p w:rsidR="003F4152" w:rsidRPr="0074007A" w:rsidRDefault="003F4152" w:rsidP="0074007A">
      <w:pPr>
        <w:numPr>
          <w:ilvl w:val="0"/>
          <w:numId w:val="11"/>
        </w:numPr>
        <w:tabs>
          <w:tab w:val="num" w:pos="284"/>
        </w:tabs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W przypadku nieprawidłowości w dokumentach rozliczeniowych, o których mowa w ust. 2, wyp</w:t>
      </w:r>
      <w:r w:rsidR="00EF116D" w:rsidRPr="0074007A">
        <w:rPr>
          <w:rFonts w:ascii="Verdana" w:hAnsi="Verdana"/>
          <w:sz w:val="20"/>
        </w:rPr>
        <w:t>ł</w:t>
      </w:r>
      <w:r w:rsidRPr="0074007A">
        <w:rPr>
          <w:rFonts w:ascii="Verdana" w:hAnsi="Verdana"/>
          <w:sz w:val="20"/>
        </w:rPr>
        <w:t>ata należności z tytułu wynagrodzenia za wykonanie umowy nastąpi nie później niż 30 – go dnia od daty złożenia prawidłowo wypełnionych dokumentów.</w:t>
      </w:r>
    </w:p>
    <w:p w:rsidR="003F4152" w:rsidRPr="0074007A" w:rsidRDefault="005B5913" w:rsidP="0074007A">
      <w:pPr>
        <w:numPr>
          <w:ilvl w:val="0"/>
          <w:numId w:val="11"/>
        </w:numPr>
        <w:tabs>
          <w:tab w:val="num" w:pos="284"/>
        </w:tabs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W razie niedostarczenia faktury</w:t>
      </w:r>
      <w:r w:rsidR="003F4152" w:rsidRPr="0074007A">
        <w:rPr>
          <w:rFonts w:ascii="Verdana" w:hAnsi="Verdana"/>
          <w:sz w:val="20"/>
        </w:rPr>
        <w:t xml:space="preserve"> za dany okres rozliczeniowy w terminie, Szpital wzywa Przyjmującego zamówienie pisemnie do złożenia </w:t>
      </w:r>
      <w:r w:rsidRPr="0074007A">
        <w:rPr>
          <w:rFonts w:ascii="Verdana" w:hAnsi="Verdana"/>
          <w:sz w:val="20"/>
        </w:rPr>
        <w:t>faktury</w:t>
      </w:r>
      <w:r w:rsidR="003F4152" w:rsidRPr="0074007A">
        <w:rPr>
          <w:rFonts w:ascii="Verdana" w:hAnsi="Verdana"/>
          <w:sz w:val="20"/>
        </w:rPr>
        <w:t xml:space="preserve"> i zawiadamia o tym Dyrektora Szpitala.</w:t>
      </w:r>
    </w:p>
    <w:p w:rsidR="003F4152" w:rsidRPr="0074007A" w:rsidRDefault="00050668" w:rsidP="0074007A">
      <w:pPr>
        <w:spacing w:line="276" w:lineRule="auto"/>
        <w:jc w:val="center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§ 15</w:t>
      </w:r>
    </w:p>
    <w:p w:rsidR="003F4152" w:rsidRPr="0074007A" w:rsidRDefault="003F4152" w:rsidP="0074007A">
      <w:pPr>
        <w:spacing w:line="276" w:lineRule="auto"/>
        <w:rPr>
          <w:rFonts w:ascii="Verdana" w:hAnsi="Verdana"/>
          <w:sz w:val="20"/>
        </w:rPr>
      </w:pPr>
    </w:p>
    <w:p w:rsidR="003F4152" w:rsidRPr="0074007A" w:rsidRDefault="003F4152" w:rsidP="0074007A">
      <w:pPr>
        <w:spacing w:line="276" w:lineRule="auto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Przyjmujący Zamówienie oświadcza, że wykonywane na podstawie niniejszej umowy usługi wchodzą w zakres prowadzonej działalności gospodarczej, o której mowa w art. 10 ust. 1 pkt 3 ustawy z dnia 26 lipca 1991 r. o podatku dochodowym od osób fizycznych ,wobec czego będzie samodzielnie dokonywać rozliczenia z Urzędem Skarbowym i Zakładem Ubezpieczeń Społecznych w związku z osiąganiem przychodów, o których mowa w niniejszej umowie.</w:t>
      </w:r>
    </w:p>
    <w:p w:rsidR="003F4152" w:rsidRPr="0074007A" w:rsidRDefault="003F4152" w:rsidP="0074007A">
      <w:pPr>
        <w:spacing w:line="276" w:lineRule="auto"/>
        <w:jc w:val="both"/>
        <w:rPr>
          <w:rFonts w:ascii="Verdana" w:hAnsi="Verdana"/>
          <w:sz w:val="20"/>
        </w:rPr>
      </w:pPr>
    </w:p>
    <w:p w:rsidR="003F4152" w:rsidRPr="0074007A" w:rsidRDefault="003F4152" w:rsidP="0074007A">
      <w:pPr>
        <w:tabs>
          <w:tab w:val="left" w:pos="566"/>
        </w:tabs>
        <w:spacing w:line="276" w:lineRule="auto"/>
        <w:ind w:left="283"/>
        <w:jc w:val="center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OBOWIĄZKI UDZIELAJĄCEGO ZAMÓWIENI</w:t>
      </w:r>
      <w:r w:rsidR="00230BAC" w:rsidRPr="0074007A">
        <w:rPr>
          <w:rFonts w:ascii="Verdana" w:hAnsi="Verdana"/>
          <w:sz w:val="20"/>
        </w:rPr>
        <w:t>A</w:t>
      </w:r>
    </w:p>
    <w:p w:rsidR="003F4152" w:rsidRPr="0074007A" w:rsidRDefault="005B5913" w:rsidP="0074007A">
      <w:pPr>
        <w:spacing w:line="276" w:lineRule="auto"/>
        <w:jc w:val="center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§ 16</w:t>
      </w:r>
    </w:p>
    <w:p w:rsidR="003F4152" w:rsidRPr="0074007A" w:rsidRDefault="003F4152" w:rsidP="0074007A">
      <w:pPr>
        <w:spacing w:line="276" w:lineRule="auto"/>
        <w:jc w:val="center"/>
        <w:rPr>
          <w:rFonts w:ascii="Verdana" w:hAnsi="Verdana"/>
          <w:sz w:val="20"/>
        </w:rPr>
      </w:pPr>
    </w:p>
    <w:p w:rsidR="003F4152" w:rsidRPr="0074007A" w:rsidRDefault="003F4152" w:rsidP="0074007A">
      <w:pPr>
        <w:spacing w:line="276" w:lineRule="auto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Udzielający Zamówieni</w:t>
      </w:r>
      <w:r w:rsidR="00EF116D" w:rsidRPr="0074007A">
        <w:rPr>
          <w:rFonts w:ascii="Verdana" w:hAnsi="Verdana"/>
          <w:sz w:val="20"/>
        </w:rPr>
        <w:t>a</w:t>
      </w:r>
      <w:r w:rsidRPr="0074007A">
        <w:rPr>
          <w:rFonts w:ascii="Verdana" w:hAnsi="Verdana"/>
          <w:sz w:val="20"/>
        </w:rPr>
        <w:t xml:space="preserve"> zobowiązuje się zapewnić Przyjmującemu Zamówienie, w zakresie realizacji niniejszej umowy, w szczególności:</w:t>
      </w:r>
    </w:p>
    <w:p w:rsidR="003F4152" w:rsidRPr="0074007A" w:rsidRDefault="003F4152" w:rsidP="0074007A">
      <w:pPr>
        <w:numPr>
          <w:ilvl w:val="0"/>
          <w:numId w:val="12"/>
        </w:numPr>
        <w:tabs>
          <w:tab w:val="left" w:pos="426"/>
        </w:tabs>
        <w:spacing w:line="276" w:lineRule="auto"/>
        <w:ind w:left="426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 xml:space="preserve">dostęp do posiadanych zasobów (w tym: specjalnych środków transportu sanitarnego, </w:t>
      </w:r>
      <w:r w:rsidR="00725E97" w:rsidRPr="0074007A">
        <w:rPr>
          <w:rFonts w:ascii="Verdana" w:hAnsi="Verdana"/>
          <w:sz w:val="20"/>
        </w:rPr>
        <w:t>dokumentacji</w:t>
      </w:r>
      <w:r w:rsidRPr="0074007A">
        <w:rPr>
          <w:rFonts w:ascii="Verdana" w:hAnsi="Verdana"/>
          <w:sz w:val="20"/>
        </w:rPr>
        <w:t>, sprzętu i aparatury medycznej, wyrobów medycznych</w:t>
      </w:r>
      <w:r w:rsidR="00725E97" w:rsidRPr="0074007A">
        <w:rPr>
          <w:rFonts w:ascii="Verdana" w:hAnsi="Verdana"/>
          <w:sz w:val="20"/>
        </w:rPr>
        <w:t>)</w:t>
      </w:r>
      <w:r w:rsidRPr="0074007A">
        <w:rPr>
          <w:rFonts w:ascii="Verdana" w:hAnsi="Verdana"/>
          <w:sz w:val="20"/>
        </w:rPr>
        <w:t xml:space="preserve"> w zakresie niezbędnym do realizacji</w:t>
      </w:r>
      <w:r w:rsidR="00725E97" w:rsidRPr="0074007A">
        <w:rPr>
          <w:rFonts w:ascii="Verdana" w:hAnsi="Verdana"/>
          <w:sz w:val="20"/>
        </w:rPr>
        <w:t xml:space="preserve"> niniejszej</w:t>
      </w:r>
      <w:r w:rsidRPr="0074007A">
        <w:rPr>
          <w:rFonts w:ascii="Verdana" w:hAnsi="Verdana"/>
          <w:sz w:val="20"/>
        </w:rPr>
        <w:t xml:space="preserve"> umowy,</w:t>
      </w:r>
    </w:p>
    <w:p w:rsidR="003F4152" w:rsidRPr="0074007A" w:rsidRDefault="003F4152" w:rsidP="0074007A">
      <w:pPr>
        <w:numPr>
          <w:ilvl w:val="0"/>
          <w:numId w:val="12"/>
        </w:numPr>
        <w:tabs>
          <w:tab w:val="left" w:pos="426"/>
        </w:tabs>
        <w:spacing w:line="276" w:lineRule="auto"/>
        <w:ind w:left="426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pomoc osób pozostających z Udzielającym Zamówienia w jakimkolwiek stosunku umownym oraz odp</w:t>
      </w:r>
      <w:r w:rsidR="00095180" w:rsidRPr="0074007A">
        <w:rPr>
          <w:rFonts w:ascii="Verdana" w:hAnsi="Verdana"/>
          <w:sz w:val="20"/>
        </w:rPr>
        <w:t>owiednio wykwalifikowanego niższego personelu,</w:t>
      </w:r>
    </w:p>
    <w:p w:rsidR="003F4152" w:rsidRPr="0074007A" w:rsidRDefault="003F4152" w:rsidP="0074007A">
      <w:pPr>
        <w:numPr>
          <w:ilvl w:val="0"/>
          <w:numId w:val="12"/>
        </w:numPr>
        <w:tabs>
          <w:tab w:val="left" w:pos="426"/>
        </w:tabs>
        <w:spacing w:line="276" w:lineRule="auto"/>
        <w:ind w:left="426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korzystanie z pomieszczeń odpowiadających wymaganiom fachowym i sanitarnym, przewidzianym</w:t>
      </w:r>
      <w:r w:rsidR="00095180" w:rsidRPr="0074007A">
        <w:rPr>
          <w:rFonts w:ascii="Verdana" w:hAnsi="Verdana"/>
          <w:sz w:val="20"/>
        </w:rPr>
        <w:t xml:space="preserve"> dla podmiotów leczniczych,</w:t>
      </w:r>
    </w:p>
    <w:p w:rsidR="003F4152" w:rsidRPr="0074007A" w:rsidRDefault="003F4152" w:rsidP="0074007A">
      <w:pPr>
        <w:numPr>
          <w:ilvl w:val="0"/>
          <w:numId w:val="12"/>
        </w:numPr>
        <w:tabs>
          <w:tab w:val="left" w:pos="426"/>
        </w:tabs>
        <w:spacing w:line="276" w:lineRule="auto"/>
        <w:ind w:left="426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korzystanie z pomieszczeń socjalnych podczas i w miejscu wykonywania świadczeń objętych zakresem niniejszej umowy,</w:t>
      </w:r>
    </w:p>
    <w:p w:rsidR="003F4152" w:rsidRPr="0074007A" w:rsidRDefault="003F4152" w:rsidP="0074007A">
      <w:pPr>
        <w:numPr>
          <w:ilvl w:val="0"/>
          <w:numId w:val="12"/>
        </w:numPr>
        <w:tabs>
          <w:tab w:val="left" w:pos="426"/>
        </w:tabs>
        <w:spacing w:line="276" w:lineRule="auto"/>
        <w:ind w:left="426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konserwację oraz naprawę sprzętu i aparatury medycznej.</w:t>
      </w:r>
    </w:p>
    <w:p w:rsidR="00B318A9" w:rsidRPr="0074007A" w:rsidRDefault="00B318A9" w:rsidP="0074007A">
      <w:pPr>
        <w:spacing w:line="276" w:lineRule="auto"/>
        <w:jc w:val="center"/>
        <w:rPr>
          <w:rFonts w:ascii="Verdana" w:hAnsi="Verdana"/>
          <w:sz w:val="20"/>
        </w:rPr>
      </w:pPr>
    </w:p>
    <w:p w:rsidR="003F4152" w:rsidRPr="0074007A" w:rsidRDefault="003F4152" w:rsidP="0074007A">
      <w:pPr>
        <w:spacing w:line="276" w:lineRule="auto"/>
        <w:jc w:val="center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CZAS OBOWIĄZYWANIA UMOWY</w:t>
      </w:r>
    </w:p>
    <w:p w:rsidR="003F4152" w:rsidRPr="0074007A" w:rsidRDefault="005955E1" w:rsidP="0074007A">
      <w:pPr>
        <w:spacing w:line="276" w:lineRule="auto"/>
        <w:jc w:val="center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§ 17</w:t>
      </w:r>
    </w:p>
    <w:p w:rsidR="003F4152" w:rsidRPr="0074007A" w:rsidRDefault="003F4152" w:rsidP="0074007A">
      <w:pPr>
        <w:spacing w:line="276" w:lineRule="auto"/>
        <w:rPr>
          <w:rFonts w:ascii="Verdana" w:hAnsi="Verdana"/>
          <w:sz w:val="20"/>
        </w:rPr>
      </w:pPr>
    </w:p>
    <w:p w:rsidR="003F4152" w:rsidRPr="0074007A" w:rsidRDefault="003F4152" w:rsidP="0074007A">
      <w:pPr>
        <w:numPr>
          <w:ilvl w:val="1"/>
          <w:numId w:val="12"/>
        </w:numPr>
        <w:tabs>
          <w:tab w:val="clear" w:pos="0"/>
          <w:tab w:val="num" w:pos="360"/>
        </w:tabs>
        <w:spacing w:line="276" w:lineRule="auto"/>
        <w:ind w:left="360" w:hanging="360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Umowa została zaw</w:t>
      </w:r>
      <w:r w:rsidR="001B01CE" w:rsidRPr="0074007A">
        <w:rPr>
          <w:rFonts w:ascii="Verdana" w:hAnsi="Verdana"/>
          <w:sz w:val="20"/>
        </w:rPr>
        <w:t>a</w:t>
      </w:r>
      <w:r w:rsidR="00803F50" w:rsidRPr="0074007A">
        <w:rPr>
          <w:rFonts w:ascii="Verdana" w:hAnsi="Verdana"/>
          <w:sz w:val="20"/>
        </w:rPr>
        <w:t>r</w:t>
      </w:r>
      <w:r w:rsidR="00F62531" w:rsidRPr="0074007A">
        <w:rPr>
          <w:rFonts w:ascii="Verdana" w:hAnsi="Verdana"/>
          <w:sz w:val="20"/>
        </w:rPr>
        <w:t xml:space="preserve">ta na okres od dnia </w:t>
      </w:r>
      <w:r w:rsidR="00997A7D" w:rsidRPr="0074007A">
        <w:rPr>
          <w:rFonts w:ascii="Verdana" w:hAnsi="Verdana"/>
          <w:sz w:val="20"/>
        </w:rPr>
        <w:t>………………</w:t>
      </w:r>
      <w:r w:rsidR="00133B01" w:rsidRPr="0074007A">
        <w:rPr>
          <w:rFonts w:ascii="Verdana" w:hAnsi="Verdana"/>
          <w:sz w:val="20"/>
        </w:rPr>
        <w:t xml:space="preserve"> </w:t>
      </w:r>
      <w:r w:rsidRPr="0074007A">
        <w:rPr>
          <w:rFonts w:ascii="Verdana" w:hAnsi="Verdana"/>
          <w:sz w:val="20"/>
        </w:rPr>
        <w:t xml:space="preserve">roku do </w:t>
      </w:r>
      <w:r w:rsidR="00997A7D" w:rsidRPr="0074007A">
        <w:rPr>
          <w:rFonts w:ascii="Verdana" w:hAnsi="Verdana"/>
          <w:sz w:val="20"/>
        </w:rPr>
        <w:t>…………………………</w:t>
      </w:r>
      <w:r w:rsidR="00C242EF" w:rsidRPr="0074007A">
        <w:rPr>
          <w:rFonts w:ascii="Verdana" w:hAnsi="Verdana"/>
          <w:sz w:val="20"/>
        </w:rPr>
        <w:t xml:space="preserve"> roku</w:t>
      </w:r>
      <w:r w:rsidR="00416888" w:rsidRPr="0074007A">
        <w:rPr>
          <w:rFonts w:ascii="Verdana" w:hAnsi="Verdana"/>
          <w:sz w:val="20"/>
        </w:rPr>
        <w:t>, z zastrzeżeniem zapisów ustępu 2</w:t>
      </w:r>
      <w:r w:rsidR="00C242EF" w:rsidRPr="0074007A">
        <w:rPr>
          <w:rFonts w:ascii="Verdana" w:hAnsi="Verdana"/>
          <w:sz w:val="20"/>
        </w:rPr>
        <w:t>.</w:t>
      </w:r>
    </w:p>
    <w:p w:rsidR="00663F6E" w:rsidRPr="0074007A" w:rsidRDefault="00663F6E" w:rsidP="0074007A">
      <w:pPr>
        <w:spacing w:line="276" w:lineRule="auto"/>
        <w:ind w:left="360"/>
        <w:jc w:val="both"/>
        <w:rPr>
          <w:rFonts w:ascii="Verdana" w:hAnsi="Verdana"/>
          <w:sz w:val="20"/>
        </w:rPr>
      </w:pPr>
    </w:p>
    <w:p w:rsidR="003F4152" w:rsidRPr="0074007A" w:rsidRDefault="003F4152" w:rsidP="0074007A">
      <w:pPr>
        <w:spacing w:line="276" w:lineRule="auto"/>
        <w:jc w:val="center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ZMIANY WARUNKÓW UMOWY</w:t>
      </w:r>
    </w:p>
    <w:p w:rsidR="003F4152" w:rsidRPr="0074007A" w:rsidRDefault="005955E1" w:rsidP="0074007A">
      <w:pPr>
        <w:spacing w:line="276" w:lineRule="auto"/>
        <w:jc w:val="center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§ 18</w:t>
      </w:r>
    </w:p>
    <w:p w:rsidR="003F4152" w:rsidRPr="0074007A" w:rsidRDefault="003F4152" w:rsidP="0074007A">
      <w:pPr>
        <w:spacing w:line="276" w:lineRule="auto"/>
        <w:rPr>
          <w:rFonts w:ascii="Verdana" w:hAnsi="Verdana"/>
          <w:sz w:val="20"/>
        </w:rPr>
      </w:pPr>
    </w:p>
    <w:p w:rsidR="003F4152" w:rsidRPr="0074007A" w:rsidRDefault="003F4152" w:rsidP="0074007A">
      <w:pPr>
        <w:numPr>
          <w:ilvl w:val="0"/>
          <w:numId w:val="13"/>
        </w:numPr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 xml:space="preserve">Strony uznają, że jeżeli z powodu nadzwyczajnej zmiany stosunków, za które żadna ze stron niniejszej umowy nie ponosi winy, realizacja umowy byłaby połączona z nadmiernymi </w:t>
      </w:r>
      <w:r w:rsidRPr="0074007A">
        <w:rPr>
          <w:rFonts w:ascii="Verdana" w:hAnsi="Verdana"/>
          <w:sz w:val="20"/>
        </w:rPr>
        <w:lastRenderedPageBreak/>
        <w:t>trudnościami albo groziłaby jednej ze stron rażącą stratą, czego strony nie przewidziały przy zawieraniu umowy, to w takim wypadku, strony mogą, po podjęciu wzajemnych negocjacji, ustalić inny sposób wykonywania wzajemnych zobowiązań lub postanowić o rozwiązaniu umowy. Dotyczy to w szczególności:</w:t>
      </w:r>
    </w:p>
    <w:p w:rsidR="003F4152" w:rsidRPr="0074007A" w:rsidRDefault="003F4152" w:rsidP="0074007A">
      <w:pPr>
        <w:numPr>
          <w:ilvl w:val="1"/>
          <w:numId w:val="11"/>
        </w:numPr>
        <w:tabs>
          <w:tab w:val="clear" w:pos="0"/>
          <w:tab w:val="num" w:pos="567"/>
        </w:tabs>
        <w:spacing w:line="276" w:lineRule="auto"/>
        <w:ind w:left="567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sytuacji, w których wynagrodzenie otrzymywane od świadczeniobiorcy za świadczenia, które stanowią przedmiot niniejszej umowy w relacji do wynagrodzenia Przyjmującego Zamówienie powodują, że realizacja umowy staje się nadmiernie uciążliwa dla Udzielającego Zamówieni</w:t>
      </w:r>
      <w:r w:rsidR="00242431" w:rsidRPr="0074007A">
        <w:rPr>
          <w:rFonts w:ascii="Verdana" w:hAnsi="Verdana"/>
          <w:sz w:val="20"/>
        </w:rPr>
        <w:t>a</w:t>
      </w:r>
      <w:r w:rsidRPr="0074007A">
        <w:rPr>
          <w:rFonts w:ascii="Verdana" w:hAnsi="Verdana"/>
          <w:sz w:val="20"/>
        </w:rPr>
        <w:t xml:space="preserve">, </w:t>
      </w:r>
    </w:p>
    <w:p w:rsidR="003F4152" w:rsidRPr="0074007A" w:rsidRDefault="003F4152" w:rsidP="0074007A">
      <w:pPr>
        <w:numPr>
          <w:ilvl w:val="1"/>
          <w:numId w:val="11"/>
        </w:numPr>
        <w:tabs>
          <w:tab w:val="clear" w:pos="0"/>
          <w:tab w:val="num" w:pos="567"/>
        </w:tabs>
        <w:spacing w:line="276" w:lineRule="auto"/>
        <w:ind w:left="567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zmian w obowiązującym prawie wpływających niekorzystnie na określone w umowie obowiązki stron</w:t>
      </w:r>
      <w:r w:rsidR="00735A2F" w:rsidRPr="0074007A">
        <w:rPr>
          <w:rFonts w:ascii="Verdana" w:hAnsi="Verdana"/>
          <w:sz w:val="20"/>
        </w:rPr>
        <w:t>.</w:t>
      </w:r>
    </w:p>
    <w:p w:rsidR="003F4152" w:rsidRPr="0074007A" w:rsidRDefault="003F4152" w:rsidP="0074007A">
      <w:pPr>
        <w:numPr>
          <w:ilvl w:val="0"/>
          <w:numId w:val="14"/>
        </w:numPr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Każda zmiana warunków umowy wymaga zachowania formy pisemnej pod rygorem nieważności.</w:t>
      </w:r>
    </w:p>
    <w:p w:rsidR="003F4152" w:rsidRPr="0074007A" w:rsidRDefault="003F4152" w:rsidP="0074007A">
      <w:pPr>
        <w:numPr>
          <w:ilvl w:val="0"/>
          <w:numId w:val="14"/>
        </w:numPr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W przypadku, gdy którakolwiek ze stron chciałaby dokonać zmiany treści umowy, zobowiązana jest złożyć wniosek na piśmie</w:t>
      </w:r>
      <w:r w:rsidR="00416888" w:rsidRPr="0074007A">
        <w:rPr>
          <w:rFonts w:ascii="Verdana" w:hAnsi="Verdana"/>
          <w:sz w:val="20"/>
        </w:rPr>
        <w:t>, dopuszcza się przesłanie wniosku drogą mailową</w:t>
      </w:r>
      <w:r w:rsidRPr="0074007A">
        <w:rPr>
          <w:rFonts w:ascii="Verdana" w:hAnsi="Verdana"/>
          <w:sz w:val="20"/>
        </w:rPr>
        <w:t xml:space="preserve">. </w:t>
      </w:r>
      <w:r w:rsidR="00F141E6" w:rsidRPr="0074007A">
        <w:rPr>
          <w:rFonts w:ascii="Verdana" w:hAnsi="Verdana"/>
          <w:sz w:val="20"/>
        </w:rPr>
        <w:t xml:space="preserve"> </w:t>
      </w:r>
      <w:r w:rsidRPr="0074007A">
        <w:rPr>
          <w:rFonts w:ascii="Verdana" w:hAnsi="Verdana"/>
          <w:sz w:val="20"/>
        </w:rPr>
        <w:t>Wniosek powinien zawierać treść oraz uzasadnienie proponowanego zapisu, a także określać skutki finansowe wynikające z uwzględnienia wniosku.</w:t>
      </w:r>
    </w:p>
    <w:p w:rsidR="003F4152" w:rsidRPr="0074007A" w:rsidRDefault="003F4152" w:rsidP="0074007A">
      <w:pPr>
        <w:numPr>
          <w:ilvl w:val="0"/>
          <w:numId w:val="14"/>
        </w:numPr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Wniosek zawierający propozycję zmian warunków umowy powinien zostać przedłożony drugiej stronie, co najmniej 30 dni przed proponowanym terminem zmiany umowy, a negocjacje powinny zostać podjęte najpóźniej w terminie 30 dni od daty wpłynięcia wniosku lub daty, w</w:t>
      </w:r>
      <w:r w:rsidR="00C22C6E" w:rsidRPr="0074007A">
        <w:rPr>
          <w:rFonts w:ascii="Verdana" w:hAnsi="Verdana"/>
          <w:sz w:val="20"/>
        </w:rPr>
        <w:t> </w:t>
      </w:r>
      <w:r w:rsidRPr="0074007A">
        <w:rPr>
          <w:rFonts w:ascii="Verdana" w:hAnsi="Verdana"/>
          <w:sz w:val="20"/>
        </w:rPr>
        <w:t xml:space="preserve">której strona powinna zapoznać się z jego treścią. </w:t>
      </w:r>
    </w:p>
    <w:p w:rsidR="003F4152" w:rsidRPr="0074007A" w:rsidRDefault="003F4152" w:rsidP="0074007A">
      <w:pPr>
        <w:numPr>
          <w:ilvl w:val="0"/>
          <w:numId w:val="14"/>
        </w:numPr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Negocjacje powinny zakończyć się podpisaniem porozumienia lub aneksu do niniejszej umowy w terminie do 60 dni od daty podjęcia negocjacji.</w:t>
      </w:r>
    </w:p>
    <w:p w:rsidR="003F4152" w:rsidRPr="0074007A" w:rsidRDefault="003F4152" w:rsidP="0074007A">
      <w:pPr>
        <w:numPr>
          <w:ilvl w:val="0"/>
          <w:numId w:val="14"/>
        </w:numPr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 xml:space="preserve">Niepodjęcie negocjacji w terminie, o którym mowa w ust. 4 uprawnia stronę składającą wniosek do rozwiązania umowy ze skutkiem na koniec miesiąca przypadającego po dniu upływu terminu podjęcia negocjacji. </w:t>
      </w:r>
    </w:p>
    <w:p w:rsidR="003F4152" w:rsidRPr="0074007A" w:rsidRDefault="003F4152" w:rsidP="0074007A">
      <w:pPr>
        <w:tabs>
          <w:tab w:val="left" w:pos="0"/>
        </w:tabs>
        <w:spacing w:line="276" w:lineRule="auto"/>
        <w:jc w:val="both"/>
        <w:rPr>
          <w:rFonts w:ascii="Verdana" w:hAnsi="Verdana"/>
          <w:sz w:val="20"/>
        </w:rPr>
      </w:pPr>
    </w:p>
    <w:p w:rsidR="003F4152" w:rsidRPr="0074007A" w:rsidRDefault="003F4152" w:rsidP="0074007A">
      <w:pPr>
        <w:spacing w:line="276" w:lineRule="auto"/>
        <w:jc w:val="center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POUFNOŚĆ</w:t>
      </w:r>
    </w:p>
    <w:p w:rsidR="003F4152" w:rsidRPr="0074007A" w:rsidRDefault="005955E1" w:rsidP="0074007A">
      <w:pPr>
        <w:spacing w:line="276" w:lineRule="auto"/>
        <w:jc w:val="center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 xml:space="preserve">§ </w:t>
      </w:r>
      <w:r w:rsidR="000E3A8A" w:rsidRPr="0074007A">
        <w:rPr>
          <w:rFonts w:ascii="Verdana" w:hAnsi="Verdana"/>
          <w:sz w:val="20"/>
        </w:rPr>
        <w:t>1</w:t>
      </w:r>
      <w:r w:rsidRPr="0074007A">
        <w:rPr>
          <w:rFonts w:ascii="Verdana" w:hAnsi="Verdana"/>
          <w:sz w:val="20"/>
        </w:rPr>
        <w:t>9</w:t>
      </w:r>
    </w:p>
    <w:p w:rsidR="0091721B" w:rsidRPr="0074007A" w:rsidRDefault="0091721B" w:rsidP="0074007A">
      <w:pPr>
        <w:spacing w:line="276" w:lineRule="auto"/>
        <w:jc w:val="center"/>
        <w:rPr>
          <w:rFonts w:ascii="Verdana" w:hAnsi="Verdana"/>
          <w:sz w:val="20"/>
        </w:rPr>
      </w:pPr>
    </w:p>
    <w:p w:rsidR="0043367D" w:rsidRPr="0074007A" w:rsidRDefault="0043367D" w:rsidP="0074007A">
      <w:pPr>
        <w:numPr>
          <w:ilvl w:val="0"/>
          <w:numId w:val="2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Żadna ze stron nie może ujawnić treści niniejszej umowy osobom trzecim bez zgody drugiej strony, z wyłączeniem sytuacji, gdy obowiązek ten wynika z przepisów prawa powszechnie obowiązującego, albo z prawomocnego orzeczenia sądu</w:t>
      </w:r>
      <w:r w:rsidR="00735A2F" w:rsidRPr="0074007A">
        <w:rPr>
          <w:rFonts w:ascii="Verdana" w:hAnsi="Verdana"/>
          <w:sz w:val="20"/>
        </w:rPr>
        <w:t>,</w:t>
      </w:r>
      <w:r w:rsidRPr="0074007A">
        <w:rPr>
          <w:rFonts w:ascii="Verdana" w:hAnsi="Verdana"/>
          <w:sz w:val="20"/>
        </w:rPr>
        <w:t xml:space="preserve"> lub organu administracji, a także w</w:t>
      </w:r>
      <w:r w:rsidR="00C22C6E" w:rsidRPr="0074007A">
        <w:rPr>
          <w:rFonts w:ascii="Verdana" w:hAnsi="Verdana"/>
          <w:sz w:val="20"/>
        </w:rPr>
        <w:t> </w:t>
      </w:r>
      <w:r w:rsidRPr="0074007A">
        <w:rPr>
          <w:rFonts w:ascii="Verdana" w:hAnsi="Verdana"/>
          <w:sz w:val="20"/>
        </w:rPr>
        <w:t>związku z korzystaniem przez stronę z pomocy prawnej.</w:t>
      </w:r>
    </w:p>
    <w:p w:rsidR="0043367D" w:rsidRPr="0074007A" w:rsidRDefault="0043367D" w:rsidP="0074007A">
      <w:pPr>
        <w:numPr>
          <w:ilvl w:val="0"/>
          <w:numId w:val="2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 xml:space="preserve">Przyjmujący </w:t>
      </w:r>
      <w:r w:rsidR="00230BAC" w:rsidRPr="0074007A">
        <w:rPr>
          <w:rFonts w:ascii="Verdana" w:hAnsi="Verdana"/>
          <w:sz w:val="20"/>
        </w:rPr>
        <w:t>Z</w:t>
      </w:r>
      <w:r w:rsidRPr="0074007A">
        <w:rPr>
          <w:rFonts w:ascii="Verdana" w:hAnsi="Verdana"/>
          <w:sz w:val="20"/>
        </w:rPr>
        <w:t xml:space="preserve">amówienie zobowiązuje się do zachowania w tajemnicy informacji organizacyjnych oraz wszelkich innych ustaleń dotyczących Udzielającego </w:t>
      </w:r>
      <w:r w:rsidR="00230BAC" w:rsidRPr="0074007A">
        <w:rPr>
          <w:rFonts w:ascii="Verdana" w:hAnsi="Verdana"/>
          <w:sz w:val="20"/>
        </w:rPr>
        <w:t>Z</w:t>
      </w:r>
      <w:r w:rsidRPr="0074007A">
        <w:rPr>
          <w:rFonts w:ascii="Verdana" w:hAnsi="Verdana"/>
          <w:sz w:val="20"/>
        </w:rPr>
        <w:t>amówienia niepodanych do wiadomości publicznej.</w:t>
      </w:r>
    </w:p>
    <w:p w:rsidR="0043367D" w:rsidRPr="0074007A" w:rsidRDefault="0043367D" w:rsidP="0074007A">
      <w:pPr>
        <w:numPr>
          <w:ilvl w:val="0"/>
          <w:numId w:val="2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 xml:space="preserve">Przyjmujący </w:t>
      </w:r>
      <w:r w:rsidR="00230BAC" w:rsidRPr="0074007A">
        <w:rPr>
          <w:rFonts w:ascii="Verdana" w:hAnsi="Verdana"/>
          <w:sz w:val="20"/>
        </w:rPr>
        <w:t>Z</w:t>
      </w:r>
      <w:r w:rsidRPr="0074007A">
        <w:rPr>
          <w:rFonts w:ascii="Verdana" w:hAnsi="Verdana"/>
          <w:sz w:val="20"/>
        </w:rPr>
        <w:t>amówienie zobowiązuje się ponadto do:</w:t>
      </w:r>
    </w:p>
    <w:p w:rsidR="0043367D" w:rsidRPr="0074007A" w:rsidRDefault="0043367D" w:rsidP="0074007A">
      <w:pPr>
        <w:numPr>
          <w:ilvl w:val="1"/>
          <w:numId w:val="23"/>
        </w:numPr>
        <w:suppressAutoHyphens w:val="0"/>
        <w:spacing w:line="276" w:lineRule="auto"/>
        <w:ind w:left="426" w:firstLine="0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uczestniczenia w zaznajomieniu przez Inspektora Ochrony Danych WCPiT z przepisami o</w:t>
      </w:r>
      <w:r w:rsidR="00C22C6E" w:rsidRPr="0074007A">
        <w:rPr>
          <w:rFonts w:ascii="Verdana" w:hAnsi="Verdana"/>
          <w:sz w:val="20"/>
        </w:rPr>
        <w:t> </w:t>
      </w:r>
      <w:r w:rsidRPr="0074007A">
        <w:rPr>
          <w:rFonts w:ascii="Verdana" w:hAnsi="Verdana"/>
          <w:sz w:val="20"/>
        </w:rPr>
        <w:t>ochronie danych osobowych oraz z zasadami środowiska informatycznego WCPiT</w:t>
      </w:r>
      <w:r w:rsidR="000F52A7" w:rsidRPr="0074007A">
        <w:rPr>
          <w:rFonts w:ascii="Verdana" w:hAnsi="Verdana"/>
          <w:sz w:val="20"/>
        </w:rPr>
        <w:t>,</w:t>
      </w:r>
    </w:p>
    <w:p w:rsidR="0043367D" w:rsidRPr="0074007A" w:rsidRDefault="0043367D" w:rsidP="0074007A">
      <w:pPr>
        <w:numPr>
          <w:ilvl w:val="1"/>
          <w:numId w:val="23"/>
        </w:numPr>
        <w:suppressAutoHyphens w:val="0"/>
        <w:spacing w:line="276" w:lineRule="auto"/>
        <w:ind w:left="426" w:firstLine="0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zachowania w tajemnicy wszelkich informacji i danych pozyskanych w związku z realizacją umowy, a w szczególności danych osobowych, w tym dotyczących pacjenta</w:t>
      </w:r>
      <w:r w:rsidR="000F52A7" w:rsidRPr="0074007A">
        <w:rPr>
          <w:rFonts w:ascii="Verdana" w:hAnsi="Verdana"/>
          <w:sz w:val="20"/>
        </w:rPr>
        <w:t>,</w:t>
      </w:r>
    </w:p>
    <w:p w:rsidR="0043367D" w:rsidRPr="0074007A" w:rsidRDefault="0043367D" w:rsidP="0074007A">
      <w:pPr>
        <w:numPr>
          <w:ilvl w:val="1"/>
          <w:numId w:val="23"/>
        </w:numPr>
        <w:suppressAutoHyphens w:val="0"/>
        <w:spacing w:line="276" w:lineRule="auto"/>
        <w:ind w:left="426" w:firstLine="0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przestrzegania przepisów określających prawa i obowiązki pacjenta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="000F52A7" w:rsidRPr="0074007A">
        <w:rPr>
          <w:rFonts w:ascii="Verdana" w:hAnsi="Verdana"/>
          <w:sz w:val="20"/>
        </w:rPr>
        <w:t>,</w:t>
      </w:r>
    </w:p>
    <w:p w:rsidR="0043367D" w:rsidRPr="0074007A" w:rsidRDefault="0043367D" w:rsidP="0074007A">
      <w:pPr>
        <w:numPr>
          <w:ilvl w:val="1"/>
          <w:numId w:val="23"/>
        </w:numPr>
        <w:suppressAutoHyphens w:val="0"/>
        <w:spacing w:line="276" w:lineRule="auto"/>
        <w:ind w:left="426" w:firstLine="0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przestrzegania ustanowionych w WCPiT zasad zapewnienia bezpieczeństwa danych i</w:t>
      </w:r>
      <w:r w:rsidR="00C22C6E" w:rsidRPr="0074007A">
        <w:rPr>
          <w:rFonts w:ascii="Verdana" w:hAnsi="Verdana"/>
          <w:sz w:val="20"/>
        </w:rPr>
        <w:t> </w:t>
      </w:r>
      <w:r w:rsidRPr="0074007A">
        <w:rPr>
          <w:rFonts w:ascii="Verdana" w:hAnsi="Verdana"/>
          <w:sz w:val="20"/>
        </w:rPr>
        <w:t>środowiska informatycznego WCPiT</w:t>
      </w:r>
      <w:r w:rsidR="000F52A7" w:rsidRPr="0074007A">
        <w:rPr>
          <w:rFonts w:ascii="Verdana" w:hAnsi="Verdana"/>
          <w:sz w:val="20"/>
        </w:rPr>
        <w:t>,</w:t>
      </w:r>
    </w:p>
    <w:p w:rsidR="0043367D" w:rsidRPr="0074007A" w:rsidRDefault="0043367D" w:rsidP="0074007A">
      <w:pPr>
        <w:numPr>
          <w:ilvl w:val="1"/>
          <w:numId w:val="23"/>
        </w:numPr>
        <w:suppressAutoHyphens w:val="0"/>
        <w:spacing w:line="276" w:lineRule="auto"/>
        <w:ind w:left="426" w:firstLine="0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 xml:space="preserve">przestrzegania standardów udzielania świadczeń zdrowotnych ustalonych przez Udzielającego </w:t>
      </w:r>
      <w:r w:rsidR="00230BAC" w:rsidRPr="0074007A">
        <w:rPr>
          <w:rFonts w:ascii="Verdana" w:hAnsi="Verdana"/>
          <w:sz w:val="20"/>
        </w:rPr>
        <w:t>Z</w:t>
      </w:r>
      <w:r w:rsidRPr="0074007A">
        <w:rPr>
          <w:rFonts w:ascii="Verdana" w:hAnsi="Verdana"/>
          <w:sz w:val="20"/>
        </w:rPr>
        <w:t>amówieni</w:t>
      </w:r>
      <w:r w:rsidR="00230BAC" w:rsidRPr="0074007A">
        <w:rPr>
          <w:rFonts w:ascii="Verdana" w:hAnsi="Verdana"/>
          <w:sz w:val="20"/>
        </w:rPr>
        <w:t>a</w:t>
      </w:r>
      <w:r w:rsidRPr="0074007A">
        <w:rPr>
          <w:rFonts w:ascii="Verdana" w:hAnsi="Verdana"/>
          <w:sz w:val="20"/>
        </w:rPr>
        <w:t xml:space="preserve"> i procedur NFZ.</w:t>
      </w:r>
    </w:p>
    <w:p w:rsidR="0043367D" w:rsidRPr="0074007A" w:rsidRDefault="0043367D" w:rsidP="0074007A">
      <w:pPr>
        <w:numPr>
          <w:ilvl w:val="0"/>
          <w:numId w:val="2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lastRenderedPageBreak/>
        <w:t xml:space="preserve">Przyjmujący </w:t>
      </w:r>
      <w:r w:rsidR="000E3A8A" w:rsidRPr="0074007A">
        <w:rPr>
          <w:rFonts w:ascii="Verdana" w:hAnsi="Verdana"/>
          <w:sz w:val="20"/>
        </w:rPr>
        <w:t>Z</w:t>
      </w:r>
      <w:r w:rsidRPr="0074007A">
        <w:rPr>
          <w:rFonts w:ascii="Verdana" w:hAnsi="Verdana"/>
          <w:sz w:val="20"/>
        </w:rPr>
        <w:t>amówienie przyjmuje do wiadomości, że zostaje upoważniony do przetwarzania danych osobowych w zakresie niezbędnym do realizacji umowy i wpisany do ewidencji osób upoważnionych do przetwarzania danych osobowych WCPiT.</w:t>
      </w:r>
    </w:p>
    <w:p w:rsidR="0043367D" w:rsidRPr="0074007A" w:rsidRDefault="0043367D" w:rsidP="0074007A">
      <w:pPr>
        <w:numPr>
          <w:ilvl w:val="0"/>
          <w:numId w:val="2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Obowiązek zachowania tajemnicy nie pozostaje w sprzeczności z przepisami ustawy z dnia 27 sierpnia 2004 r. o świadczeniach opieki zdrowotnej finansowanych ze środków publicznych.</w:t>
      </w:r>
    </w:p>
    <w:p w:rsidR="00230BAC" w:rsidRPr="0074007A" w:rsidRDefault="00230BAC" w:rsidP="0074007A">
      <w:pPr>
        <w:pStyle w:val="Akapitzlist"/>
        <w:numPr>
          <w:ilvl w:val="0"/>
          <w:numId w:val="22"/>
        </w:numPr>
        <w:spacing w:line="276" w:lineRule="auto"/>
        <w:ind w:left="426" w:hanging="426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 xml:space="preserve">Przestrzeganie poufności informacji, o których mowa w niniejszym paragrafie obowiązuje także po rozwiązaniu umowy. </w:t>
      </w:r>
    </w:p>
    <w:p w:rsidR="00230BAC" w:rsidRPr="0074007A" w:rsidRDefault="00230BAC" w:rsidP="0074007A">
      <w:pPr>
        <w:pStyle w:val="Akapitzlist"/>
        <w:numPr>
          <w:ilvl w:val="0"/>
          <w:numId w:val="22"/>
        </w:numPr>
        <w:spacing w:line="276" w:lineRule="auto"/>
        <w:ind w:left="426" w:hanging="426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Naruszenie któregokolwiek z obowiązków, o których mowa w niniejszym paragrafie powoduje odpowiedzialność Przyjmującego Zamówienie za szkodę wyrządzoną Udzielającemu Zamówienia (na zasadach ogólnych wynikających z przepisów) oraz stanowi podstawę do rozwiązania niniejszej umowy przez Udzielającego Zamówienia bez zachowania okresu wypowiedzenia.</w:t>
      </w:r>
    </w:p>
    <w:p w:rsidR="003F4152" w:rsidRPr="0074007A" w:rsidRDefault="003F4152" w:rsidP="0074007A">
      <w:pPr>
        <w:spacing w:line="276" w:lineRule="auto"/>
        <w:jc w:val="center"/>
        <w:rPr>
          <w:rFonts w:ascii="Verdana" w:hAnsi="Verdana"/>
          <w:sz w:val="20"/>
        </w:rPr>
      </w:pPr>
    </w:p>
    <w:p w:rsidR="003F4152" w:rsidRPr="0074007A" w:rsidRDefault="003F4152" w:rsidP="0074007A">
      <w:pPr>
        <w:spacing w:line="276" w:lineRule="auto"/>
        <w:jc w:val="center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KONTROLA</w:t>
      </w:r>
    </w:p>
    <w:p w:rsidR="003F4152" w:rsidRPr="0074007A" w:rsidRDefault="005955E1" w:rsidP="0074007A">
      <w:pPr>
        <w:spacing w:line="276" w:lineRule="auto"/>
        <w:jc w:val="center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§ 20</w:t>
      </w:r>
    </w:p>
    <w:p w:rsidR="003F4152" w:rsidRPr="0074007A" w:rsidRDefault="003F4152" w:rsidP="0074007A">
      <w:pPr>
        <w:spacing w:line="276" w:lineRule="auto"/>
        <w:rPr>
          <w:rFonts w:ascii="Verdana" w:hAnsi="Verdana"/>
          <w:sz w:val="20"/>
        </w:rPr>
      </w:pPr>
    </w:p>
    <w:p w:rsidR="003F4152" w:rsidRPr="0074007A" w:rsidRDefault="003F4152" w:rsidP="0074007A">
      <w:pPr>
        <w:numPr>
          <w:ilvl w:val="3"/>
          <w:numId w:val="9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Przyjmujący Zamówienie zobowiązuje się poddać kontroli lub audytowi ze strony Udzielającego Zamówieni</w:t>
      </w:r>
      <w:r w:rsidR="00922062" w:rsidRPr="0074007A">
        <w:rPr>
          <w:rFonts w:ascii="Verdana" w:hAnsi="Verdana"/>
          <w:sz w:val="20"/>
        </w:rPr>
        <w:t>a</w:t>
      </w:r>
      <w:r w:rsidRPr="0074007A">
        <w:rPr>
          <w:rFonts w:ascii="Verdana" w:hAnsi="Verdana"/>
          <w:sz w:val="20"/>
        </w:rPr>
        <w:t xml:space="preserve"> lub upoważniony</w:t>
      </w:r>
      <w:r w:rsidR="001D39DE" w:rsidRPr="0074007A">
        <w:rPr>
          <w:rFonts w:ascii="Verdana" w:hAnsi="Verdana"/>
          <w:sz w:val="20"/>
        </w:rPr>
        <w:t xml:space="preserve">ch przez niego osób, </w:t>
      </w:r>
      <w:r w:rsidR="00B60374" w:rsidRPr="0074007A">
        <w:rPr>
          <w:rFonts w:ascii="Verdana" w:hAnsi="Verdana"/>
          <w:sz w:val="20"/>
        </w:rPr>
        <w:t>Ordynator</w:t>
      </w:r>
      <w:r w:rsidR="001D39DE" w:rsidRPr="0074007A">
        <w:rPr>
          <w:rFonts w:ascii="Verdana" w:hAnsi="Verdana"/>
          <w:sz w:val="20"/>
        </w:rPr>
        <w:t>a</w:t>
      </w:r>
      <w:r w:rsidRPr="0074007A">
        <w:rPr>
          <w:rFonts w:ascii="Verdana" w:hAnsi="Verdana"/>
          <w:sz w:val="20"/>
        </w:rPr>
        <w:t>, jak również podmiotu kontrolującego Udzielającego Zamówieni</w:t>
      </w:r>
      <w:r w:rsidR="00922062" w:rsidRPr="0074007A">
        <w:rPr>
          <w:rFonts w:ascii="Verdana" w:hAnsi="Verdana"/>
          <w:sz w:val="20"/>
        </w:rPr>
        <w:t>a</w:t>
      </w:r>
      <w:r w:rsidRPr="0074007A">
        <w:rPr>
          <w:rFonts w:ascii="Verdana" w:hAnsi="Verdana"/>
          <w:sz w:val="20"/>
        </w:rPr>
        <w:t>, w szczególności w zakresie:</w:t>
      </w:r>
    </w:p>
    <w:p w:rsidR="003F4152" w:rsidRPr="0074007A" w:rsidRDefault="003F4152" w:rsidP="0074007A">
      <w:pPr>
        <w:numPr>
          <w:ilvl w:val="0"/>
          <w:numId w:val="15"/>
        </w:numPr>
        <w:tabs>
          <w:tab w:val="left" w:pos="567"/>
        </w:tabs>
        <w:spacing w:line="276" w:lineRule="auto"/>
        <w:ind w:left="567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sposobu i zakresu udzielanych świadczeń,</w:t>
      </w:r>
    </w:p>
    <w:p w:rsidR="003F4152" w:rsidRPr="0074007A" w:rsidRDefault="003F4152" w:rsidP="0074007A">
      <w:pPr>
        <w:numPr>
          <w:ilvl w:val="0"/>
          <w:numId w:val="15"/>
        </w:numPr>
        <w:tabs>
          <w:tab w:val="left" w:pos="567"/>
        </w:tabs>
        <w:spacing w:line="276" w:lineRule="auto"/>
        <w:ind w:left="567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ilości udzielonych świadczeń,</w:t>
      </w:r>
    </w:p>
    <w:p w:rsidR="003F4152" w:rsidRPr="0074007A" w:rsidRDefault="003F4152" w:rsidP="0074007A">
      <w:pPr>
        <w:numPr>
          <w:ilvl w:val="0"/>
          <w:numId w:val="15"/>
        </w:numPr>
        <w:tabs>
          <w:tab w:val="left" w:pos="567"/>
        </w:tabs>
        <w:spacing w:line="276" w:lineRule="auto"/>
        <w:ind w:left="567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dostępności udzielonych świadczeń,</w:t>
      </w:r>
    </w:p>
    <w:p w:rsidR="003F4152" w:rsidRPr="0074007A" w:rsidRDefault="003F4152" w:rsidP="0074007A">
      <w:pPr>
        <w:numPr>
          <w:ilvl w:val="0"/>
          <w:numId w:val="15"/>
        </w:numPr>
        <w:tabs>
          <w:tab w:val="left" w:pos="567"/>
        </w:tabs>
        <w:spacing w:line="276" w:lineRule="auto"/>
        <w:ind w:left="567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prawidłowości wykorzystywania powierzonych środków,</w:t>
      </w:r>
    </w:p>
    <w:p w:rsidR="003F4152" w:rsidRPr="0074007A" w:rsidRDefault="003F4152" w:rsidP="0074007A">
      <w:pPr>
        <w:numPr>
          <w:ilvl w:val="0"/>
          <w:numId w:val="15"/>
        </w:numPr>
        <w:tabs>
          <w:tab w:val="left" w:pos="567"/>
        </w:tabs>
        <w:spacing w:line="276" w:lineRule="auto"/>
        <w:ind w:left="567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sposobu prowadzenia dokumentacji medycznej i statystycznej.</w:t>
      </w:r>
    </w:p>
    <w:p w:rsidR="000E3A8A" w:rsidRPr="0074007A" w:rsidRDefault="000E3A8A" w:rsidP="0074007A">
      <w:pPr>
        <w:numPr>
          <w:ilvl w:val="3"/>
          <w:numId w:val="9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 w:cs="Arial"/>
          <w:sz w:val="20"/>
        </w:rPr>
        <w:t>Niezależnie od obowiązku, o którym mowa w § 20 ust.1, Przyjmujący Zamówienie przyjmuje na siebie obowiązek poddawania się kontroli Narodowego Funduszu Zdrowia zgodnie z</w:t>
      </w:r>
      <w:r w:rsidR="00C22C6E" w:rsidRPr="0074007A">
        <w:rPr>
          <w:rFonts w:ascii="Verdana" w:hAnsi="Verdana" w:cs="Arial"/>
          <w:sz w:val="20"/>
        </w:rPr>
        <w:t> </w:t>
      </w:r>
      <w:r w:rsidRPr="0074007A">
        <w:rPr>
          <w:rFonts w:ascii="Verdana" w:hAnsi="Verdana" w:cs="Arial"/>
          <w:sz w:val="20"/>
        </w:rPr>
        <w:t xml:space="preserve">przepisami ustawy o świadczeniach opieki zdrowotnej finansowanych ze środków publicznych w zakresie wynikającym z zawartej umowy. </w:t>
      </w:r>
    </w:p>
    <w:p w:rsidR="003F4152" w:rsidRPr="0074007A" w:rsidRDefault="003F4152" w:rsidP="0074007A">
      <w:pPr>
        <w:numPr>
          <w:ilvl w:val="3"/>
          <w:numId w:val="9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Przyjmujący Zamówienie zobowiązuje się wykonać zalecenia pokontrolne.</w:t>
      </w:r>
    </w:p>
    <w:p w:rsidR="003F4152" w:rsidRPr="0074007A" w:rsidRDefault="003F4152" w:rsidP="0074007A">
      <w:pPr>
        <w:numPr>
          <w:ilvl w:val="3"/>
          <w:numId w:val="9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Przyjmujący Zamówienie zobowiązuje się informować Udzielającego Zamówieni</w:t>
      </w:r>
      <w:r w:rsidR="00922062" w:rsidRPr="0074007A">
        <w:rPr>
          <w:rFonts w:ascii="Verdana" w:hAnsi="Verdana"/>
          <w:sz w:val="20"/>
        </w:rPr>
        <w:t>a</w:t>
      </w:r>
      <w:r w:rsidRPr="0074007A">
        <w:rPr>
          <w:rFonts w:ascii="Verdana" w:hAnsi="Verdana"/>
          <w:sz w:val="20"/>
        </w:rPr>
        <w:t xml:space="preserve"> na jego żądanie, o zakresie realizacji umowy.</w:t>
      </w:r>
    </w:p>
    <w:p w:rsidR="003F4152" w:rsidRPr="0074007A" w:rsidRDefault="003F4152" w:rsidP="0074007A">
      <w:pPr>
        <w:numPr>
          <w:ilvl w:val="3"/>
          <w:numId w:val="9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Zasady i warunki kontroli lub audytu pod względem merytorycznym określają odrębne przepisy.</w:t>
      </w:r>
    </w:p>
    <w:p w:rsidR="00B318A9" w:rsidRPr="0074007A" w:rsidRDefault="00B318A9" w:rsidP="0074007A">
      <w:pPr>
        <w:spacing w:line="276" w:lineRule="auto"/>
        <w:jc w:val="center"/>
        <w:rPr>
          <w:rFonts w:ascii="Verdana" w:hAnsi="Verdana"/>
          <w:sz w:val="20"/>
        </w:rPr>
      </w:pPr>
    </w:p>
    <w:p w:rsidR="003F4152" w:rsidRPr="0074007A" w:rsidRDefault="003F4152" w:rsidP="0074007A">
      <w:pPr>
        <w:spacing w:line="276" w:lineRule="auto"/>
        <w:jc w:val="center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ODPOWIEDZIALNOŚĆ ZA SZKODĘ</w:t>
      </w:r>
    </w:p>
    <w:p w:rsidR="003F4152" w:rsidRPr="0074007A" w:rsidRDefault="005955E1" w:rsidP="0074007A">
      <w:pPr>
        <w:spacing w:line="276" w:lineRule="auto"/>
        <w:jc w:val="center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§ 21</w:t>
      </w:r>
    </w:p>
    <w:p w:rsidR="003F4152" w:rsidRPr="0074007A" w:rsidRDefault="003F4152" w:rsidP="0074007A">
      <w:pPr>
        <w:spacing w:line="276" w:lineRule="auto"/>
        <w:rPr>
          <w:rFonts w:ascii="Verdana" w:hAnsi="Verdana"/>
          <w:sz w:val="20"/>
        </w:rPr>
      </w:pPr>
    </w:p>
    <w:p w:rsidR="00F33F6F" w:rsidRPr="0074007A" w:rsidRDefault="003F4152" w:rsidP="0074007A">
      <w:pPr>
        <w:pStyle w:val="Tekstpodstawowy"/>
        <w:numPr>
          <w:ilvl w:val="4"/>
          <w:numId w:val="9"/>
        </w:numPr>
        <w:tabs>
          <w:tab w:val="clear" w:pos="0"/>
          <w:tab w:val="num" w:pos="426"/>
        </w:tabs>
        <w:spacing w:line="276" w:lineRule="auto"/>
        <w:ind w:left="426" w:hanging="426"/>
        <w:rPr>
          <w:rFonts w:ascii="Verdana" w:hAnsi="Verdana" w:cs="Arial"/>
          <w:i/>
          <w:sz w:val="20"/>
          <w:u w:val="single"/>
        </w:rPr>
      </w:pPr>
      <w:r w:rsidRPr="0074007A">
        <w:rPr>
          <w:rFonts w:ascii="Verdana" w:hAnsi="Verdana"/>
          <w:sz w:val="20"/>
        </w:rPr>
        <w:t>Odpowiedzialność za szkodę wyrządzoną przy udzielaniu świadczeń w zakresie udzielonego zamówienia ponoszą solidarnie Udzielający Zamówieni</w:t>
      </w:r>
      <w:r w:rsidR="00922062" w:rsidRPr="0074007A">
        <w:rPr>
          <w:rFonts w:ascii="Verdana" w:hAnsi="Verdana"/>
          <w:sz w:val="20"/>
        </w:rPr>
        <w:t>a</w:t>
      </w:r>
      <w:r w:rsidRPr="0074007A">
        <w:rPr>
          <w:rFonts w:ascii="Verdana" w:hAnsi="Verdana"/>
          <w:sz w:val="20"/>
        </w:rPr>
        <w:t xml:space="preserve"> i Przyjmujący Zamówienie</w:t>
      </w:r>
      <w:r w:rsidR="00C7696A" w:rsidRPr="0074007A">
        <w:rPr>
          <w:rFonts w:ascii="Verdana" w:hAnsi="Verdana"/>
          <w:sz w:val="20"/>
        </w:rPr>
        <w:t>.</w:t>
      </w:r>
      <w:r w:rsidR="00C7696A" w:rsidRPr="0074007A">
        <w:rPr>
          <w:rFonts w:ascii="Verdana" w:hAnsi="Verdana" w:cs="Arial"/>
          <w:sz w:val="20"/>
        </w:rPr>
        <w:t xml:space="preserve"> Zasady odpowiedzialności regresowej pomiędzy stronami określa </w:t>
      </w:r>
      <w:smartTag w:uri="lexAThandschemas/lexAThand" w:element="lexATelementyStruktury">
        <w:smartTagPr>
          <w:attr w:name="DOCTYPE" w:val="cesciwkaktu"/>
          <w:attr w:name="DocIDENT" w:val="Dz.U.1964.16.93/0"/>
          <w:attr w:name="CESCIWKA" w:val="a441"/>
        </w:smartTagPr>
        <w:r w:rsidR="00C7696A" w:rsidRPr="0074007A">
          <w:rPr>
            <w:rFonts w:ascii="Verdana" w:hAnsi="Verdana" w:cs="Arial"/>
            <w:sz w:val="20"/>
          </w:rPr>
          <w:t>art. 441 k.c.</w:t>
        </w:r>
      </w:smartTag>
    </w:p>
    <w:p w:rsidR="00F33F6F" w:rsidRPr="0074007A" w:rsidRDefault="00E03825" w:rsidP="0074007A">
      <w:pPr>
        <w:pStyle w:val="Tekstpodstawowy"/>
        <w:numPr>
          <w:ilvl w:val="4"/>
          <w:numId w:val="9"/>
        </w:numPr>
        <w:tabs>
          <w:tab w:val="clear" w:pos="0"/>
          <w:tab w:val="num" w:pos="426"/>
        </w:tabs>
        <w:suppressAutoHyphens w:val="0"/>
        <w:spacing w:line="276" w:lineRule="auto"/>
        <w:ind w:left="426" w:hanging="426"/>
        <w:rPr>
          <w:rFonts w:ascii="Verdana" w:hAnsi="Verdana" w:cs="Arial"/>
          <w:i/>
          <w:sz w:val="20"/>
          <w:u w:val="single"/>
        </w:rPr>
      </w:pPr>
      <w:r w:rsidRPr="0074007A">
        <w:rPr>
          <w:rFonts w:ascii="Verdana" w:hAnsi="Verdana"/>
          <w:sz w:val="20"/>
        </w:rPr>
        <w:t xml:space="preserve">Przyjmujący Zamówienie zobowiązuje się do posiadania obowiązkowego ubezpieczenia  odpowiedzialności cywilnej w zakresie, o którym mowa w ust. 1 na minimalną sumę gwarancyjną ubezpieczenia wynoszącą równowartość w złotych 30 tysięcy euro w odniesieniu do jednego zdarzenia ubezpieczeniowego oraz 150 tysięcy euro w odniesieniu do wszystkich zdarzeń, których skutki objęte są niniejszą umową. </w:t>
      </w:r>
    </w:p>
    <w:p w:rsidR="00F33F6F" w:rsidRPr="0074007A" w:rsidRDefault="00E03825" w:rsidP="0074007A">
      <w:pPr>
        <w:pStyle w:val="Tekstpodstawowy"/>
        <w:numPr>
          <w:ilvl w:val="4"/>
          <w:numId w:val="9"/>
        </w:numPr>
        <w:tabs>
          <w:tab w:val="clear" w:pos="0"/>
          <w:tab w:val="num" w:pos="426"/>
        </w:tabs>
        <w:suppressAutoHyphens w:val="0"/>
        <w:spacing w:line="276" w:lineRule="auto"/>
        <w:ind w:left="426" w:hanging="426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 xml:space="preserve"> Niedopełnienie przez Przyjmującego Zamówienie obowiązku ubezpieczenia  odpowiedzialności cywilnej, niezachowanie ciągłości ubezpieczenia czy też nieudokumentowanie przez niego zawarcia umowy ubezpieczenia  odpowiedzialności </w:t>
      </w:r>
      <w:r w:rsidRPr="0074007A">
        <w:rPr>
          <w:rFonts w:ascii="Verdana" w:hAnsi="Verdana"/>
          <w:sz w:val="20"/>
        </w:rPr>
        <w:lastRenderedPageBreak/>
        <w:t>cywilnej, zgodnie ust. 2, stanowi podstawę do rozwiązania niniejszej umowy przez Udzielającego Zamówienia bez zachowania okresu wypowiedzenia.</w:t>
      </w:r>
    </w:p>
    <w:p w:rsidR="00F33F6F" w:rsidRPr="0074007A" w:rsidRDefault="003F4152" w:rsidP="0074007A">
      <w:pPr>
        <w:pStyle w:val="Tekstpodstawowy"/>
        <w:numPr>
          <w:ilvl w:val="4"/>
          <w:numId w:val="9"/>
        </w:numPr>
        <w:tabs>
          <w:tab w:val="clear" w:pos="0"/>
          <w:tab w:val="num" w:pos="426"/>
        </w:tabs>
        <w:suppressAutoHyphens w:val="0"/>
        <w:spacing w:line="276" w:lineRule="auto"/>
        <w:ind w:left="426" w:hanging="426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W przypadku powstania szkody lub podejrzenia jej powstania Przyjmujący Zamówienie ma obowiązek niezwłocznego pi</w:t>
      </w:r>
      <w:r w:rsidR="00257FBA" w:rsidRPr="0074007A">
        <w:rPr>
          <w:rFonts w:ascii="Verdana" w:hAnsi="Verdana"/>
          <w:sz w:val="20"/>
        </w:rPr>
        <w:t xml:space="preserve">semnego zawiadomienia </w:t>
      </w:r>
      <w:r w:rsidR="00B60374" w:rsidRPr="0074007A">
        <w:rPr>
          <w:rFonts w:ascii="Verdana" w:hAnsi="Verdana"/>
          <w:sz w:val="20"/>
        </w:rPr>
        <w:t>Ordynator</w:t>
      </w:r>
      <w:r w:rsidR="00257FBA" w:rsidRPr="0074007A">
        <w:rPr>
          <w:rFonts w:ascii="Verdana" w:hAnsi="Verdana"/>
          <w:sz w:val="20"/>
        </w:rPr>
        <w:t xml:space="preserve">a, Naczelnej </w:t>
      </w:r>
      <w:r w:rsidR="003E55E2" w:rsidRPr="0074007A">
        <w:rPr>
          <w:rFonts w:ascii="Verdana" w:hAnsi="Verdana"/>
          <w:sz w:val="20"/>
        </w:rPr>
        <w:t>Pielęgniarki</w:t>
      </w:r>
      <w:r w:rsidRPr="0074007A">
        <w:rPr>
          <w:rFonts w:ascii="Verdana" w:hAnsi="Verdana"/>
          <w:sz w:val="20"/>
        </w:rPr>
        <w:t>, Dyrektora Udzielającego Zamówienie lub osoby przez niego wskazane</w:t>
      </w:r>
      <w:r w:rsidR="000E3A8A" w:rsidRPr="0074007A">
        <w:rPr>
          <w:rFonts w:ascii="Verdana" w:hAnsi="Verdana"/>
          <w:sz w:val="20"/>
        </w:rPr>
        <w:t>j</w:t>
      </w:r>
      <w:r w:rsidRPr="0074007A">
        <w:rPr>
          <w:rFonts w:ascii="Verdana" w:hAnsi="Verdana"/>
          <w:sz w:val="20"/>
        </w:rPr>
        <w:t>. Przyjmujący Zamówienie zobowiązany jest do współpracy z Udzielającym Zamówieni</w:t>
      </w:r>
      <w:r w:rsidR="00922062" w:rsidRPr="0074007A">
        <w:rPr>
          <w:rFonts w:ascii="Verdana" w:hAnsi="Verdana"/>
          <w:sz w:val="20"/>
        </w:rPr>
        <w:t>a</w:t>
      </w:r>
      <w:r w:rsidRPr="0074007A">
        <w:rPr>
          <w:rFonts w:ascii="Verdana" w:hAnsi="Verdana"/>
          <w:sz w:val="20"/>
        </w:rPr>
        <w:t xml:space="preserve"> w celu zminimalizowania jej skutków. </w:t>
      </w:r>
    </w:p>
    <w:p w:rsidR="003F4152" w:rsidRPr="0074007A" w:rsidRDefault="003F4152" w:rsidP="0074007A">
      <w:pPr>
        <w:spacing w:line="276" w:lineRule="auto"/>
        <w:jc w:val="center"/>
        <w:rPr>
          <w:rFonts w:ascii="Verdana" w:hAnsi="Verdana"/>
          <w:sz w:val="20"/>
        </w:rPr>
      </w:pPr>
    </w:p>
    <w:p w:rsidR="003F4152" w:rsidRPr="0074007A" w:rsidRDefault="003F4152" w:rsidP="0074007A">
      <w:pPr>
        <w:spacing w:line="276" w:lineRule="auto"/>
        <w:jc w:val="center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WYMOGI DODATKOWE</w:t>
      </w:r>
    </w:p>
    <w:p w:rsidR="003F4152" w:rsidRPr="0074007A" w:rsidRDefault="00762A60" w:rsidP="0074007A">
      <w:pPr>
        <w:spacing w:line="276" w:lineRule="auto"/>
        <w:jc w:val="center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§ 2</w:t>
      </w:r>
      <w:r w:rsidR="00C7696A" w:rsidRPr="0074007A">
        <w:rPr>
          <w:rFonts w:ascii="Verdana" w:hAnsi="Verdana"/>
          <w:sz w:val="20"/>
        </w:rPr>
        <w:t>2</w:t>
      </w:r>
    </w:p>
    <w:p w:rsidR="003F4152" w:rsidRPr="0074007A" w:rsidRDefault="003F4152" w:rsidP="0074007A">
      <w:pPr>
        <w:spacing w:line="276" w:lineRule="auto"/>
        <w:rPr>
          <w:rFonts w:ascii="Verdana" w:hAnsi="Verdana"/>
          <w:sz w:val="20"/>
        </w:rPr>
      </w:pPr>
    </w:p>
    <w:p w:rsidR="003F4152" w:rsidRPr="0074007A" w:rsidRDefault="003F4152" w:rsidP="0074007A">
      <w:pPr>
        <w:tabs>
          <w:tab w:val="left" w:pos="284"/>
        </w:tabs>
        <w:spacing w:line="276" w:lineRule="auto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Zgodnie z odpowiednimi przepisami, Przyjmujący Zamówienie zobowiązuj</w:t>
      </w:r>
      <w:r w:rsidR="000E3A8A" w:rsidRPr="0074007A">
        <w:rPr>
          <w:rFonts w:ascii="Verdana" w:hAnsi="Verdana"/>
          <w:sz w:val="20"/>
        </w:rPr>
        <w:t>e</w:t>
      </w:r>
      <w:r w:rsidRPr="0074007A">
        <w:rPr>
          <w:rFonts w:ascii="Verdana" w:hAnsi="Verdana"/>
          <w:sz w:val="20"/>
        </w:rPr>
        <w:t xml:space="preserve"> się poddawać badaniom niezbędnym do wydania zaświadczenia o </w:t>
      </w:r>
      <w:r w:rsidR="00E84CF1" w:rsidRPr="0074007A">
        <w:rPr>
          <w:rFonts w:ascii="Verdana" w:hAnsi="Verdana"/>
          <w:sz w:val="20"/>
        </w:rPr>
        <w:t xml:space="preserve">braku przeciwskazań zdrowotnych do realizacji niniejszej umowy </w:t>
      </w:r>
      <w:r w:rsidRPr="0074007A">
        <w:rPr>
          <w:rFonts w:ascii="Verdana" w:hAnsi="Verdana"/>
          <w:sz w:val="20"/>
        </w:rPr>
        <w:t>.</w:t>
      </w:r>
    </w:p>
    <w:p w:rsidR="003F4152" w:rsidRPr="0074007A" w:rsidRDefault="003F4152" w:rsidP="0074007A">
      <w:pPr>
        <w:spacing w:line="276" w:lineRule="auto"/>
        <w:jc w:val="center"/>
        <w:rPr>
          <w:rFonts w:ascii="Verdana" w:hAnsi="Verdana"/>
          <w:sz w:val="20"/>
        </w:rPr>
      </w:pPr>
    </w:p>
    <w:p w:rsidR="003F4152" w:rsidRPr="0074007A" w:rsidRDefault="003F4152" w:rsidP="0074007A">
      <w:pPr>
        <w:spacing w:line="276" w:lineRule="auto"/>
        <w:jc w:val="center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ROZWIĄZANIE UMOWY</w:t>
      </w:r>
    </w:p>
    <w:p w:rsidR="003F4152" w:rsidRPr="0074007A" w:rsidRDefault="00762A60" w:rsidP="0074007A">
      <w:pPr>
        <w:spacing w:line="276" w:lineRule="auto"/>
        <w:jc w:val="center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§ 2</w:t>
      </w:r>
      <w:r w:rsidR="00C7696A" w:rsidRPr="0074007A">
        <w:rPr>
          <w:rFonts w:ascii="Verdana" w:hAnsi="Verdana"/>
          <w:sz w:val="20"/>
        </w:rPr>
        <w:t>3</w:t>
      </w:r>
    </w:p>
    <w:p w:rsidR="003F4152" w:rsidRPr="0074007A" w:rsidRDefault="003F4152" w:rsidP="0074007A">
      <w:pPr>
        <w:spacing w:line="276" w:lineRule="auto"/>
        <w:rPr>
          <w:rFonts w:ascii="Verdana" w:hAnsi="Verdana"/>
          <w:sz w:val="20"/>
        </w:rPr>
      </w:pPr>
    </w:p>
    <w:p w:rsidR="003F4152" w:rsidRPr="0074007A" w:rsidRDefault="003F4152" w:rsidP="0074007A">
      <w:pPr>
        <w:numPr>
          <w:ilvl w:val="6"/>
          <w:numId w:val="9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Umowa może zostać rozwiązana za porozumieniem stron w każdym czasie.</w:t>
      </w:r>
    </w:p>
    <w:p w:rsidR="003F4152" w:rsidRPr="0074007A" w:rsidRDefault="003F4152" w:rsidP="0074007A">
      <w:pPr>
        <w:numPr>
          <w:ilvl w:val="6"/>
          <w:numId w:val="9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Umowa może zostać rozwiązana przez Udzielającego Zamówieni</w:t>
      </w:r>
      <w:r w:rsidR="00922062" w:rsidRPr="0074007A">
        <w:rPr>
          <w:rFonts w:ascii="Verdana" w:hAnsi="Verdana"/>
          <w:sz w:val="20"/>
        </w:rPr>
        <w:t>a</w:t>
      </w:r>
      <w:r w:rsidRPr="0074007A">
        <w:rPr>
          <w:rFonts w:ascii="Verdana" w:hAnsi="Verdana"/>
          <w:sz w:val="20"/>
        </w:rPr>
        <w:t xml:space="preserve"> przed up</w:t>
      </w:r>
      <w:r w:rsidR="003E55E2" w:rsidRPr="0074007A">
        <w:rPr>
          <w:rFonts w:ascii="Verdana" w:hAnsi="Verdana"/>
          <w:sz w:val="20"/>
        </w:rPr>
        <w:t xml:space="preserve">ływem terminu określonego w § </w:t>
      </w:r>
      <w:r w:rsidR="00C3403E" w:rsidRPr="0074007A">
        <w:rPr>
          <w:rFonts w:ascii="Verdana" w:hAnsi="Verdana"/>
          <w:sz w:val="20"/>
        </w:rPr>
        <w:t>17</w:t>
      </w:r>
      <w:r w:rsidR="003E55E2" w:rsidRPr="0074007A">
        <w:rPr>
          <w:rFonts w:ascii="Verdana" w:hAnsi="Verdana"/>
          <w:sz w:val="20"/>
        </w:rPr>
        <w:t xml:space="preserve"> </w:t>
      </w:r>
      <w:r w:rsidRPr="0074007A">
        <w:rPr>
          <w:rFonts w:ascii="Verdana" w:hAnsi="Verdana"/>
          <w:sz w:val="20"/>
        </w:rPr>
        <w:t>ze skutkiem natychmiastowym, w przypadku gdy Przyjmujący Zamówienie:</w:t>
      </w:r>
    </w:p>
    <w:p w:rsidR="003F4152" w:rsidRPr="0074007A" w:rsidRDefault="003F4152" w:rsidP="0074007A">
      <w:pPr>
        <w:numPr>
          <w:ilvl w:val="1"/>
          <w:numId w:val="15"/>
        </w:numPr>
        <w:tabs>
          <w:tab w:val="left" w:pos="567"/>
        </w:tabs>
        <w:spacing w:line="276" w:lineRule="auto"/>
        <w:ind w:left="567" w:hanging="283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dopuścił się umyślnego przestępstwa uniemożliwiającego dalsze wykonywanie umowy; naruszenie prawa musi być stwierdzone prawomocnym wyrokiem sądu lub być oczywiste,</w:t>
      </w:r>
    </w:p>
    <w:p w:rsidR="003F4152" w:rsidRPr="0074007A" w:rsidRDefault="003F4152" w:rsidP="0074007A">
      <w:pPr>
        <w:numPr>
          <w:ilvl w:val="1"/>
          <w:numId w:val="15"/>
        </w:numPr>
        <w:tabs>
          <w:tab w:val="left" w:pos="567"/>
        </w:tabs>
        <w:spacing w:line="276" w:lineRule="auto"/>
        <w:ind w:left="567" w:hanging="283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w sposób rażący nie dopełniał obowiązków wynikających z niniejszej umowy,</w:t>
      </w:r>
    </w:p>
    <w:p w:rsidR="004874B1" w:rsidRPr="0074007A" w:rsidRDefault="0043367D" w:rsidP="0074007A">
      <w:pPr>
        <w:tabs>
          <w:tab w:val="left" w:pos="567"/>
        </w:tabs>
        <w:spacing w:line="276" w:lineRule="auto"/>
        <w:ind w:left="567" w:hanging="283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ab/>
      </w:r>
      <w:r w:rsidR="003F4152" w:rsidRPr="0074007A">
        <w:rPr>
          <w:rFonts w:ascii="Verdana" w:hAnsi="Verdana"/>
          <w:sz w:val="20"/>
        </w:rPr>
        <w:t>lub ograniczony w wykonywaniu określonych czynności objętych umową,</w:t>
      </w:r>
    </w:p>
    <w:p w:rsidR="003F4152" w:rsidRPr="0074007A" w:rsidRDefault="003F4152" w:rsidP="0074007A">
      <w:pPr>
        <w:numPr>
          <w:ilvl w:val="1"/>
          <w:numId w:val="15"/>
        </w:numPr>
        <w:tabs>
          <w:tab w:val="left" w:pos="567"/>
        </w:tabs>
        <w:spacing w:line="276" w:lineRule="auto"/>
        <w:ind w:left="567" w:hanging="283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narusza postanowienia umowy, działając na niekorzyść Udzielającego Zamówieni</w:t>
      </w:r>
      <w:r w:rsidR="00922062" w:rsidRPr="0074007A">
        <w:rPr>
          <w:rFonts w:ascii="Verdana" w:hAnsi="Verdana"/>
          <w:sz w:val="20"/>
        </w:rPr>
        <w:t>a</w:t>
      </w:r>
      <w:r w:rsidRPr="0074007A">
        <w:rPr>
          <w:rFonts w:ascii="Verdana" w:hAnsi="Verdana"/>
          <w:sz w:val="20"/>
        </w:rPr>
        <w:t>, a w szczególności:</w:t>
      </w:r>
    </w:p>
    <w:p w:rsidR="003F4152" w:rsidRPr="0074007A" w:rsidRDefault="003F4152" w:rsidP="0074007A">
      <w:pPr>
        <w:numPr>
          <w:ilvl w:val="1"/>
          <w:numId w:val="16"/>
        </w:numPr>
        <w:tabs>
          <w:tab w:val="clear" w:pos="1440"/>
          <w:tab w:val="left" w:pos="851"/>
        </w:tabs>
        <w:spacing w:line="276" w:lineRule="auto"/>
        <w:ind w:left="851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udzielał świadczeń lub uzależnił udzielenie świadczenia będącego przedmiotem umowy w zamian za korzyść majątkową, osobistą lub jej obietnicę,</w:t>
      </w:r>
    </w:p>
    <w:p w:rsidR="003F4152" w:rsidRPr="0074007A" w:rsidRDefault="003F4152" w:rsidP="0074007A">
      <w:pPr>
        <w:numPr>
          <w:ilvl w:val="1"/>
          <w:numId w:val="16"/>
        </w:numPr>
        <w:tabs>
          <w:tab w:val="clear" w:pos="1440"/>
          <w:tab w:val="left" w:pos="851"/>
        </w:tabs>
        <w:spacing w:line="276" w:lineRule="auto"/>
        <w:ind w:left="851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nie dostarczył na żądanie Udzielającego Zamówieni</w:t>
      </w:r>
      <w:r w:rsidR="007706CE" w:rsidRPr="0074007A">
        <w:rPr>
          <w:rFonts w:ascii="Verdana" w:hAnsi="Verdana"/>
          <w:sz w:val="20"/>
        </w:rPr>
        <w:t>a</w:t>
      </w:r>
      <w:r w:rsidRPr="0074007A">
        <w:rPr>
          <w:rFonts w:ascii="Verdana" w:hAnsi="Verdana"/>
          <w:sz w:val="20"/>
        </w:rPr>
        <w:t xml:space="preserve"> dokumentów, o których w niniejszej umowie,</w:t>
      </w:r>
    </w:p>
    <w:p w:rsidR="003F4152" w:rsidRPr="0074007A" w:rsidRDefault="003F4152" w:rsidP="0074007A">
      <w:pPr>
        <w:numPr>
          <w:ilvl w:val="1"/>
          <w:numId w:val="16"/>
        </w:numPr>
        <w:tabs>
          <w:tab w:val="clear" w:pos="1440"/>
          <w:tab w:val="left" w:pos="851"/>
        </w:tabs>
        <w:spacing w:line="276" w:lineRule="auto"/>
        <w:ind w:left="851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podejmował czynności wynikające z zakresu umowy w stanie wskazującym na spożycie alkoholu, zażycia narkotyków lub innych środków odurzających przy odmowie poddania się wykonania badań diagnostycznych w tym kierunku,</w:t>
      </w:r>
    </w:p>
    <w:p w:rsidR="000E3A8A" w:rsidRPr="0074007A" w:rsidRDefault="003F4152" w:rsidP="0074007A">
      <w:pPr>
        <w:numPr>
          <w:ilvl w:val="1"/>
          <w:numId w:val="16"/>
        </w:numPr>
        <w:tabs>
          <w:tab w:val="clear" w:pos="1440"/>
          <w:tab w:val="left" w:pos="851"/>
        </w:tabs>
        <w:spacing w:line="276" w:lineRule="auto"/>
        <w:ind w:left="851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nie udzielał świadczeń objętych niniejszą umową,</w:t>
      </w:r>
      <w:r w:rsidR="00E84CF1" w:rsidRPr="0074007A">
        <w:rPr>
          <w:rFonts w:ascii="Verdana" w:hAnsi="Verdana"/>
          <w:sz w:val="20"/>
        </w:rPr>
        <w:t xml:space="preserve"> w sposób określony w harmonogramie o którym jest mowa w § 11 </w:t>
      </w:r>
      <w:r w:rsidR="00C24BE7" w:rsidRPr="0074007A">
        <w:rPr>
          <w:rFonts w:ascii="Verdana" w:hAnsi="Verdana"/>
          <w:sz w:val="20"/>
        </w:rPr>
        <w:t xml:space="preserve">umowy </w:t>
      </w:r>
      <w:r w:rsidR="00E84CF1" w:rsidRPr="0074007A">
        <w:rPr>
          <w:rFonts w:ascii="Verdana" w:hAnsi="Verdana"/>
          <w:sz w:val="20"/>
        </w:rPr>
        <w:t>przez okres dłuższy niż 7 dni</w:t>
      </w:r>
      <w:r w:rsidR="000E3A8A" w:rsidRPr="0074007A">
        <w:rPr>
          <w:rFonts w:ascii="Verdana" w:hAnsi="Verdana"/>
          <w:sz w:val="20"/>
        </w:rPr>
        <w:t>,</w:t>
      </w:r>
    </w:p>
    <w:p w:rsidR="00E84CF1" w:rsidRPr="0074007A" w:rsidRDefault="000E3A8A" w:rsidP="0074007A">
      <w:pPr>
        <w:numPr>
          <w:ilvl w:val="1"/>
          <w:numId w:val="16"/>
        </w:numPr>
        <w:tabs>
          <w:tab w:val="clear" w:pos="1440"/>
          <w:tab w:val="left" w:pos="851"/>
        </w:tabs>
        <w:spacing w:line="276" w:lineRule="auto"/>
        <w:ind w:left="851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 xml:space="preserve">w przypadkach określonych w § 19 umowy. </w:t>
      </w:r>
    </w:p>
    <w:p w:rsidR="004874B1" w:rsidRPr="0074007A" w:rsidRDefault="003F4152" w:rsidP="0074007A">
      <w:pPr>
        <w:numPr>
          <w:ilvl w:val="6"/>
          <w:numId w:val="9"/>
        </w:numPr>
        <w:tabs>
          <w:tab w:val="clear" w:pos="0"/>
          <w:tab w:val="left" w:pos="284"/>
          <w:tab w:val="left" w:pos="1494"/>
        </w:tabs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 xml:space="preserve"> Umowa może być rozwiązana przez Przyjmującego Zamówienie przed up</w:t>
      </w:r>
      <w:r w:rsidR="00C3403E" w:rsidRPr="0074007A">
        <w:rPr>
          <w:rFonts w:ascii="Verdana" w:hAnsi="Verdana"/>
          <w:sz w:val="20"/>
        </w:rPr>
        <w:t>ływem terminu określonego w § 17</w:t>
      </w:r>
      <w:r w:rsidRPr="0074007A">
        <w:rPr>
          <w:rFonts w:ascii="Verdana" w:hAnsi="Verdana"/>
          <w:sz w:val="20"/>
        </w:rPr>
        <w:t>, ze skutkiem natychmiastowym, w przypadku gdy Udzielający Zamówieni</w:t>
      </w:r>
      <w:r w:rsidR="000E3A8A" w:rsidRPr="0074007A">
        <w:rPr>
          <w:rFonts w:ascii="Verdana" w:hAnsi="Verdana"/>
          <w:sz w:val="20"/>
        </w:rPr>
        <w:t>a</w:t>
      </w:r>
      <w:r w:rsidRPr="0074007A">
        <w:rPr>
          <w:rFonts w:ascii="Verdana" w:hAnsi="Verdana"/>
          <w:sz w:val="20"/>
        </w:rPr>
        <w:t xml:space="preserve"> pozostaje w zwłoce przez okres maksymalnie 3 miesięcy w dokonaniu zapłaty n</w:t>
      </w:r>
      <w:r w:rsidR="003F3F3B" w:rsidRPr="0074007A">
        <w:rPr>
          <w:rFonts w:ascii="Verdana" w:hAnsi="Verdana"/>
          <w:sz w:val="20"/>
        </w:rPr>
        <w:t>ależności, o których mowa w § 12 w związku z § 14.</w:t>
      </w:r>
    </w:p>
    <w:p w:rsidR="003F4152" w:rsidRPr="0074007A" w:rsidRDefault="003F4152" w:rsidP="0074007A">
      <w:pPr>
        <w:numPr>
          <w:ilvl w:val="6"/>
          <w:numId w:val="9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W innych przypadkach nieobjętych postanowieniami niniejszej umowy strony dopuszczają możliwość wypo</w:t>
      </w:r>
      <w:r w:rsidR="0057187B" w:rsidRPr="0074007A">
        <w:rPr>
          <w:rFonts w:ascii="Verdana" w:hAnsi="Verdana"/>
          <w:sz w:val="20"/>
        </w:rPr>
        <w:t>wiedzenia umowy, z zachowaniem 1</w:t>
      </w:r>
      <w:r w:rsidRPr="0074007A">
        <w:rPr>
          <w:rFonts w:ascii="Verdana" w:hAnsi="Verdana"/>
          <w:sz w:val="20"/>
        </w:rPr>
        <w:t>-miesięcznego okresu wypowiedzenia, ze skutkiem na koniec miesiąca kalendarzowego. Wypowiedzenie wymaga formy pisemnej pod rygorem nieważności.</w:t>
      </w:r>
    </w:p>
    <w:p w:rsidR="003F4152" w:rsidRPr="0074007A" w:rsidRDefault="003F4152" w:rsidP="0074007A">
      <w:pPr>
        <w:spacing w:line="276" w:lineRule="auto"/>
        <w:jc w:val="center"/>
        <w:rPr>
          <w:rFonts w:ascii="Verdana" w:hAnsi="Verdana"/>
          <w:sz w:val="20"/>
        </w:rPr>
      </w:pPr>
    </w:p>
    <w:p w:rsidR="003F4152" w:rsidRPr="0074007A" w:rsidRDefault="003F4152" w:rsidP="0074007A">
      <w:pPr>
        <w:spacing w:line="276" w:lineRule="auto"/>
        <w:jc w:val="center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WYGAŚNIĘCIE UMOWY</w:t>
      </w:r>
    </w:p>
    <w:p w:rsidR="003F4152" w:rsidRPr="0074007A" w:rsidRDefault="0057187B" w:rsidP="0074007A">
      <w:pPr>
        <w:spacing w:line="276" w:lineRule="auto"/>
        <w:jc w:val="center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§ 2</w:t>
      </w:r>
      <w:r w:rsidR="00C7696A" w:rsidRPr="0074007A">
        <w:rPr>
          <w:rFonts w:ascii="Verdana" w:hAnsi="Verdana"/>
          <w:sz w:val="20"/>
        </w:rPr>
        <w:t>4</w:t>
      </w:r>
    </w:p>
    <w:p w:rsidR="003F4152" w:rsidRPr="0074007A" w:rsidRDefault="003F4152" w:rsidP="0074007A">
      <w:pPr>
        <w:spacing w:line="276" w:lineRule="auto"/>
        <w:rPr>
          <w:rFonts w:ascii="Verdana" w:hAnsi="Verdana"/>
          <w:sz w:val="20"/>
        </w:rPr>
      </w:pPr>
    </w:p>
    <w:p w:rsidR="003F4152" w:rsidRPr="0074007A" w:rsidRDefault="003F4152" w:rsidP="0074007A">
      <w:pPr>
        <w:spacing w:line="276" w:lineRule="auto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lastRenderedPageBreak/>
        <w:t>Umowa wygasa w przypadku, gdy zajdą okoliczności, za które strony nie ponoszą odpowiedzialności i których nie można było przewidzieć przy zawarciu umowy, a które uniemożliwiają wykonanie umowy</w:t>
      </w:r>
      <w:r w:rsidR="00C7696A" w:rsidRPr="0074007A">
        <w:rPr>
          <w:rFonts w:ascii="Verdana" w:hAnsi="Verdana"/>
          <w:sz w:val="20"/>
        </w:rPr>
        <w:t>.</w:t>
      </w:r>
    </w:p>
    <w:p w:rsidR="003F4152" w:rsidRPr="0074007A" w:rsidRDefault="003F4152" w:rsidP="0074007A">
      <w:pPr>
        <w:spacing w:line="276" w:lineRule="auto"/>
        <w:rPr>
          <w:rFonts w:ascii="Verdana" w:hAnsi="Verdana"/>
          <w:sz w:val="20"/>
        </w:rPr>
      </w:pPr>
    </w:p>
    <w:p w:rsidR="003F4152" w:rsidRPr="0074007A" w:rsidRDefault="003F4152" w:rsidP="0074007A">
      <w:pPr>
        <w:spacing w:line="276" w:lineRule="auto"/>
        <w:jc w:val="center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POSTANOWIENIA KOŃCOWE</w:t>
      </w:r>
    </w:p>
    <w:p w:rsidR="003F4152" w:rsidRPr="0074007A" w:rsidRDefault="0057187B" w:rsidP="0074007A">
      <w:pPr>
        <w:spacing w:line="276" w:lineRule="auto"/>
        <w:jc w:val="center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§ 2</w:t>
      </w:r>
      <w:r w:rsidR="00C7696A" w:rsidRPr="0074007A">
        <w:rPr>
          <w:rFonts w:ascii="Verdana" w:hAnsi="Verdana"/>
          <w:sz w:val="20"/>
        </w:rPr>
        <w:t>5</w:t>
      </w:r>
    </w:p>
    <w:p w:rsidR="003F4152" w:rsidRPr="0074007A" w:rsidRDefault="003F4152" w:rsidP="0074007A">
      <w:pPr>
        <w:spacing w:line="276" w:lineRule="auto"/>
        <w:jc w:val="both"/>
        <w:rPr>
          <w:rFonts w:ascii="Verdana" w:hAnsi="Verdana"/>
          <w:sz w:val="20"/>
        </w:rPr>
      </w:pPr>
    </w:p>
    <w:p w:rsidR="003F4152" w:rsidRPr="0074007A" w:rsidRDefault="003F4152" w:rsidP="0074007A">
      <w:pPr>
        <w:pStyle w:val="Tekstpodstawowy"/>
        <w:numPr>
          <w:ilvl w:val="8"/>
          <w:numId w:val="9"/>
        </w:numPr>
        <w:tabs>
          <w:tab w:val="clear" w:pos="0"/>
          <w:tab w:val="num" w:pos="284"/>
        </w:tabs>
        <w:spacing w:line="276" w:lineRule="auto"/>
        <w:ind w:left="284" w:hanging="284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W sprawach nieuregulowanych niniejszą umową mają zastosowanie odpowiednie przepisy prawa polskiego.</w:t>
      </w:r>
    </w:p>
    <w:p w:rsidR="003F4152" w:rsidRPr="0074007A" w:rsidRDefault="003F4152" w:rsidP="0074007A">
      <w:pPr>
        <w:numPr>
          <w:ilvl w:val="0"/>
          <w:numId w:val="9"/>
        </w:numPr>
        <w:tabs>
          <w:tab w:val="clear" w:pos="0"/>
          <w:tab w:val="num" w:pos="284"/>
        </w:tabs>
        <w:spacing w:line="276" w:lineRule="auto"/>
        <w:ind w:left="284" w:hanging="284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Wszelkie zmiany niniejszej umowy, dla swej ważności wymagają zachowania formy pisemn</w:t>
      </w:r>
      <w:r w:rsidR="00C7696A" w:rsidRPr="0074007A">
        <w:rPr>
          <w:rFonts w:ascii="Verdana" w:hAnsi="Verdana"/>
          <w:sz w:val="20"/>
        </w:rPr>
        <w:t>ej</w:t>
      </w:r>
      <w:r w:rsidRPr="0074007A">
        <w:rPr>
          <w:rFonts w:ascii="Verdana" w:hAnsi="Verdana"/>
          <w:sz w:val="20"/>
        </w:rPr>
        <w:t xml:space="preserve"> w postaci aneksu.</w:t>
      </w:r>
    </w:p>
    <w:p w:rsidR="003F4152" w:rsidRPr="0074007A" w:rsidRDefault="003F4152" w:rsidP="0074007A">
      <w:pPr>
        <w:spacing w:line="276" w:lineRule="auto"/>
        <w:jc w:val="center"/>
        <w:rPr>
          <w:rFonts w:ascii="Verdana" w:hAnsi="Verdana"/>
          <w:sz w:val="20"/>
        </w:rPr>
      </w:pPr>
    </w:p>
    <w:p w:rsidR="003F4152" w:rsidRPr="0074007A" w:rsidRDefault="003B5155" w:rsidP="0074007A">
      <w:pPr>
        <w:spacing w:line="276" w:lineRule="auto"/>
        <w:jc w:val="center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§ 2</w:t>
      </w:r>
      <w:r w:rsidR="00C7696A" w:rsidRPr="0074007A">
        <w:rPr>
          <w:rFonts w:ascii="Verdana" w:hAnsi="Verdana"/>
          <w:sz w:val="20"/>
        </w:rPr>
        <w:t>6</w:t>
      </w:r>
    </w:p>
    <w:p w:rsidR="00EB3E7F" w:rsidRPr="0074007A" w:rsidRDefault="00EB3E7F" w:rsidP="0074007A">
      <w:pPr>
        <w:spacing w:line="276" w:lineRule="auto"/>
        <w:jc w:val="center"/>
        <w:rPr>
          <w:rFonts w:ascii="Verdana" w:hAnsi="Verdana"/>
          <w:sz w:val="20"/>
        </w:rPr>
      </w:pPr>
    </w:p>
    <w:p w:rsidR="003F4152" w:rsidRPr="0074007A" w:rsidRDefault="003F4152" w:rsidP="0074007A">
      <w:pPr>
        <w:pStyle w:val="Akapitzlist"/>
        <w:spacing w:line="276" w:lineRule="auto"/>
        <w:ind w:left="0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Ewentualne spory mogące wyniknąć na tle realizacji niniejszej umowy, strony będą przede wszystkim rozwiązywały w drodze negocjacji . Dopiero w przypadku niemożności osiągnięcia porozumienia, strony uprawnione są skierować sprawę do właściwego Sądu powszechnego w Poznaniu.</w:t>
      </w:r>
    </w:p>
    <w:p w:rsidR="00997A7D" w:rsidRPr="0074007A" w:rsidRDefault="00997A7D" w:rsidP="0074007A">
      <w:pPr>
        <w:pStyle w:val="Tekstpodstawowy31"/>
        <w:numPr>
          <w:ilvl w:val="0"/>
          <w:numId w:val="25"/>
        </w:numPr>
        <w:tabs>
          <w:tab w:val="left" w:pos="426"/>
          <w:tab w:val="left" w:pos="1080"/>
        </w:tabs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74007A">
        <w:rPr>
          <w:rFonts w:ascii="Verdana" w:hAnsi="Verdana" w:cs="Arial"/>
          <w:sz w:val="20"/>
          <w:szCs w:val="20"/>
        </w:rPr>
        <w:t>W sprawach nieuregulowanych umową mają zastosowanie przepisy Kodeksu cywilnego, Ustawy z dnia 15 kwietnia 2011r. o działalności leczniczej oraz inne przepisy prawa powszechnie obowiązującego.</w:t>
      </w:r>
    </w:p>
    <w:p w:rsidR="00997A7D" w:rsidRPr="0074007A" w:rsidRDefault="00997A7D" w:rsidP="0074007A">
      <w:pPr>
        <w:pStyle w:val="Tekstpodstawowy"/>
        <w:numPr>
          <w:ilvl w:val="0"/>
          <w:numId w:val="25"/>
        </w:numPr>
        <w:suppressAutoHyphens w:val="0"/>
        <w:spacing w:line="276" w:lineRule="auto"/>
        <w:ind w:right="-142"/>
        <w:rPr>
          <w:rFonts w:ascii="Verdana" w:hAnsi="Verdana" w:cs="Arial"/>
          <w:sz w:val="20"/>
        </w:rPr>
      </w:pPr>
      <w:r w:rsidRPr="0074007A">
        <w:rPr>
          <w:rFonts w:ascii="Verdana" w:hAnsi="Verdana" w:cs="Arial"/>
          <w:sz w:val="20"/>
        </w:rPr>
        <w:t>Wszelkie zmiany do niniejszej umowy wymagają formy pisemnej pod rygorem nieważności.</w:t>
      </w:r>
    </w:p>
    <w:p w:rsidR="00997A7D" w:rsidRPr="0074007A" w:rsidRDefault="00997A7D" w:rsidP="0074007A">
      <w:pPr>
        <w:pStyle w:val="Tekstpodstawowy31"/>
        <w:numPr>
          <w:ilvl w:val="0"/>
          <w:numId w:val="25"/>
        </w:numPr>
        <w:tabs>
          <w:tab w:val="left" w:pos="426"/>
          <w:tab w:val="left" w:pos="1080"/>
          <w:tab w:val="left" w:pos="3600"/>
        </w:tabs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74007A">
        <w:rPr>
          <w:rFonts w:ascii="Verdana" w:hAnsi="Verdana" w:cs="Arial"/>
          <w:sz w:val="20"/>
          <w:szCs w:val="20"/>
        </w:rPr>
        <w:t xml:space="preserve">Niedopuszczalne są zmiany postanowień niniejszej umowy oraz wprowadzanie nowych postanowień do umowy niekorzystnych dla </w:t>
      </w:r>
      <w:r w:rsidRPr="0074007A">
        <w:rPr>
          <w:rFonts w:ascii="Verdana" w:hAnsi="Verdana" w:cs="Arial"/>
          <w:bCs/>
          <w:sz w:val="20"/>
          <w:szCs w:val="20"/>
        </w:rPr>
        <w:t>Udzielającego zamówienia</w:t>
      </w:r>
      <w:r w:rsidRPr="0074007A">
        <w:rPr>
          <w:rFonts w:ascii="Verdana" w:hAnsi="Verdana" w:cs="Arial"/>
          <w:sz w:val="20"/>
          <w:szCs w:val="20"/>
        </w:rPr>
        <w:t xml:space="preserve">, jeżeli przy ich uwzględnieniu zachodziłaby konieczność zmiany treści oferty, na podstawie, której dokonano wyboru </w:t>
      </w:r>
      <w:r w:rsidRPr="0074007A">
        <w:rPr>
          <w:rFonts w:ascii="Verdana" w:hAnsi="Verdana" w:cs="Arial"/>
          <w:bCs/>
          <w:sz w:val="20"/>
          <w:szCs w:val="20"/>
        </w:rPr>
        <w:t>Przyjmującego zamówienie,</w:t>
      </w:r>
      <w:r w:rsidRPr="0074007A">
        <w:rPr>
          <w:rFonts w:ascii="Verdana" w:hAnsi="Verdana" w:cs="Arial"/>
          <w:sz w:val="20"/>
          <w:szCs w:val="20"/>
        </w:rPr>
        <w:t xml:space="preserve"> chyba, że konieczność wprowadzenia takich zmian wynika z okoliczności, których nie można było przewidzieć w chwili zawarcia umowy.</w:t>
      </w:r>
    </w:p>
    <w:p w:rsidR="00997A7D" w:rsidRPr="0074007A" w:rsidRDefault="00997A7D" w:rsidP="0074007A">
      <w:pPr>
        <w:pStyle w:val="Tekstpodstawowy31"/>
        <w:numPr>
          <w:ilvl w:val="0"/>
          <w:numId w:val="25"/>
        </w:numPr>
        <w:tabs>
          <w:tab w:val="left" w:pos="426"/>
          <w:tab w:val="left" w:pos="1080"/>
        </w:tabs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74007A">
        <w:rPr>
          <w:rFonts w:ascii="Verdana" w:hAnsi="Verdana" w:cs="Arial"/>
          <w:sz w:val="20"/>
          <w:szCs w:val="20"/>
        </w:rPr>
        <w:t>Zmiana dokonana z naruszeniem § 26 ust.3 umowy jest nieważna.</w:t>
      </w:r>
    </w:p>
    <w:p w:rsidR="00997A7D" w:rsidRPr="0074007A" w:rsidRDefault="00997A7D" w:rsidP="0074007A">
      <w:pPr>
        <w:pStyle w:val="Tekstpodstawowy31"/>
        <w:numPr>
          <w:ilvl w:val="0"/>
          <w:numId w:val="25"/>
        </w:numPr>
        <w:tabs>
          <w:tab w:val="left" w:pos="426"/>
          <w:tab w:val="left" w:pos="1080"/>
        </w:tabs>
        <w:spacing w:after="0" w:line="276" w:lineRule="auto"/>
        <w:jc w:val="both"/>
        <w:rPr>
          <w:rFonts w:ascii="Verdana" w:hAnsi="Verdana" w:cs="Arial"/>
          <w:sz w:val="20"/>
          <w:szCs w:val="20"/>
        </w:rPr>
      </w:pPr>
      <w:r w:rsidRPr="0074007A">
        <w:rPr>
          <w:rFonts w:ascii="Verdana" w:hAnsi="Verdana" w:cs="Arial"/>
          <w:sz w:val="20"/>
          <w:szCs w:val="20"/>
        </w:rPr>
        <w:t>Wszelkie spory, jakie wynikną między stronami w trakcie realizacji postanowień niniejszej umowy, strony rozstrzygać będą polubownie, a przy braku zgody spory te rozstrzygnie właściwy rzeczowo Sąd w Poznaniu.</w:t>
      </w:r>
    </w:p>
    <w:p w:rsidR="003F4152" w:rsidRPr="0074007A" w:rsidRDefault="003B5155" w:rsidP="0074007A">
      <w:pPr>
        <w:spacing w:line="276" w:lineRule="auto"/>
        <w:jc w:val="center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§ 2</w:t>
      </w:r>
      <w:r w:rsidR="00C7696A" w:rsidRPr="0074007A">
        <w:rPr>
          <w:rFonts w:ascii="Verdana" w:hAnsi="Verdana"/>
          <w:sz w:val="20"/>
        </w:rPr>
        <w:t>7</w:t>
      </w:r>
    </w:p>
    <w:p w:rsidR="00EB3E7F" w:rsidRPr="0074007A" w:rsidRDefault="00EB3E7F" w:rsidP="0074007A">
      <w:pPr>
        <w:spacing w:line="276" w:lineRule="auto"/>
        <w:jc w:val="center"/>
        <w:rPr>
          <w:rFonts w:ascii="Verdana" w:hAnsi="Verdana"/>
          <w:sz w:val="20"/>
        </w:rPr>
      </w:pPr>
    </w:p>
    <w:p w:rsidR="003F4152" w:rsidRPr="0074007A" w:rsidRDefault="003F4152" w:rsidP="0074007A">
      <w:pPr>
        <w:numPr>
          <w:ilvl w:val="2"/>
          <w:numId w:val="12"/>
        </w:numPr>
        <w:tabs>
          <w:tab w:val="clear" w:pos="0"/>
          <w:tab w:val="num" w:pos="284"/>
        </w:tabs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Umowę sporządzono w trzech (3) jednobrzmiących egzemplarzach, jeden (1) dla Przyjmującego Zamówienie, a dwa (2) dla Udzielającego Zamówieni</w:t>
      </w:r>
      <w:r w:rsidR="00ED55F0" w:rsidRPr="0074007A">
        <w:rPr>
          <w:rFonts w:ascii="Verdana" w:hAnsi="Verdana"/>
          <w:sz w:val="20"/>
        </w:rPr>
        <w:t>a</w:t>
      </w:r>
    </w:p>
    <w:p w:rsidR="003F4152" w:rsidRPr="0074007A" w:rsidRDefault="003F4152" w:rsidP="0074007A">
      <w:pPr>
        <w:numPr>
          <w:ilvl w:val="2"/>
          <w:numId w:val="12"/>
        </w:numPr>
        <w:tabs>
          <w:tab w:val="clear" w:pos="0"/>
          <w:tab w:val="num" w:pos="284"/>
        </w:tabs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Integralną część umowy stanowi:</w:t>
      </w:r>
    </w:p>
    <w:p w:rsidR="003F4152" w:rsidRPr="0074007A" w:rsidRDefault="00A30440" w:rsidP="0074007A">
      <w:pPr>
        <w:tabs>
          <w:tab w:val="left" w:pos="284"/>
          <w:tab w:val="left" w:pos="1843"/>
        </w:tabs>
        <w:spacing w:line="276" w:lineRule="auto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ab/>
      </w:r>
      <w:r w:rsidR="003F4152" w:rsidRPr="0074007A">
        <w:rPr>
          <w:rFonts w:ascii="Verdana" w:hAnsi="Verdana"/>
          <w:sz w:val="20"/>
        </w:rPr>
        <w:t xml:space="preserve">- </w:t>
      </w:r>
      <w:r w:rsidR="005C2314" w:rsidRPr="0074007A">
        <w:rPr>
          <w:rFonts w:ascii="Verdana" w:hAnsi="Verdana"/>
          <w:sz w:val="20"/>
        </w:rPr>
        <w:t xml:space="preserve"> </w:t>
      </w:r>
      <w:r w:rsidR="003F4152" w:rsidRPr="0074007A">
        <w:rPr>
          <w:rFonts w:ascii="Verdana" w:hAnsi="Verdana"/>
          <w:sz w:val="20"/>
        </w:rPr>
        <w:t xml:space="preserve">wzór </w:t>
      </w:r>
      <w:r w:rsidR="004205D7" w:rsidRPr="0074007A">
        <w:rPr>
          <w:rFonts w:ascii="Verdana" w:hAnsi="Verdana"/>
          <w:sz w:val="20"/>
        </w:rPr>
        <w:t>faktury</w:t>
      </w:r>
    </w:p>
    <w:p w:rsidR="003F4152" w:rsidRPr="0074007A" w:rsidRDefault="00B519B1" w:rsidP="0074007A">
      <w:pPr>
        <w:tabs>
          <w:tab w:val="left" w:pos="284"/>
        </w:tabs>
        <w:spacing w:line="276" w:lineRule="auto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 xml:space="preserve">- </w:t>
      </w:r>
      <w:r w:rsidR="003F4152" w:rsidRPr="0074007A">
        <w:rPr>
          <w:rFonts w:ascii="Verdana" w:hAnsi="Verdana"/>
          <w:sz w:val="20"/>
        </w:rPr>
        <w:t>wzór sprawozdania</w:t>
      </w:r>
      <w:r w:rsidRPr="0074007A">
        <w:rPr>
          <w:rFonts w:ascii="Verdana" w:hAnsi="Verdana"/>
          <w:sz w:val="20"/>
        </w:rPr>
        <w:t xml:space="preserve"> (wykaz dyżurów, miesięczne potwierdzenie świadczenia usług medycznych)</w:t>
      </w:r>
      <w:r w:rsidR="003F4152" w:rsidRPr="0074007A">
        <w:rPr>
          <w:rFonts w:ascii="Verdana" w:hAnsi="Verdana"/>
          <w:sz w:val="20"/>
        </w:rPr>
        <w:t>,</w:t>
      </w:r>
    </w:p>
    <w:p w:rsidR="003F4152" w:rsidRPr="0074007A" w:rsidRDefault="003F4152" w:rsidP="0074007A">
      <w:pPr>
        <w:tabs>
          <w:tab w:val="left" w:pos="284"/>
          <w:tab w:val="left" w:pos="2340"/>
        </w:tabs>
        <w:spacing w:line="276" w:lineRule="auto"/>
        <w:jc w:val="both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- oświadczenie o przestrzeganiu przepisów wewnętrznych,</w:t>
      </w:r>
    </w:p>
    <w:p w:rsidR="003F4152" w:rsidRPr="0074007A" w:rsidRDefault="003F4152" w:rsidP="0074007A">
      <w:pPr>
        <w:pStyle w:val="Zwykytekst1"/>
        <w:tabs>
          <w:tab w:val="left" w:pos="1428"/>
        </w:tabs>
        <w:spacing w:line="276" w:lineRule="auto"/>
        <w:jc w:val="both"/>
        <w:rPr>
          <w:rFonts w:ascii="Verdana" w:hAnsi="Verdana"/>
        </w:rPr>
      </w:pPr>
      <w:r w:rsidRPr="0074007A">
        <w:rPr>
          <w:rFonts w:ascii="Verdana" w:hAnsi="Verdana"/>
        </w:rPr>
        <w:tab/>
      </w:r>
      <w:r w:rsidRPr="0074007A">
        <w:rPr>
          <w:rFonts w:ascii="Verdana" w:hAnsi="Verdana"/>
        </w:rPr>
        <w:tab/>
      </w:r>
    </w:p>
    <w:p w:rsidR="003F4152" w:rsidRPr="0074007A" w:rsidRDefault="003F4152" w:rsidP="0074007A">
      <w:pPr>
        <w:spacing w:line="276" w:lineRule="auto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Umowę odczytano, przyjęto i podpisano.</w:t>
      </w:r>
    </w:p>
    <w:p w:rsidR="003F4152" w:rsidRPr="0074007A" w:rsidRDefault="003F4152" w:rsidP="0074007A">
      <w:pPr>
        <w:spacing w:line="276" w:lineRule="auto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.........................................................</w:t>
      </w:r>
      <w:r w:rsidRPr="0074007A">
        <w:rPr>
          <w:rFonts w:ascii="Verdana" w:hAnsi="Verdana"/>
          <w:sz w:val="20"/>
        </w:rPr>
        <w:tab/>
      </w:r>
      <w:r w:rsidR="00702BE8" w:rsidRPr="0074007A">
        <w:rPr>
          <w:rFonts w:ascii="Verdana" w:hAnsi="Verdana"/>
          <w:sz w:val="20"/>
        </w:rPr>
        <w:tab/>
      </w:r>
      <w:r w:rsidRPr="0074007A">
        <w:rPr>
          <w:rFonts w:ascii="Verdana" w:hAnsi="Verdana"/>
          <w:sz w:val="20"/>
        </w:rPr>
        <w:tab/>
      </w:r>
      <w:r w:rsidR="00B318A9" w:rsidRPr="0074007A">
        <w:rPr>
          <w:rFonts w:ascii="Verdana" w:hAnsi="Verdana"/>
          <w:sz w:val="20"/>
        </w:rPr>
        <w:t>……….</w:t>
      </w:r>
      <w:r w:rsidRPr="0074007A">
        <w:rPr>
          <w:rFonts w:ascii="Verdana" w:hAnsi="Verdana"/>
          <w:sz w:val="20"/>
        </w:rPr>
        <w:t xml:space="preserve">..........................................  </w:t>
      </w:r>
    </w:p>
    <w:p w:rsidR="003F4152" w:rsidRPr="0074007A" w:rsidRDefault="003F4152" w:rsidP="0074007A">
      <w:pPr>
        <w:spacing w:line="276" w:lineRule="auto"/>
        <w:rPr>
          <w:rFonts w:ascii="Verdana" w:hAnsi="Verdana"/>
          <w:sz w:val="20"/>
        </w:rPr>
      </w:pPr>
      <w:r w:rsidRPr="0074007A">
        <w:rPr>
          <w:rFonts w:ascii="Verdana" w:hAnsi="Verdana"/>
          <w:sz w:val="20"/>
        </w:rPr>
        <w:t>Przyjmujący Zamówienie</w:t>
      </w:r>
      <w:r w:rsidRPr="0074007A">
        <w:rPr>
          <w:rFonts w:ascii="Verdana" w:hAnsi="Verdana"/>
          <w:sz w:val="20"/>
        </w:rPr>
        <w:tab/>
      </w:r>
      <w:r w:rsidRPr="0074007A">
        <w:rPr>
          <w:rFonts w:ascii="Verdana" w:hAnsi="Verdana"/>
          <w:sz w:val="20"/>
        </w:rPr>
        <w:tab/>
      </w:r>
      <w:r w:rsidRPr="0074007A">
        <w:rPr>
          <w:rFonts w:ascii="Verdana" w:hAnsi="Verdana"/>
          <w:sz w:val="20"/>
        </w:rPr>
        <w:tab/>
      </w:r>
      <w:r w:rsidRPr="0074007A">
        <w:rPr>
          <w:rFonts w:ascii="Verdana" w:hAnsi="Verdana"/>
          <w:sz w:val="20"/>
        </w:rPr>
        <w:tab/>
      </w:r>
      <w:r w:rsidRPr="0074007A">
        <w:rPr>
          <w:rFonts w:ascii="Verdana" w:hAnsi="Verdana"/>
          <w:sz w:val="20"/>
        </w:rPr>
        <w:tab/>
        <w:t xml:space="preserve">       Udzielający Zamówieni</w:t>
      </w:r>
      <w:r w:rsidR="00ED55F0" w:rsidRPr="0074007A">
        <w:rPr>
          <w:rFonts w:ascii="Verdana" w:hAnsi="Verdana"/>
          <w:sz w:val="20"/>
        </w:rPr>
        <w:t>a</w:t>
      </w:r>
    </w:p>
    <w:sectPr w:rsidR="003F4152" w:rsidRPr="0074007A" w:rsidSect="008A2493">
      <w:footerReference w:type="default" r:id="rId7"/>
      <w:footnotePr>
        <w:pos w:val="beneathText"/>
      </w:footnotePr>
      <w:pgSz w:w="11905" w:h="16837"/>
      <w:pgMar w:top="1440" w:right="1080" w:bottom="1440" w:left="1080" w:header="1417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3AD3" w:rsidRDefault="00733AD3">
      <w:r>
        <w:separator/>
      </w:r>
    </w:p>
  </w:endnote>
  <w:endnote w:type="continuationSeparator" w:id="0">
    <w:p w:rsidR="00733AD3" w:rsidRDefault="00733A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A96" w:rsidRDefault="00197E6A">
    <w:pPr>
      <w:pStyle w:val="Stopka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style="position:absolute;margin-left:506.45pt;margin-top:.05pt;width:12.2pt;height:10.4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" stroked="f">
          <v:fill opacity="0"/>
          <v:textbox inset="0,0,0,0">
            <w:txbxContent>
              <w:p w:rsidR="009D7A96" w:rsidRDefault="00197E6A">
                <w:pPr>
                  <w:pStyle w:val="Stopka"/>
                </w:pPr>
                <w:r>
                  <w:rPr>
                    <w:rStyle w:val="Numerstrony"/>
                    <w:sz w:val="20"/>
                  </w:rPr>
                  <w:fldChar w:fldCharType="begin"/>
                </w:r>
                <w:r w:rsidR="009D7A96">
                  <w:rPr>
                    <w:rStyle w:val="Numerstrony"/>
                    <w:sz w:val="20"/>
                  </w:rPr>
                  <w:instrText xml:space="preserve"> PAGE </w:instrText>
                </w:r>
                <w:r>
                  <w:rPr>
                    <w:rStyle w:val="Numerstrony"/>
                    <w:sz w:val="20"/>
                  </w:rPr>
                  <w:fldChar w:fldCharType="separate"/>
                </w:r>
                <w:r w:rsidR="00581A96">
                  <w:rPr>
                    <w:rStyle w:val="Numerstrony"/>
                    <w:noProof/>
                    <w:sz w:val="20"/>
                  </w:rPr>
                  <w:t>6</w:t>
                </w:r>
                <w:r>
                  <w:rPr>
                    <w:rStyle w:val="Numerstrony"/>
                    <w:sz w:val="20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3AD3" w:rsidRDefault="00733AD3">
      <w:r>
        <w:separator/>
      </w:r>
    </w:p>
  </w:footnote>
  <w:footnote w:type="continuationSeparator" w:id="0">
    <w:p w:rsidR="00733AD3" w:rsidRDefault="00733A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8">
    <w:nsid w:val="0000000A"/>
    <w:multiLevelType w:val="multilevel"/>
    <w:tmpl w:val="0000000A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0">
    <w:nsid w:val="0000000C"/>
    <w:multiLevelType w:val="multilevel"/>
    <w:tmpl w:val="2D161CD6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ascii="Garamond" w:eastAsia="Times New Roman" w:hAnsi="Garamond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2">
    <w:nsid w:val="0000000E"/>
    <w:multiLevelType w:val="singleLevel"/>
    <w:tmpl w:val="0000000E"/>
    <w:name w:val="WW8Num33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13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)"/>
      <w:lvlJc w:val="left"/>
      <w:pPr>
        <w:tabs>
          <w:tab w:val="num" w:pos="360"/>
        </w:tabs>
        <w:ind w:left="3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4">
    <w:nsid w:val="00000010"/>
    <w:multiLevelType w:val="singleLevel"/>
    <w:tmpl w:val="00000010"/>
    <w:name w:val="WW8Num3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5">
    <w:nsid w:val="00000011"/>
    <w:multiLevelType w:val="multilevel"/>
    <w:tmpl w:val="00000011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ascii="Garamond" w:eastAsia="Times New Roman" w:hAnsi="Garamond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6">
    <w:nsid w:val="00000016"/>
    <w:multiLevelType w:val="multilevel"/>
    <w:tmpl w:val="A6F6AA9A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3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3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3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3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3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08B12847"/>
    <w:multiLevelType w:val="hybridMultilevel"/>
    <w:tmpl w:val="50B23E90"/>
    <w:lvl w:ilvl="0" w:tplc="AA1A115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8E208E7"/>
    <w:multiLevelType w:val="multilevel"/>
    <w:tmpl w:val="D2802F40"/>
    <w:name w:val="WW8Num110"/>
    <w:lvl w:ilvl="0">
      <w:start w:val="1"/>
      <w:numFmt w:val="decimal"/>
      <w:lvlText w:val="%1."/>
      <w:lvlJc w:val="left"/>
      <w:pPr>
        <w:tabs>
          <w:tab w:val="num" w:pos="5387"/>
        </w:tabs>
        <w:ind w:left="5387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9">
    <w:nsid w:val="10571B93"/>
    <w:multiLevelType w:val="hybridMultilevel"/>
    <w:tmpl w:val="227C6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72C353F"/>
    <w:multiLevelType w:val="hybridMultilevel"/>
    <w:tmpl w:val="EEE08CDA"/>
    <w:lvl w:ilvl="0" w:tplc="362CA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A01C4D"/>
    <w:multiLevelType w:val="multilevel"/>
    <w:tmpl w:val="59B609DA"/>
    <w:name w:val="WW8Num14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2">
    <w:nsid w:val="26CA3DD7"/>
    <w:multiLevelType w:val="hybridMultilevel"/>
    <w:tmpl w:val="4F0E425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273257CC"/>
    <w:multiLevelType w:val="hybridMultilevel"/>
    <w:tmpl w:val="B930ED66"/>
    <w:lvl w:ilvl="0" w:tplc="8E6EA2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92370A0"/>
    <w:multiLevelType w:val="hybridMultilevel"/>
    <w:tmpl w:val="1480C75A"/>
    <w:lvl w:ilvl="0" w:tplc="04150017">
      <w:start w:val="1"/>
      <w:numFmt w:val="lowerLetter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5">
    <w:nsid w:val="367F5245"/>
    <w:multiLevelType w:val="hybridMultilevel"/>
    <w:tmpl w:val="B9E62E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7D0699C"/>
    <w:multiLevelType w:val="hybridMultilevel"/>
    <w:tmpl w:val="9FA89E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0259E7"/>
    <w:multiLevelType w:val="hybridMultilevel"/>
    <w:tmpl w:val="1172B758"/>
    <w:lvl w:ilvl="0" w:tplc="439E95EA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E821434">
      <w:start w:val="1"/>
      <w:numFmt w:val="lowerLetter"/>
      <w:lvlText w:val="%2)"/>
      <w:lvlJc w:val="left"/>
      <w:pPr>
        <w:ind w:left="50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5C258B"/>
    <w:multiLevelType w:val="hybridMultilevel"/>
    <w:tmpl w:val="16C61612"/>
    <w:name w:val="WW8Num2222"/>
    <w:lvl w:ilvl="0" w:tplc="13EA80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A361A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53E428A2"/>
    <w:multiLevelType w:val="multilevel"/>
    <w:tmpl w:val="DA660824"/>
    <w:name w:val="WW8Num110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1">
    <w:nsid w:val="63C37B1A"/>
    <w:multiLevelType w:val="hybridMultilevel"/>
    <w:tmpl w:val="AAC83E84"/>
    <w:name w:val="WW8Num233"/>
    <w:lvl w:ilvl="0" w:tplc="AAE805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B4650A"/>
    <w:multiLevelType w:val="hybridMultilevel"/>
    <w:tmpl w:val="9412E354"/>
    <w:name w:val="WW8Num111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3">
    <w:nsid w:val="76172B7F"/>
    <w:multiLevelType w:val="hybridMultilevel"/>
    <w:tmpl w:val="1966DC1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70008BA"/>
    <w:multiLevelType w:val="multilevel"/>
    <w:tmpl w:val="DF4ABE7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7"/>
  </w:num>
  <w:num w:numId="8">
    <w:abstractNumId w:val="9"/>
  </w:num>
  <w:num w:numId="9">
    <w:abstractNumId w:val="13"/>
  </w:num>
  <w:num w:numId="10">
    <w:abstractNumId w:val="16"/>
  </w:num>
  <w:num w:numId="11">
    <w:abstractNumId w:val="18"/>
  </w:num>
  <w:num w:numId="12">
    <w:abstractNumId w:val="21"/>
  </w:num>
  <w:num w:numId="13">
    <w:abstractNumId w:val="25"/>
  </w:num>
  <w:num w:numId="14">
    <w:abstractNumId w:val="30"/>
  </w:num>
  <w:num w:numId="15">
    <w:abstractNumId w:val="27"/>
  </w:num>
  <w:num w:numId="16">
    <w:abstractNumId w:val="34"/>
  </w:num>
  <w:num w:numId="17">
    <w:abstractNumId w:val="23"/>
  </w:num>
  <w:num w:numId="18">
    <w:abstractNumId w:val="26"/>
  </w:num>
  <w:num w:numId="19">
    <w:abstractNumId w:val="24"/>
  </w:num>
  <w:num w:numId="20">
    <w:abstractNumId w:val="17"/>
  </w:num>
  <w:num w:numId="21">
    <w:abstractNumId w:val="20"/>
  </w:num>
  <w:num w:numId="22">
    <w:abstractNumId w:val="19"/>
  </w:num>
  <w:num w:numId="23">
    <w:abstractNumId w:val="22"/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1"/>
    </w:lvlOverride>
  </w:num>
  <w:numIdMacAtCleanup w:val="2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B0222E"/>
    <w:rsid w:val="00024A94"/>
    <w:rsid w:val="0003230C"/>
    <w:rsid w:val="00045A16"/>
    <w:rsid w:val="000467E3"/>
    <w:rsid w:val="00050668"/>
    <w:rsid w:val="00051F71"/>
    <w:rsid w:val="0005774C"/>
    <w:rsid w:val="00062D55"/>
    <w:rsid w:val="00064DFB"/>
    <w:rsid w:val="000769C0"/>
    <w:rsid w:val="00083C17"/>
    <w:rsid w:val="0008403B"/>
    <w:rsid w:val="00087397"/>
    <w:rsid w:val="00095180"/>
    <w:rsid w:val="00096394"/>
    <w:rsid w:val="000A10A8"/>
    <w:rsid w:val="000B0FB0"/>
    <w:rsid w:val="000B1357"/>
    <w:rsid w:val="000B7D6D"/>
    <w:rsid w:val="000E09F5"/>
    <w:rsid w:val="000E245B"/>
    <w:rsid w:val="000E3A8A"/>
    <w:rsid w:val="000F52A7"/>
    <w:rsid w:val="000F6D3D"/>
    <w:rsid w:val="001111A1"/>
    <w:rsid w:val="00115400"/>
    <w:rsid w:val="001241D2"/>
    <w:rsid w:val="00133B01"/>
    <w:rsid w:val="00135B3F"/>
    <w:rsid w:val="00137124"/>
    <w:rsid w:val="001372D9"/>
    <w:rsid w:val="00142CCC"/>
    <w:rsid w:val="00144EA7"/>
    <w:rsid w:val="00161A53"/>
    <w:rsid w:val="00163C7C"/>
    <w:rsid w:val="00166E50"/>
    <w:rsid w:val="0017603A"/>
    <w:rsid w:val="00180A9D"/>
    <w:rsid w:val="00187E56"/>
    <w:rsid w:val="00190C1B"/>
    <w:rsid w:val="0019502C"/>
    <w:rsid w:val="00195DCE"/>
    <w:rsid w:val="00197E6A"/>
    <w:rsid w:val="001A136D"/>
    <w:rsid w:val="001B01CE"/>
    <w:rsid w:val="001B396D"/>
    <w:rsid w:val="001B4B82"/>
    <w:rsid w:val="001B72BA"/>
    <w:rsid w:val="001C75CA"/>
    <w:rsid w:val="001D39DE"/>
    <w:rsid w:val="001D4ADA"/>
    <w:rsid w:val="001E1192"/>
    <w:rsid w:val="001E3091"/>
    <w:rsid w:val="001E48A2"/>
    <w:rsid w:val="001F0C98"/>
    <w:rsid w:val="001F1AA3"/>
    <w:rsid w:val="001F1EC5"/>
    <w:rsid w:val="0020135F"/>
    <w:rsid w:val="0020289F"/>
    <w:rsid w:val="002031BC"/>
    <w:rsid w:val="002077CC"/>
    <w:rsid w:val="0021246F"/>
    <w:rsid w:val="00221981"/>
    <w:rsid w:val="00221A1C"/>
    <w:rsid w:val="002247BA"/>
    <w:rsid w:val="00226BF2"/>
    <w:rsid w:val="00227D65"/>
    <w:rsid w:val="00230BAC"/>
    <w:rsid w:val="0023298C"/>
    <w:rsid w:val="002339CB"/>
    <w:rsid w:val="00242102"/>
    <w:rsid w:val="00242431"/>
    <w:rsid w:val="00247859"/>
    <w:rsid w:val="002508E5"/>
    <w:rsid w:val="00257FBA"/>
    <w:rsid w:val="00264974"/>
    <w:rsid w:val="002734D8"/>
    <w:rsid w:val="00282AC0"/>
    <w:rsid w:val="00283FD9"/>
    <w:rsid w:val="00287B33"/>
    <w:rsid w:val="00295113"/>
    <w:rsid w:val="002B52F5"/>
    <w:rsid w:val="002C4662"/>
    <w:rsid w:val="002D1FDF"/>
    <w:rsid w:val="002D29B9"/>
    <w:rsid w:val="002D33AB"/>
    <w:rsid w:val="002D6035"/>
    <w:rsid w:val="002F5CE4"/>
    <w:rsid w:val="002F73D8"/>
    <w:rsid w:val="00301BDA"/>
    <w:rsid w:val="0030250B"/>
    <w:rsid w:val="003061EE"/>
    <w:rsid w:val="00331DFF"/>
    <w:rsid w:val="0033268C"/>
    <w:rsid w:val="00335E25"/>
    <w:rsid w:val="003424D9"/>
    <w:rsid w:val="00342F97"/>
    <w:rsid w:val="00352DC3"/>
    <w:rsid w:val="00354426"/>
    <w:rsid w:val="00365D61"/>
    <w:rsid w:val="003715C9"/>
    <w:rsid w:val="003A23B7"/>
    <w:rsid w:val="003B2F8D"/>
    <w:rsid w:val="003B5155"/>
    <w:rsid w:val="003C6403"/>
    <w:rsid w:val="003D0791"/>
    <w:rsid w:val="003E4E7E"/>
    <w:rsid w:val="003E55E2"/>
    <w:rsid w:val="003F0D3E"/>
    <w:rsid w:val="003F3F3B"/>
    <w:rsid w:val="003F4152"/>
    <w:rsid w:val="003F490D"/>
    <w:rsid w:val="003F67CE"/>
    <w:rsid w:val="00404AAD"/>
    <w:rsid w:val="00405D8F"/>
    <w:rsid w:val="0041106D"/>
    <w:rsid w:val="0041625B"/>
    <w:rsid w:val="00416888"/>
    <w:rsid w:val="004205D7"/>
    <w:rsid w:val="00423436"/>
    <w:rsid w:val="004272A1"/>
    <w:rsid w:val="0043367D"/>
    <w:rsid w:val="004411DD"/>
    <w:rsid w:val="0044262E"/>
    <w:rsid w:val="00446C17"/>
    <w:rsid w:val="004514EB"/>
    <w:rsid w:val="00482219"/>
    <w:rsid w:val="004826CC"/>
    <w:rsid w:val="004874B1"/>
    <w:rsid w:val="004B242B"/>
    <w:rsid w:val="004B2D0A"/>
    <w:rsid w:val="004B3664"/>
    <w:rsid w:val="004B736E"/>
    <w:rsid w:val="004D057B"/>
    <w:rsid w:val="004F0710"/>
    <w:rsid w:val="004F694D"/>
    <w:rsid w:val="00513F98"/>
    <w:rsid w:val="00517867"/>
    <w:rsid w:val="00525FB9"/>
    <w:rsid w:val="005300B9"/>
    <w:rsid w:val="00535157"/>
    <w:rsid w:val="00535C39"/>
    <w:rsid w:val="00542584"/>
    <w:rsid w:val="00543590"/>
    <w:rsid w:val="00554E6D"/>
    <w:rsid w:val="005601E0"/>
    <w:rsid w:val="00563C21"/>
    <w:rsid w:val="00563E53"/>
    <w:rsid w:val="0057187B"/>
    <w:rsid w:val="00573775"/>
    <w:rsid w:val="00576678"/>
    <w:rsid w:val="00581A96"/>
    <w:rsid w:val="005849F2"/>
    <w:rsid w:val="0059010C"/>
    <w:rsid w:val="005955E1"/>
    <w:rsid w:val="005B4B16"/>
    <w:rsid w:val="005B5562"/>
    <w:rsid w:val="005B5913"/>
    <w:rsid w:val="005C197F"/>
    <w:rsid w:val="005C2168"/>
    <w:rsid w:val="005C2314"/>
    <w:rsid w:val="005C5AC1"/>
    <w:rsid w:val="005C5B61"/>
    <w:rsid w:val="005D61C1"/>
    <w:rsid w:val="005E2BC2"/>
    <w:rsid w:val="005E4E13"/>
    <w:rsid w:val="005E67B8"/>
    <w:rsid w:val="005F4DF9"/>
    <w:rsid w:val="00602C7B"/>
    <w:rsid w:val="00612893"/>
    <w:rsid w:val="006171C6"/>
    <w:rsid w:val="0062620D"/>
    <w:rsid w:val="00637EC5"/>
    <w:rsid w:val="00643B52"/>
    <w:rsid w:val="00654790"/>
    <w:rsid w:val="00654A42"/>
    <w:rsid w:val="00657474"/>
    <w:rsid w:val="006637AB"/>
    <w:rsid w:val="00663F6E"/>
    <w:rsid w:val="0066426A"/>
    <w:rsid w:val="00666D0C"/>
    <w:rsid w:val="006728A4"/>
    <w:rsid w:val="00681097"/>
    <w:rsid w:val="006820DE"/>
    <w:rsid w:val="006A4277"/>
    <w:rsid w:val="006B2E52"/>
    <w:rsid w:val="006B2F9F"/>
    <w:rsid w:val="006D63E9"/>
    <w:rsid w:val="006F164B"/>
    <w:rsid w:val="006F3AF8"/>
    <w:rsid w:val="006F3EA5"/>
    <w:rsid w:val="006F4538"/>
    <w:rsid w:val="007013F0"/>
    <w:rsid w:val="00702BE8"/>
    <w:rsid w:val="00704AFF"/>
    <w:rsid w:val="0071368C"/>
    <w:rsid w:val="00716226"/>
    <w:rsid w:val="00716438"/>
    <w:rsid w:val="00724531"/>
    <w:rsid w:val="00725E97"/>
    <w:rsid w:val="007260C4"/>
    <w:rsid w:val="00733AD3"/>
    <w:rsid w:val="00735A2F"/>
    <w:rsid w:val="0074007A"/>
    <w:rsid w:val="00741A0F"/>
    <w:rsid w:val="00742B8C"/>
    <w:rsid w:val="00751931"/>
    <w:rsid w:val="00762A60"/>
    <w:rsid w:val="007706CE"/>
    <w:rsid w:val="0077091A"/>
    <w:rsid w:val="00773398"/>
    <w:rsid w:val="00777829"/>
    <w:rsid w:val="007835B9"/>
    <w:rsid w:val="00785DAB"/>
    <w:rsid w:val="00791FFE"/>
    <w:rsid w:val="007A0C33"/>
    <w:rsid w:val="007A1432"/>
    <w:rsid w:val="007A7710"/>
    <w:rsid w:val="007B5F59"/>
    <w:rsid w:val="007C48BC"/>
    <w:rsid w:val="007C6591"/>
    <w:rsid w:val="007D0C6B"/>
    <w:rsid w:val="007D2D69"/>
    <w:rsid w:val="007D47F9"/>
    <w:rsid w:val="007D5E5A"/>
    <w:rsid w:val="007E274B"/>
    <w:rsid w:val="007E4C36"/>
    <w:rsid w:val="007F5332"/>
    <w:rsid w:val="00803F50"/>
    <w:rsid w:val="00810F12"/>
    <w:rsid w:val="00813D93"/>
    <w:rsid w:val="00814217"/>
    <w:rsid w:val="00830078"/>
    <w:rsid w:val="00832D4D"/>
    <w:rsid w:val="00841CA5"/>
    <w:rsid w:val="00844D7B"/>
    <w:rsid w:val="00845F72"/>
    <w:rsid w:val="008549F3"/>
    <w:rsid w:val="00854B69"/>
    <w:rsid w:val="00862F20"/>
    <w:rsid w:val="00867605"/>
    <w:rsid w:val="008821A0"/>
    <w:rsid w:val="00883BBF"/>
    <w:rsid w:val="008857E5"/>
    <w:rsid w:val="00886B3F"/>
    <w:rsid w:val="00891383"/>
    <w:rsid w:val="008A2493"/>
    <w:rsid w:val="008B269B"/>
    <w:rsid w:val="008C4562"/>
    <w:rsid w:val="008D118E"/>
    <w:rsid w:val="008E3A95"/>
    <w:rsid w:val="008F3E15"/>
    <w:rsid w:val="008F451E"/>
    <w:rsid w:val="00901399"/>
    <w:rsid w:val="00906030"/>
    <w:rsid w:val="0091721B"/>
    <w:rsid w:val="00922062"/>
    <w:rsid w:val="009266F4"/>
    <w:rsid w:val="0093098F"/>
    <w:rsid w:val="00931EE9"/>
    <w:rsid w:val="00936877"/>
    <w:rsid w:val="00943317"/>
    <w:rsid w:val="00950190"/>
    <w:rsid w:val="00966D9A"/>
    <w:rsid w:val="00970DE0"/>
    <w:rsid w:val="00973F01"/>
    <w:rsid w:val="00977AF1"/>
    <w:rsid w:val="009823DC"/>
    <w:rsid w:val="00983709"/>
    <w:rsid w:val="00992C43"/>
    <w:rsid w:val="00997A7D"/>
    <w:rsid w:val="009B1556"/>
    <w:rsid w:val="009C7528"/>
    <w:rsid w:val="009D213F"/>
    <w:rsid w:val="009D28AE"/>
    <w:rsid w:val="009D7A96"/>
    <w:rsid w:val="009D7F13"/>
    <w:rsid w:val="009E365C"/>
    <w:rsid w:val="009F1F15"/>
    <w:rsid w:val="009F36C8"/>
    <w:rsid w:val="009F37CE"/>
    <w:rsid w:val="00A0080B"/>
    <w:rsid w:val="00A060F3"/>
    <w:rsid w:val="00A067A8"/>
    <w:rsid w:val="00A234FB"/>
    <w:rsid w:val="00A27516"/>
    <w:rsid w:val="00A27953"/>
    <w:rsid w:val="00A30440"/>
    <w:rsid w:val="00A42C98"/>
    <w:rsid w:val="00A46F95"/>
    <w:rsid w:val="00A50BEA"/>
    <w:rsid w:val="00A54826"/>
    <w:rsid w:val="00A54D53"/>
    <w:rsid w:val="00A609D3"/>
    <w:rsid w:val="00A7502E"/>
    <w:rsid w:val="00A87698"/>
    <w:rsid w:val="00AA67F7"/>
    <w:rsid w:val="00AB0320"/>
    <w:rsid w:val="00AC7C0D"/>
    <w:rsid w:val="00AD65CB"/>
    <w:rsid w:val="00AE1808"/>
    <w:rsid w:val="00AF16B4"/>
    <w:rsid w:val="00AF215A"/>
    <w:rsid w:val="00AF614F"/>
    <w:rsid w:val="00AF7CF6"/>
    <w:rsid w:val="00B0222E"/>
    <w:rsid w:val="00B070E9"/>
    <w:rsid w:val="00B16F34"/>
    <w:rsid w:val="00B26D47"/>
    <w:rsid w:val="00B318A9"/>
    <w:rsid w:val="00B34F36"/>
    <w:rsid w:val="00B36B8D"/>
    <w:rsid w:val="00B4103E"/>
    <w:rsid w:val="00B43709"/>
    <w:rsid w:val="00B43B35"/>
    <w:rsid w:val="00B451FE"/>
    <w:rsid w:val="00B519B1"/>
    <w:rsid w:val="00B55F76"/>
    <w:rsid w:val="00B57077"/>
    <w:rsid w:val="00B60374"/>
    <w:rsid w:val="00B61361"/>
    <w:rsid w:val="00B62CD9"/>
    <w:rsid w:val="00B64F85"/>
    <w:rsid w:val="00B82DC5"/>
    <w:rsid w:val="00B97857"/>
    <w:rsid w:val="00BA7FE7"/>
    <w:rsid w:val="00BB7F39"/>
    <w:rsid w:val="00BC0C48"/>
    <w:rsid w:val="00BC3AAB"/>
    <w:rsid w:val="00BD7169"/>
    <w:rsid w:val="00BE3CBB"/>
    <w:rsid w:val="00BE3DC5"/>
    <w:rsid w:val="00C05F2F"/>
    <w:rsid w:val="00C13F4A"/>
    <w:rsid w:val="00C21F07"/>
    <w:rsid w:val="00C22C6E"/>
    <w:rsid w:val="00C242EF"/>
    <w:rsid w:val="00C24BE7"/>
    <w:rsid w:val="00C3403E"/>
    <w:rsid w:val="00C41D3F"/>
    <w:rsid w:val="00C44715"/>
    <w:rsid w:val="00C51A02"/>
    <w:rsid w:val="00C539A5"/>
    <w:rsid w:val="00C628A2"/>
    <w:rsid w:val="00C64305"/>
    <w:rsid w:val="00C74B35"/>
    <w:rsid w:val="00C7696A"/>
    <w:rsid w:val="00C87A57"/>
    <w:rsid w:val="00C92642"/>
    <w:rsid w:val="00C969B7"/>
    <w:rsid w:val="00CA4A17"/>
    <w:rsid w:val="00CB443F"/>
    <w:rsid w:val="00CC1FDE"/>
    <w:rsid w:val="00CC470B"/>
    <w:rsid w:val="00CD1BEC"/>
    <w:rsid w:val="00CD48C1"/>
    <w:rsid w:val="00CF0F81"/>
    <w:rsid w:val="00CF14AC"/>
    <w:rsid w:val="00CF32DE"/>
    <w:rsid w:val="00CF5911"/>
    <w:rsid w:val="00CF598A"/>
    <w:rsid w:val="00D02B1B"/>
    <w:rsid w:val="00D17B72"/>
    <w:rsid w:val="00D401C2"/>
    <w:rsid w:val="00D449AB"/>
    <w:rsid w:val="00D53A5F"/>
    <w:rsid w:val="00D64BB3"/>
    <w:rsid w:val="00D74BD4"/>
    <w:rsid w:val="00D87948"/>
    <w:rsid w:val="00DB76A8"/>
    <w:rsid w:val="00DC1B13"/>
    <w:rsid w:val="00DC4F7E"/>
    <w:rsid w:val="00DD65B8"/>
    <w:rsid w:val="00DE5EB8"/>
    <w:rsid w:val="00DE7572"/>
    <w:rsid w:val="00DE7B64"/>
    <w:rsid w:val="00DF4429"/>
    <w:rsid w:val="00E0152A"/>
    <w:rsid w:val="00E03825"/>
    <w:rsid w:val="00E03F2A"/>
    <w:rsid w:val="00E1058D"/>
    <w:rsid w:val="00E21E63"/>
    <w:rsid w:val="00E22A63"/>
    <w:rsid w:val="00E25633"/>
    <w:rsid w:val="00E33AC7"/>
    <w:rsid w:val="00E35AFB"/>
    <w:rsid w:val="00E361F1"/>
    <w:rsid w:val="00E46B8D"/>
    <w:rsid w:val="00E62773"/>
    <w:rsid w:val="00E72EC9"/>
    <w:rsid w:val="00E84CF1"/>
    <w:rsid w:val="00E854B5"/>
    <w:rsid w:val="00E952CF"/>
    <w:rsid w:val="00EB391A"/>
    <w:rsid w:val="00EB3E7F"/>
    <w:rsid w:val="00EC1520"/>
    <w:rsid w:val="00EC56C3"/>
    <w:rsid w:val="00ED119F"/>
    <w:rsid w:val="00ED55F0"/>
    <w:rsid w:val="00EE4AD9"/>
    <w:rsid w:val="00EE5E18"/>
    <w:rsid w:val="00EF03F2"/>
    <w:rsid w:val="00EF116D"/>
    <w:rsid w:val="00EF6AD6"/>
    <w:rsid w:val="00F015B6"/>
    <w:rsid w:val="00F04E94"/>
    <w:rsid w:val="00F06F2B"/>
    <w:rsid w:val="00F07B13"/>
    <w:rsid w:val="00F141E6"/>
    <w:rsid w:val="00F17B89"/>
    <w:rsid w:val="00F306FB"/>
    <w:rsid w:val="00F33F6F"/>
    <w:rsid w:val="00F37B3E"/>
    <w:rsid w:val="00F40AAB"/>
    <w:rsid w:val="00F51CDE"/>
    <w:rsid w:val="00F54783"/>
    <w:rsid w:val="00F62531"/>
    <w:rsid w:val="00F738C3"/>
    <w:rsid w:val="00F8190A"/>
    <w:rsid w:val="00F867D1"/>
    <w:rsid w:val="00F94704"/>
    <w:rsid w:val="00F948D0"/>
    <w:rsid w:val="00FA39E6"/>
    <w:rsid w:val="00FA630C"/>
    <w:rsid w:val="00FA6459"/>
    <w:rsid w:val="00FC73D2"/>
    <w:rsid w:val="00FE1F4F"/>
    <w:rsid w:val="00FE2339"/>
    <w:rsid w:val="00FE3446"/>
    <w:rsid w:val="00FF46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lexAThandschemas/lexAThand" w:name="lexATelementyStruktury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22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242EF"/>
    <w:pPr>
      <w:keepNext/>
      <w:widowControl w:val="0"/>
      <w:suppressAutoHyphens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B0222E"/>
    <w:rPr>
      <w:color w:val="0000FF"/>
      <w:u w:val="single"/>
    </w:rPr>
  </w:style>
  <w:style w:type="character" w:styleId="Numerstrony">
    <w:name w:val="page number"/>
    <w:basedOn w:val="Domylnaczcionkaakapitu"/>
    <w:semiHidden/>
    <w:rsid w:val="00B0222E"/>
  </w:style>
  <w:style w:type="paragraph" w:styleId="Tekstpodstawowy">
    <w:name w:val="Body Text"/>
    <w:basedOn w:val="Normalny"/>
    <w:link w:val="TekstpodstawowyZnak"/>
    <w:semiHidden/>
    <w:rsid w:val="00B0222E"/>
    <w:pPr>
      <w:jc w:val="both"/>
    </w:pPr>
    <w:rPr>
      <w:rFonts w:ascii="Garamond" w:hAnsi="Garamond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0222E"/>
    <w:rPr>
      <w:rFonts w:ascii="Garamond" w:eastAsia="Times New Roman" w:hAnsi="Garamond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semiHidden/>
    <w:rsid w:val="00B022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B0222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wykytekst1">
    <w:name w:val="Zwykły tekst1"/>
    <w:basedOn w:val="Normalny"/>
    <w:rsid w:val="00B0222E"/>
    <w:rPr>
      <w:rFonts w:ascii="Courier New" w:hAnsi="Courier New"/>
      <w:sz w:val="20"/>
    </w:rPr>
  </w:style>
  <w:style w:type="paragraph" w:styleId="Akapitzlist">
    <w:name w:val="List Paragraph"/>
    <w:basedOn w:val="Normalny"/>
    <w:uiPriority w:val="34"/>
    <w:qFormat/>
    <w:rsid w:val="00B0222E"/>
    <w:pPr>
      <w:ind w:left="708"/>
    </w:pPr>
    <w:rPr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442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4429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fn-ref">
    <w:name w:val="fn-ref"/>
    <w:basedOn w:val="Domylnaczcionkaakapitu"/>
    <w:rsid w:val="00187E56"/>
  </w:style>
  <w:style w:type="paragraph" w:customStyle="1" w:styleId="Tekstpodstawowy31">
    <w:name w:val="Tekst podstawowy 31"/>
    <w:basedOn w:val="Normalny"/>
    <w:rsid w:val="00F37B3E"/>
    <w:pPr>
      <w:spacing w:after="120"/>
    </w:pPr>
    <w:rPr>
      <w:sz w:val="16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F37B3E"/>
    <w:rPr>
      <w:b/>
      <w:bCs/>
      <w:i w:val="0"/>
      <w:iCs w:val="0"/>
    </w:rPr>
  </w:style>
  <w:style w:type="paragraph" w:styleId="Tekstpodstawowy3">
    <w:name w:val="Body Text 3"/>
    <w:basedOn w:val="Normalny"/>
    <w:link w:val="Tekstpodstawowy3Znak"/>
    <w:uiPriority w:val="99"/>
    <w:unhideWhenUsed/>
    <w:rsid w:val="000B0FB0"/>
    <w:pPr>
      <w:spacing w:after="120"/>
    </w:pPr>
    <w:rPr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0B0FB0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styleId="Pogrubienie">
    <w:name w:val="Strong"/>
    <w:uiPriority w:val="22"/>
    <w:qFormat/>
    <w:rsid w:val="00E6277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16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164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164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16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164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C242EF"/>
    <w:rPr>
      <w:rFonts w:ascii="Arial" w:eastAsia="Times New Roman" w:hAnsi="Arial" w:cs="Arial"/>
      <w:b/>
      <w:bCs/>
      <w:color w:val="000000"/>
      <w:lang w:eastAsia="pl-PL"/>
    </w:rPr>
  </w:style>
  <w:style w:type="paragraph" w:styleId="Poprawka">
    <w:name w:val="Revision"/>
    <w:hidden/>
    <w:uiPriority w:val="99"/>
    <w:semiHidden/>
    <w:rsid w:val="00A548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2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2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66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95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9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36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10</Pages>
  <Words>3854</Words>
  <Characters>23124</Characters>
  <Application>Microsoft Office Word</Application>
  <DocSecurity>0</DocSecurity>
  <Lines>192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SKPP</Company>
  <LinksUpToDate>false</LinksUpToDate>
  <CharactersWithSpaces>26925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Siwiec</dc:creator>
  <cp:lastModifiedBy>asewastynowicz</cp:lastModifiedBy>
  <cp:revision>10</cp:revision>
  <cp:lastPrinted>2024-04-22T08:02:00Z</cp:lastPrinted>
  <dcterms:created xsi:type="dcterms:W3CDTF">2024-05-08T12:18:00Z</dcterms:created>
  <dcterms:modified xsi:type="dcterms:W3CDTF">2024-10-30T08:13:00Z</dcterms:modified>
</cp:coreProperties>
</file>