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B93E2D">
        <w:rPr>
          <w:rFonts w:ascii="Verdana" w:hAnsi="Verdana"/>
          <w:b/>
          <w:sz w:val="20"/>
          <w:szCs w:val="20"/>
        </w:rPr>
        <w:t xml:space="preserve"> systemu rurek z torem wizyjnym oraz akcesoriów jednorazowych do </w:t>
      </w:r>
      <w:proofErr w:type="spellStart"/>
      <w:r w:rsidR="00B93E2D">
        <w:rPr>
          <w:rFonts w:ascii="Verdana" w:hAnsi="Verdana"/>
          <w:b/>
          <w:sz w:val="20"/>
          <w:szCs w:val="20"/>
        </w:rPr>
        <w:t>videoendoskopii</w:t>
      </w:r>
      <w:proofErr w:type="spellEnd"/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BF1F58">
        <w:rPr>
          <w:rFonts w:ascii="Verdana" w:hAnsi="Verdana"/>
          <w:b/>
          <w:sz w:val="20"/>
          <w:szCs w:val="20"/>
        </w:rPr>
        <w:t xml:space="preserve"> systemu rurek z torem wizyjnym oraz akcesoriów jednorazowych do </w:t>
      </w:r>
      <w:proofErr w:type="spellStart"/>
      <w:r w:rsidR="00BF1F58">
        <w:rPr>
          <w:rFonts w:ascii="Verdana" w:hAnsi="Verdana"/>
          <w:b/>
          <w:sz w:val="20"/>
          <w:szCs w:val="20"/>
        </w:rPr>
        <w:t>videoendoskopii</w:t>
      </w:r>
      <w:proofErr w:type="spellEnd"/>
      <w:r w:rsidR="00BF1F58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9E61E5">
        <w:rPr>
          <w:rFonts w:ascii="Verdana" w:hAnsi="Verdana"/>
          <w:sz w:val="20"/>
          <w:szCs w:val="20"/>
        </w:rPr>
        <w:t>3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7875D8">
        <w:rPr>
          <w:rFonts w:ascii="Verdana" w:hAnsi="Verdana"/>
          <w:sz w:val="20"/>
          <w:szCs w:val="20"/>
        </w:rPr>
        <w:t>y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  <w:r w:rsidR="00F30A70" w:rsidRPr="00F30A70">
        <w:rPr>
          <w:rFonts w:ascii="Times New Roman" w:hAnsi="Times New Roman"/>
          <w:sz w:val="22"/>
        </w:rPr>
        <w:t xml:space="preserve"> </w:t>
      </w:r>
      <w:r w:rsidR="00F30A70" w:rsidRPr="00F30A70">
        <w:rPr>
          <w:rFonts w:ascii="Times New Roman" w:hAnsi="Times New Roman"/>
          <w:b/>
          <w:sz w:val="22"/>
        </w:rPr>
        <w:t>33141323-0; 33190000-8; 33141000-0</w:t>
      </w:r>
      <w:r w:rsidR="000236F6">
        <w:rPr>
          <w:rFonts w:ascii="Times New Roman" w:hAnsi="Times New Roman"/>
          <w:b/>
          <w:sz w:val="22"/>
        </w:rPr>
        <w:t>.</w:t>
      </w:r>
    </w:p>
    <w:p w:rsidR="00AE309E" w:rsidRPr="005C274C" w:rsidRDefault="00F30A70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30A70">
        <w:rPr>
          <w:rFonts w:ascii="Times New Roman" w:hAnsi="Times New Roman"/>
          <w:sz w:val="22"/>
        </w:rPr>
        <w:t xml:space="preserve"> </w:t>
      </w:r>
      <w:r w:rsidR="00AE309E" w:rsidRPr="005C274C">
        <w:rPr>
          <w:rFonts w:ascii="Verdana" w:hAnsi="Verdana"/>
          <w:bCs/>
          <w:sz w:val="20"/>
          <w:szCs w:val="20"/>
        </w:rPr>
        <w:t>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5C274C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</w:p>
    <w:p w:rsidR="00A750BC" w:rsidRPr="00473D45" w:rsidRDefault="00A750BC" w:rsidP="00A750BC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A251E" w:rsidRPr="001A251E" w:rsidRDefault="001A251E" w:rsidP="002320C4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A251E" w:rsidRPr="002320C4" w:rsidRDefault="002320C4" w:rsidP="002320C4">
      <w:pPr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="001A251E" w:rsidRPr="002320C4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2320C4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3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1A251E"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2320C4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wykonania zamówienia ustala się na okres </w:t>
      </w:r>
      <w:r w:rsidR="003439F1">
        <w:rPr>
          <w:rFonts w:ascii="Verdana" w:hAnsi="Verdana"/>
          <w:b/>
          <w:color w:val="auto"/>
          <w:sz w:val="20"/>
          <w:szCs w:val="20"/>
        </w:rPr>
        <w:t>24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</w:t>
      </w:r>
      <w:r w:rsidRPr="005C274C">
        <w:rPr>
          <w:rFonts w:ascii="Verdana" w:hAnsi="Verdana"/>
          <w:sz w:val="20"/>
          <w:szCs w:val="20"/>
        </w:rPr>
        <w:lastRenderedPageBreak/>
        <w:t>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A8727C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 xml:space="preserve"> za wyjątkiem składania próbek wskazanych w Rozdziale IV SWZ.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82736E">
        <w:rPr>
          <w:rFonts w:ascii="Verdana" w:hAnsi="Verdana"/>
          <w:color w:val="auto"/>
          <w:sz w:val="20"/>
          <w:szCs w:val="20"/>
        </w:rPr>
        <w:t>Agnieszka Marczak - 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82736E">
        <w:rPr>
          <w:rFonts w:ascii="Verdana" w:hAnsi="Verdana"/>
          <w:color w:val="auto"/>
          <w:sz w:val="20"/>
          <w:szCs w:val="20"/>
        </w:rPr>
        <w:t>03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930824">
        <w:rPr>
          <w:rFonts w:ascii="Verdana" w:hAnsi="Verdana" w:cs="Arial"/>
          <w:b/>
          <w:sz w:val="20"/>
          <w:szCs w:val="20"/>
        </w:rPr>
        <w:t>25.12</w:t>
      </w:r>
      <w:r w:rsidR="008A7165">
        <w:rPr>
          <w:rFonts w:ascii="Verdana" w:hAnsi="Verdana" w:cs="Arial"/>
          <w:b/>
          <w:sz w:val="20"/>
          <w:szCs w:val="20"/>
        </w:rPr>
        <w:t>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F1FBE">
        <w:rPr>
          <w:rFonts w:ascii="Verdana" w:eastAsia="Times New Roman" w:hAnsi="Verdana"/>
          <w:b/>
          <w:color w:val="auto"/>
          <w:sz w:val="20"/>
          <w:szCs w:val="20"/>
        </w:rPr>
        <w:t>26.11.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CF1FBE">
        <w:rPr>
          <w:rFonts w:ascii="Verdana" w:eastAsia="Times New Roman" w:hAnsi="Verdana"/>
          <w:b/>
          <w:color w:val="auto"/>
          <w:sz w:val="20"/>
          <w:szCs w:val="20"/>
        </w:rPr>
        <w:t>26.11.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  <w:r w:rsidR="000E626F">
        <w:rPr>
          <w:rFonts w:ascii="Verdana" w:hAnsi="Verdana"/>
          <w:b/>
          <w:sz w:val="20"/>
          <w:szCs w:val="20"/>
        </w:rPr>
        <w:t>.</w:t>
      </w:r>
    </w:p>
    <w:p w:rsidR="000E626F" w:rsidRPr="000E626F" w:rsidRDefault="000E626F" w:rsidP="000E626F">
      <w:pPr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5 dni od dnia przekazania informacji o czynności zamawiającego stanowiącej podstawę jego wniesienia, jeżeli informacja została przekazana przy użyciu środków </w:t>
      </w:r>
      <w:r w:rsidRPr="005C274C">
        <w:rPr>
          <w:rFonts w:ascii="Verdana" w:hAnsi="Verdana"/>
          <w:sz w:val="20"/>
          <w:szCs w:val="20"/>
        </w:rPr>
        <w:lastRenderedPageBreak/>
        <w:t>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</w:t>
      </w:r>
      <w:r w:rsidRPr="005C274C">
        <w:rPr>
          <w:rFonts w:ascii="Verdana" w:hAnsi="Verdana"/>
          <w:sz w:val="20"/>
          <w:szCs w:val="20"/>
        </w:rPr>
        <w:lastRenderedPageBreak/>
        <w:t>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9C5221">
        <w:rPr>
          <w:rFonts w:ascii="Verdana" w:hAnsi="Verdana" w:cs="Courier New"/>
          <w:sz w:val="20"/>
          <w:szCs w:val="20"/>
        </w:rPr>
        <w:t>18.11.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494522">
        <w:rPr>
          <w:rFonts w:ascii="Verdana" w:hAnsi="Verdana" w:cs="Courier New"/>
          <w:sz w:val="20"/>
          <w:szCs w:val="20"/>
        </w:rPr>
        <w:t>4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D0" w:rsidRDefault="000A07D0">
      <w:r>
        <w:separator/>
      </w:r>
    </w:p>
    <w:p w:rsidR="000A07D0" w:rsidRDefault="000A07D0"/>
  </w:endnote>
  <w:endnote w:type="continuationSeparator" w:id="0">
    <w:p w:rsidR="000A07D0" w:rsidRDefault="000A07D0">
      <w:r>
        <w:continuationSeparator/>
      </w:r>
    </w:p>
    <w:p w:rsidR="000A07D0" w:rsidRDefault="000A07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A8727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8727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8727C" w:rsidRPr="00987333">
      <w:rPr>
        <w:rFonts w:ascii="Times New Roman" w:hAnsi="Times New Roman"/>
        <w:b/>
        <w:sz w:val="14"/>
        <w:szCs w:val="14"/>
      </w:rPr>
      <w:fldChar w:fldCharType="separate"/>
    </w:r>
    <w:r w:rsidR="005C15AB">
      <w:rPr>
        <w:rFonts w:ascii="Times New Roman" w:hAnsi="Times New Roman"/>
        <w:b/>
        <w:noProof/>
        <w:sz w:val="14"/>
        <w:szCs w:val="14"/>
      </w:rPr>
      <w:t>10</w:t>
    </w:r>
    <w:r w:rsidR="00A8727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8727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8727C" w:rsidRPr="00987333">
      <w:rPr>
        <w:rFonts w:ascii="Times New Roman" w:hAnsi="Times New Roman"/>
        <w:sz w:val="14"/>
        <w:szCs w:val="14"/>
      </w:rPr>
      <w:fldChar w:fldCharType="separate"/>
    </w:r>
    <w:r w:rsidR="005C15AB">
      <w:rPr>
        <w:rFonts w:ascii="Times New Roman" w:hAnsi="Times New Roman"/>
        <w:noProof/>
        <w:sz w:val="14"/>
        <w:szCs w:val="14"/>
      </w:rPr>
      <w:t>11</w:t>
    </w:r>
    <w:r w:rsidR="00A8727C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D0" w:rsidRDefault="000A07D0">
      <w:r>
        <w:separator/>
      </w:r>
    </w:p>
    <w:p w:rsidR="000A07D0" w:rsidRDefault="000A07D0"/>
  </w:footnote>
  <w:footnote w:type="continuationSeparator" w:id="0">
    <w:p w:rsidR="000A07D0" w:rsidRDefault="000A07D0">
      <w:r>
        <w:continuationSeparator/>
      </w:r>
    </w:p>
    <w:p w:rsidR="000A07D0" w:rsidRDefault="000A07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116CE">
      <w:rPr>
        <w:rFonts w:ascii="Verdana" w:hAnsi="Verdana"/>
        <w:sz w:val="20"/>
        <w:szCs w:val="20"/>
      </w:rPr>
      <w:t>7</w:t>
    </w:r>
    <w:r w:rsidR="00AD7DE3">
      <w:rPr>
        <w:rFonts w:ascii="Verdana" w:hAnsi="Verdana"/>
        <w:sz w:val="20"/>
        <w:szCs w:val="20"/>
      </w:rPr>
      <w:t>8</w:t>
    </w:r>
    <w:r>
      <w:rPr>
        <w:rFonts w:ascii="Verdana" w:hAnsi="Verdana"/>
        <w:sz w:val="20"/>
        <w:szCs w:val="20"/>
      </w:rPr>
      <w:t>/202</w:t>
    </w:r>
    <w:r w:rsidR="00504DB5">
      <w:rPr>
        <w:rFonts w:ascii="Verdana" w:hAnsi="Verdana"/>
        <w:sz w:val="20"/>
        <w:szCs w:val="20"/>
      </w:rPr>
      <w:t>4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16CE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6F6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6F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51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4FA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0C4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F1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559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256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4E7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5AB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AC6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1FA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875D8"/>
    <w:rsid w:val="007878B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952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824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221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1E5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27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3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2D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1F58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1FBE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456D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46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A70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345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29922-143F-4158-BC62-F7915657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11</Pages>
  <Words>3660</Words>
  <Characters>21960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25569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101</cp:revision>
  <cp:lastPrinted>2024-11-18T07:22:00Z</cp:lastPrinted>
  <dcterms:created xsi:type="dcterms:W3CDTF">2023-11-17T10:20:00Z</dcterms:created>
  <dcterms:modified xsi:type="dcterms:W3CDTF">2024-11-18T07:23:00Z</dcterms:modified>
</cp:coreProperties>
</file>