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7A15A6">
        <w:rPr>
          <w:rFonts w:ascii="Verdana" w:eastAsia="Verdana" w:hAnsi="Verdana" w:cstheme="minorHAnsi"/>
          <w:b/>
          <w:sz w:val="20"/>
        </w:rPr>
        <w:t>81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</w:t>
      </w:r>
      <w:r w:rsidR="007A15A6">
        <w:rPr>
          <w:rFonts w:ascii="Verdana" w:hAnsi="Verdana"/>
          <w:b/>
          <w:sz w:val="20"/>
        </w:rPr>
        <w:t>a materiałów opatrunkowych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113F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113FD" w:rsidRPr="001754B1">
      <w:rPr>
        <w:rFonts w:cs="Times New Roman"/>
        <w:b/>
        <w:sz w:val="16"/>
        <w:szCs w:val="14"/>
      </w:rPr>
      <w:fldChar w:fldCharType="separate"/>
    </w:r>
    <w:r w:rsidR="007A15A6">
      <w:rPr>
        <w:rFonts w:cs="Times New Roman"/>
        <w:b/>
        <w:noProof/>
        <w:sz w:val="16"/>
        <w:szCs w:val="14"/>
      </w:rPr>
      <w:t>1</w:t>
    </w:r>
    <w:r w:rsidR="00A113F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113F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113FD" w:rsidRPr="001754B1">
      <w:rPr>
        <w:rFonts w:cs="Times New Roman"/>
        <w:sz w:val="16"/>
        <w:szCs w:val="14"/>
      </w:rPr>
      <w:fldChar w:fldCharType="separate"/>
    </w:r>
    <w:r w:rsidR="007A15A6">
      <w:rPr>
        <w:rFonts w:cs="Times New Roman"/>
        <w:noProof/>
        <w:sz w:val="16"/>
        <w:szCs w:val="14"/>
      </w:rPr>
      <w:t>1</w:t>
    </w:r>
    <w:r w:rsidR="00A113F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0D91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718A"/>
    <w:rsid w:val="001F2E69"/>
    <w:rsid w:val="00205D88"/>
    <w:rsid w:val="00224DF9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A15A6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17DE4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113F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87D77-B2C9-4C10-983A-6588F947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2024-09-12T10:22:00Z</cp:lastPrinted>
  <dcterms:created xsi:type="dcterms:W3CDTF">2024-07-03T12:41:00Z</dcterms:created>
  <dcterms:modified xsi:type="dcterms:W3CDTF">2024-11-28T14:16:00Z</dcterms:modified>
</cp:coreProperties>
</file>