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D21587">
        <w:rPr>
          <w:rFonts w:ascii="Verdana" w:hAnsi="Verdana" w:cs="Times New Roman"/>
          <w:b/>
          <w:sz w:val="20"/>
        </w:rPr>
        <w:t>05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D21587">
        <w:rPr>
          <w:rFonts w:ascii="Verdana" w:hAnsi="Verdana" w:cs="Times New Roman"/>
          <w:b/>
          <w:sz w:val="20"/>
        </w:rPr>
        <w:t>5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87C73" w:rsidRDefault="00D21587" w:rsidP="00687C73">
      <w:pPr>
        <w:jc w:val="center"/>
        <w:rPr>
          <w:rFonts w:ascii="Verdana" w:hAnsi="Verdana"/>
          <w:b/>
          <w:sz w:val="20"/>
          <w:szCs w:val="20"/>
        </w:rPr>
      </w:pPr>
      <w:r w:rsidRPr="00D21587">
        <w:rPr>
          <w:rFonts w:ascii="Verdana" w:hAnsi="Verdana"/>
          <w:b/>
          <w:sz w:val="20"/>
          <w:szCs w:val="20"/>
        </w:rPr>
        <w:t>Dostawa testów i odczynników do diagnostyki laboratoryjnej wraz z dzierżawą sprzętu</w:t>
      </w:r>
      <w:bookmarkStart w:id="0" w:name="_GoBack"/>
      <w:bookmarkEnd w:id="0"/>
      <w:r w:rsidR="00687C73">
        <w:rPr>
          <w:rFonts w:ascii="Verdana" w:hAnsi="Verdana"/>
          <w:b/>
          <w:sz w:val="20"/>
          <w:szCs w:val="20"/>
        </w:rPr>
        <w:t>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D215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D215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D215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D21587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3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740" w:rsidRDefault="006F0740" w:rsidP="00047F36">
      <w:r>
        <w:separator/>
      </w:r>
    </w:p>
  </w:endnote>
  <w:endnote w:type="continuationSeparator" w:id="0">
    <w:p w:rsidR="006F0740" w:rsidRDefault="006F074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E4C05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E4C05" w:rsidRPr="001754B1">
      <w:rPr>
        <w:rFonts w:cs="Times New Roman"/>
        <w:b/>
        <w:sz w:val="16"/>
        <w:szCs w:val="14"/>
      </w:rPr>
      <w:fldChar w:fldCharType="separate"/>
    </w:r>
    <w:r w:rsidR="00D21587">
      <w:rPr>
        <w:rFonts w:cs="Times New Roman"/>
        <w:b/>
        <w:noProof/>
        <w:sz w:val="16"/>
        <w:szCs w:val="14"/>
      </w:rPr>
      <w:t>1</w:t>
    </w:r>
    <w:r w:rsidR="006E4C05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E4C05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E4C05" w:rsidRPr="001754B1">
      <w:rPr>
        <w:rFonts w:cs="Times New Roman"/>
        <w:sz w:val="16"/>
        <w:szCs w:val="14"/>
      </w:rPr>
      <w:fldChar w:fldCharType="separate"/>
    </w:r>
    <w:r w:rsidR="00D21587">
      <w:rPr>
        <w:rFonts w:cs="Times New Roman"/>
        <w:noProof/>
        <w:sz w:val="16"/>
        <w:szCs w:val="14"/>
      </w:rPr>
      <w:t>1</w:t>
    </w:r>
    <w:r w:rsidR="006E4C05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740" w:rsidRDefault="006F0740" w:rsidP="00047F36">
      <w:r>
        <w:separator/>
      </w:r>
    </w:p>
  </w:footnote>
  <w:footnote w:type="continuationSeparator" w:id="0">
    <w:p w:rsidR="006F0740" w:rsidRDefault="006F0740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1524C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2CAC"/>
    <w:rsid w:val="00133855"/>
    <w:rsid w:val="001345B6"/>
    <w:rsid w:val="00146296"/>
    <w:rsid w:val="001465CB"/>
    <w:rsid w:val="00156CAD"/>
    <w:rsid w:val="001754B1"/>
    <w:rsid w:val="00186E00"/>
    <w:rsid w:val="00192487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722A6"/>
    <w:rsid w:val="00274CA6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22FF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30F1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3B0C"/>
    <w:rsid w:val="003F6141"/>
    <w:rsid w:val="00405C5B"/>
    <w:rsid w:val="004168A1"/>
    <w:rsid w:val="00420E7B"/>
    <w:rsid w:val="00420ECC"/>
    <w:rsid w:val="00423E51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4D43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871DA"/>
    <w:rsid w:val="005A5C36"/>
    <w:rsid w:val="005B4117"/>
    <w:rsid w:val="005B52F3"/>
    <w:rsid w:val="005B59B0"/>
    <w:rsid w:val="005C731B"/>
    <w:rsid w:val="005E70AA"/>
    <w:rsid w:val="005F0A3F"/>
    <w:rsid w:val="005F213B"/>
    <w:rsid w:val="005F2D9E"/>
    <w:rsid w:val="005F4643"/>
    <w:rsid w:val="005F6589"/>
    <w:rsid w:val="00601054"/>
    <w:rsid w:val="006045F0"/>
    <w:rsid w:val="00635553"/>
    <w:rsid w:val="00667E25"/>
    <w:rsid w:val="00687C73"/>
    <w:rsid w:val="006951C6"/>
    <w:rsid w:val="006A3C35"/>
    <w:rsid w:val="006B00EB"/>
    <w:rsid w:val="006C5613"/>
    <w:rsid w:val="006C7C9A"/>
    <w:rsid w:val="006E4C05"/>
    <w:rsid w:val="006E4D7B"/>
    <w:rsid w:val="006F0740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5560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165D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A7B3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32DA4"/>
    <w:rsid w:val="00A41EB7"/>
    <w:rsid w:val="00A43A82"/>
    <w:rsid w:val="00A46FEE"/>
    <w:rsid w:val="00A7348A"/>
    <w:rsid w:val="00A824B4"/>
    <w:rsid w:val="00A86168"/>
    <w:rsid w:val="00A86AD4"/>
    <w:rsid w:val="00A91DBC"/>
    <w:rsid w:val="00A978E7"/>
    <w:rsid w:val="00AD7843"/>
    <w:rsid w:val="00AE44B1"/>
    <w:rsid w:val="00AF125D"/>
    <w:rsid w:val="00AF1601"/>
    <w:rsid w:val="00AF28DE"/>
    <w:rsid w:val="00AF2985"/>
    <w:rsid w:val="00B034C8"/>
    <w:rsid w:val="00B05E39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CF4DDB"/>
    <w:rsid w:val="00D0429D"/>
    <w:rsid w:val="00D21587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76DDC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2DF8"/>
    <w:rsid w:val="00F04718"/>
    <w:rsid w:val="00F04B1F"/>
    <w:rsid w:val="00F05300"/>
    <w:rsid w:val="00F15086"/>
    <w:rsid w:val="00F1587B"/>
    <w:rsid w:val="00F31B08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D7060-E13E-4AB7-99BF-8B669611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1696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7</cp:revision>
  <cp:lastPrinted>2023-04-06T08:10:00Z</cp:lastPrinted>
  <dcterms:created xsi:type="dcterms:W3CDTF">2023-05-30T10:05:00Z</dcterms:created>
  <dcterms:modified xsi:type="dcterms:W3CDTF">2025-01-31T14:03:00Z</dcterms:modified>
</cp:coreProperties>
</file>