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2E421B" w:rsidP="00426974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WCPIT/EA/381-</w:t>
      </w:r>
      <w:bookmarkStart w:id="0" w:name="_GoBack"/>
      <w:bookmarkEnd w:id="0"/>
      <w:r w:rsidR="00564F90">
        <w:rPr>
          <w:rFonts w:ascii="Verdana" w:hAnsi="Verdana" w:cs="Times New Roman"/>
          <w:b/>
          <w:sz w:val="20"/>
          <w:szCs w:val="20"/>
        </w:rPr>
        <w:t>8</w:t>
      </w:r>
      <w:r>
        <w:rPr>
          <w:rFonts w:ascii="Verdana" w:hAnsi="Verdana" w:cs="Times New Roman"/>
          <w:b/>
          <w:sz w:val="20"/>
          <w:szCs w:val="20"/>
        </w:rPr>
        <w:t xml:space="preserve">/2025 </w:t>
      </w:r>
      <w:r w:rsidR="001040A9"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165F01">
        <w:rPr>
          <w:rFonts w:ascii="Verdana" w:hAnsi="Verdana" w:cs="Times New Roman"/>
          <w:b/>
          <w:sz w:val="20"/>
          <w:szCs w:val="20"/>
        </w:rPr>
        <w:t xml:space="preserve"> </w:t>
      </w:r>
      <w:r w:rsidR="00426974" w:rsidRPr="00426974">
        <w:rPr>
          <w:rFonts w:ascii="Verdana" w:hAnsi="Verdana" w:cs="Times New Roman"/>
          <w:b/>
          <w:sz w:val="20"/>
          <w:szCs w:val="20"/>
        </w:rPr>
        <w:t>leków</w:t>
      </w:r>
      <w:r w:rsidR="00564F90">
        <w:rPr>
          <w:rFonts w:ascii="Verdana" w:hAnsi="Verdana" w:cs="Times New Roman"/>
          <w:b/>
          <w:sz w:val="20"/>
          <w:szCs w:val="20"/>
        </w:rPr>
        <w:t xml:space="preserve"> przeciwnowotworowych i stosowanych w leczeniu onkologicznym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A91" w:rsidRDefault="00AB4A91" w:rsidP="00047F36">
      <w:r>
        <w:separator/>
      </w:r>
    </w:p>
  </w:endnote>
  <w:endnote w:type="continuationSeparator" w:id="0">
    <w:p w:rsidR="00AB4A91" w:rsidRDefault="00AB4A9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7845BD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7845BD">
      <w:rPr>
        <w:b/>
        <w:sz w:val="18"/>
        <w:szCs w:val="14"/>
      </w:rPr>
      <w:fldChar w:fldCharType="separate"/>
    </w:r>
    <w:r w:rsidR="00564F90">
      <w:rPr>
        <w:b/>
        <w:noProof/>
        <w:sz w:val="18"/>
        <w:szCs w:val="14"/>
      </w:rPr>
      <w:t>1</w:t>
    </w:r>
    <w:r w:rsidR="007845BD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7845BD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7845BD">
      <w:rPr>
        <w:sz w:val="18"/>
        <w:szCs w:val="14"/>
      </w:rPr>
      <w:fldChar w:fldCharType="separate"/>
    </w:r>
    <w:r w:rsidR="00564F90">
      <w:rPr>
        <w:noProof/>
        <w:sz w:val="18"/>
        <w:szCs w:val="14"/>
      </w:rPr>
      <w:t>1</w:t>
    </w:r>
    <w:r w:rsidR="007845BD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A91" w:rsidRDefault="00AB4A91" w:rsidP="00047F36">
      <w:r>
        <w:separator/>
      </w:r>
    </w:p>
  </w:footnote>
  <w:footnote w:type="continuationSeparator" w:id="0">
    <w:p w:rsidR="00AB4A91" w:rsidRDefault="00AB4A91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060D"/>
    <w:rsid w:val="002B30D4"/>
    <w:rsid w:val="002C27B3"/>
    <w:rsid w:val="002C6300"/>
    <w:rsid w:val="002C6BC1"/>
    <w:rsid w:val="002C76FA"/>
    <w:rsid w:val="002D5790"/>
    <w:rsid w:val="002D7860"/>
    <w:rsid w:val="002E39AE"/>
    <w:rsid w:val="002E421B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64F90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845BD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A270E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5A3C8-4AE6-4FE7-967C-FA2B789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2023-02-01T08:03:00Z</cp:lastPrinted>
  <dcterms:created xsi:type="dcterms:W3CDTF">2024-01-23T11:52:00Z</dcterms:created>
  <dcterms:modified xsi:type="dcterms:W3CDTF">2025-01-21T15:00:00Z</dcterms:modified>
</cp:coreProperties>
</file>