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F854E9">
        <w:rPr>
          <w:rFonts w:ascii="Verdana" w:hAnsi="Verdana" w:cs="Times New Roman"/>
          <w:b/>
          <w:sz w:val="20"/>
          <w:szCs w:val="20"/>
        </w:rPr>
        <w:t>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45009C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</w:t>
      </w:r>
      <w:r w:rsidR="00F854E9">
        <w:rPr>
          <w:rFonts w:ascii="Verdana" w:hAnsi="Verdana" w:cs="Times New Roman"/>
          <w:b/>
          <w:sz w:val="20"/>
          <w:szCs w:val="20"/>
        </w:rPr>
        <w:t xml:space="preserve"> przeciwnowotworowych i stosowanych w leczeniu onkologicznym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DB5095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DB5095" w:rsidRPr="00987333">
      <w:rPr>
        <w:b/>
        <w:sz w:val="14"/>
        <w:szCs w:val="14"/>
      </w:rPr>
      <w:fldChar w:fldCharType="separate"/>
    </w:r>
    <w:r w:rsidR="00F854E9">
      <w:rPr>
        <w:b/>
        <w:noProof/>
        <w:sz w:val="14"/>
        <w:szCs w:val="14"/>
      </w:rPr>
      <w:t>1</w:t>
    </w:r>
    <w:r w:rsidR="00DB5095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DB5095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DB5095" w:rsidRPr="00987333">
      <w:rPr>
        <w:sz w:val="14"/>
        <w:szCs w:val="14"/>
      </w:rPr>
      <w:fldChar w:fldCharType="separate"/>
    </w:r>
    <w:r w:rsidR="00F854E9">
      <w:rPr>
        <w:noProof/>
        <w:sz w:val="14"/>
        <w:szCs w:val="14"/>
      </w:rPr>
      <w:t>1</w:t>
    </w:r>
    <w:r w:rsidR="00DB5095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009C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DF8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B3AB4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B5095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854E9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2023-02-01T08:03:00Z</cp:lastPrinted>
  <dcterms:created xsi:type="dcterms:W3CDTF">2024-01-23T11:53:00Z</dcterms:created>
  <dcterms:modified xsi:type="dcterms:W3CDTF">2025-01-21T15:01:00Z</dcterms:modified>
</cp:coreProperties>
</file>