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5B3FF2" w:rsidRDefault="006E46A3" w:rsidP="005B3F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5B3FF2" w:rsidRDefault="001754B1" w:rsidP="005B3F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5B3FF2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5B3FF2" w:rsidRDefault="00A464B0" w:rsidP="005B3F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5B3FF2">
        <w:rPr>
          <w:rFonts w:asciiTheme="minorHAnsi" w:eastAsia="Verdana" w:hAnsiTheme="minorHAnsi" w:cstheme="minorHAnsi"/>
          <w:b/>
          <w:sz w:val="20"/>
        </w:rPr>
        <w:t>WCPIT/EA/381-</w:t>
      </w:r>
      <w:r w:rsidR="005B3FF2">
        <w:rPr>
          <w:rFonts w:asciiTheme="minorHAnsi" w:eastAsia="Verdana" w:hAnsiTheme="minorHAnsi" w:cstheme="minorHAnsi"/>
          <w:b/>
          <w:sz w:val="20"/>
        </w:rPr>
        <w:t>9</w:t>
      </w:r>
      <w:r w:rsidR="009F668E" w:rsidRPr="005B3FF2">
        <w:rPr>
          <w:rFonts w:asciiTheme="minorHAnsi" w:eastAsia="Verdana" w:hAnsiTheme="minorHAnsi" w:cstheme="minorHAnsi"/>
          <w:b/>
          <w:sz w:val="20"/>
        </w:rPr>
        <w:t>/202</w:t>
      </w:r>
      <w:r w:rsidR="005B3FF2">
        <w:rPr>
          <w:rFonts w:asciiTheme="minorHAnsi" w:eastAsia="Verdana" w:hAnsiTheme="minorHAnsi" w:cstheme="minorHAnsi"/>
          <w:b/>
          <w:sz w:val="20"/>
        </w:rPr>
        <w:t>5</w:t>
      </w:r>
    </w:p>
    <w:p w:rsidR="009B42F2" w:rsidRPr="005B3FF2" w:rsidRDefault="009B42F2" w:rsidP="005B3F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5B3FF2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D1DA5" w:rsidRPr="005B3FF2">
        <w:rPr>
          <w:rFonts w:asciiTheme="minorHAnsi" w:hAnsiTheme="minorHAnsi" w:cstheme="minorHAnsi"/>
          <w:b/>
          <w:sz w:val="20"/>
          <w:szCs w:val="20"/>
        </w:rPr>
        <w:t xml:space="preserve">3 </w:t>
      </w:r>
      <w:r w:rsidR="001754B1" w:rsidRPr="005B3FF2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5B3FF2" w:rsidRDefault="004A781B" w:rsidP="005B3FF2">
      <w:pPr>
        <w:rPr>
          <w:rFonts w:asciiTheme="minorHAnsi" w:hAnsiTheme="minorHAnsi" w:cstheme="minorHAnsi"/>
          <w:sz w:val="20"/>
          <w:szCs w:val="20"/>
        </w:rPr>
      </w:pPr>
    </w:p>
    <w:p w:rsidR="00FC163D" w:rsidRPr="005B3FF2" w:rsidRDefault="009B42F2" w:rsidP="005B3F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</w:pPr>
      <w:r w:rsidRPr="005B3FF2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 xml:space="preserve">Oświadczenie o niepodleganiu wykluczeniu </w:t>
      </w:r>
      <w:r w:rsidRPr="005B3FF2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br/>
        <w:t>oraz spełnianiu warunków udziału w postępowaniu</w:t>
      </w:r>
    </w:p>
    <w:p w:rsidR="00FC163D" w:rsidRPr="005B3FF2" w:rsidRDefault="00FC163D" w:rsidP="005B3FF2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5B3FF2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5B3FF2" w:rsidRDefault="00FC163D" w:rsidP="005B3FF2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5B3FF2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5B3FF2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5B3FF2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5B3FF2" w:rsidRDefault="00FC163D" w:rsidP="005B3FF2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9F668E" w:rsidRPr="005B3FF2" w:rsidRDefault="00EA06C9" w:rsidP="005B3FF2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B3FF2">
        <w:rPr>
          <w:rFonts w:asciiTheme="minorHAnsi" w:hAnsiTheme="minorHAnsi" w:cstheme="minorHAnsi"/>
          <w:b/>
          <w:sz w:val="20"/>
          <w:szCs w:val="20"/>
        </w:rPr>
        <w:t>„</w:t>
      </w:r>
      <w:r w:rsidR="005B3FF2" w:rsidRPr="005B3FF2">
        <w:rPr>
          <w:rFonts w:asciiTheme="minorHAnsi" w:hAnsiTheme="minorHAnsi" w:cstheme="minorHAnsi"/>
          <w:b/>
          <w:sz w:val="20"/>
          <w:szCs w:val="20"/>
        </w:rPr>
        <w:t>Dostawa antybiotyków, leków ogólnych, leków cytostatycznych, albumin, wyrobów medycznych</w:t>
      </w:r>
      <w:r w:rsidR="009F668E" w:rsidRPr="005B3FF2">
        <w:rPr>
          <w:rFonts w:asciiTheme="minorHAnsi" w:hAnsiTheme="minorHAnsi" w:cstheme="minorHAnsi"/>
          <w:b/>
          <w:i/>
          <w:sz w:val="20"/>
          <w:szCs w:val="20"/>
        </w:rPr>
        <w:t>”</w:t>
      </w:r>
    </w:p>
    <w:p w:rsidR="00FC163D" w:rsidRPr="005B3FF2" w:rsidRDefault="00FC163D" w:rsidP="005B3FF2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5B3FF2" w:rsidRDefault="00420ECC" w:rsidP="005B3FF2">
      <w:pPr>
        <w:jc w:val="center"/>
        <w:rPr>
          <w:rFonts w:asciiTheme="minorHAnsi" w:hAnsiTheme="minorHAnsi" w:cstheme="minorHAnsi"/>
          <w:sz w:val="20"/>
          <w:szCs w:val="20"/>
        </w:rPr>
      </w:pPr>
      <w:r w:rsidRPr="005B3FF2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5B3FF2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5B3FF2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5B3FF2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5B3FF2">
        <w:rPr>
          <w:rFonts w:asciiTheme="minorHAnsi" w:hAnsiTheme="minorHAnsi" w:cstheme="minorHAnsi"/>
          <w:sz w:val="20"/>
          <w:szCs w:val="20"/>
        </w:rPr>
        <w:t>–</w:t>
      </w:r>
      <w:r w:rsidR="00FC339F" w:rsidRPr="005B3FF2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5B3FF2">
        <w:rPr>
          <w:rFonts w:asciiTheme="minorHAnsi" w:hAnsiTheme="minorHAnsi" w:cstheme="minorHAnsi"/>
          <w:sz w:val="20"/>
          <w:szCs w:val="20"/>
        </w:rPr>
        <w:t>Prawo</w:t>
      </w:r>
      <w:r w:rsidR="009C094D" w:rsidRPr="005B3FF2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5B3FF2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5B3FF2">
        <w:rPr>
          <w:rFonts w:asciiTheme="minorHAnsi" w:hAnsiTheme="minorHAnsi" w:cstheme="minorHAnsi"/>
          <w:sz w:val="20"/>
          <w:szCs w:val="20"/>
        </w:rPr>
        <w:t xml:space="preserve">, </w:t>
      </w:r>
      <w:r w:rsidRPr="005B3FF2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5B3FF2" w:rsidRDefault="00420ECC" w:rsidP="005B3FF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5B3FF2" w:rsidRDefault="00FC339F" w:rsidP="005B3FF2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B3FF2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5B3FF2">
        <w:rPr>
          <w:rFonts w:asciiTheme="minorHAnsi" w:hAnsiTheme="minorHAnsi" w:cstheme="minorHAnsi"/>
          <w:sz w:val="20"/>
          <w:szCs w:val="20"/>
        </w:rPr>
        <w:t xml:space="preserve"> </w:t>
      </w:r>
      <w:r w:rsidRPr="005B3FF2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5B3FF2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933250" w:rsidRPr="005B3FF2">
        <w:rPr>
          <w:rFonts w:asciiTheme="minorHAnsi" w:hAnsiTheme="minorHAnsi" w:cstheme="minorHAnsi"/>
          <w:sz w:val="20"/>
          <w:szCs w:val="20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5B3FF2">
        <w:rPr>
          <w:rFonts w:asciiTheme="minorHAnsi" w:hAnsiTheme="minorHAnsi" w:cstheme="minorHAnsi"/>
          <w:sz w:val="20"/>
          <w:szCs w:val="20"/>
        </w:rPr>
        <w:t>.</w:t>
      </w:r>
    </w:p>
    <w:p w:rsidR="00F01D4D" w:rsidRPr="005B3FF2" w:rsidRDefault="00F01D4D" w:rsidP="005B3FF2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5B3FF2">
        <w:rPr>
          <w:rFonts w:asciiTheme="minorHAnsi" w:hAnsiTheme="minorHAnsi" w:cstheme="minorHAnsi"/>
          <w:sz w:val="20"/>
          <w:szCs w:val="20"/>
        </w:rPr>
        <w:t>Oświadczam</w:t>
      </w:r>
      <w:r w:rsidRPr="005B3FF2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5B3FF2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5B3FF2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5B3FF2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5B3FF2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5B3FF2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5B3FF2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5B3FF2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5B3FF2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)</w:t>
      </w:r>
      <w:r w:rsidR="00933250" w:rsidRPr="005B3FF2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 oraz art. 7 ust. 1 pkt ……………………….. ustawy z 13.04.2022 r. </w:t>
      </w:r>
      <w:r w:rsidR="00D8442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br/>
      </w:r>
      <w:r w:rsidR="00933250" w:rsidRPr="005B3FF2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o szczególnych rozwiązaniach w zakresie przeciwdziałania wspieraniu agresji na Ukrainę oraz służących ochronie bezpieczeństwa narodowego</w:t>
      </w:r>
      <w:r w:rsidRPr="005B3FF2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. </w:t>
      </w:r>
      <w:r w:rsidRPr="005B3FF2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5B3FF2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5B3FF2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5B3FF2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5B3FF2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5B3FF2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FC339F" w:rsidRPr="005B3FF2" w:rsidRDefault="00FC339F" w:rsidP="005B3FF2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B3FF2">
        <w:rPr>
          <w:rFonts w:asciiTheme="minorHAnsi" w:hAnsiTheme="minorHAnsi" w:cstheme="minorHAnsi"/>
          <w:sz w:val="20"/>
          <w:szCs w:val="20"/>
        </w:rPr>
        <w:t xml:space="preserve">Oświadczam, że spełniam </w:t>
      </w:r>
      <w:r w:rsidRPr="005B3FF2">
        <w:rPr>
          <w:rFonts w:asciiTheme="minorHAnsi" w:hAnsiTheme="minorHAnsi" w:cstheme="minorHAnsi"/>
          <w:sz w:val="20"/>
          <w:szCs w:val="20"/>
          <w:u w:val="single"/>
        </w:rPr>
        <w:t xml:space="preserve">warunki udziału w postępowaniu określone przez </w:t>
      </w:r>
      <w:r w:rsidR="00541CC9" w:rsidRPr="005B3FF2">
        <w:rPr>
          <w:rFonts w:asciiTheme="minorHAnsi" w:hAnsiTheme="minorHAnsi" w:cstheme="minorHAnsi"/>
          <w:sz w:val="20"/>
          <w:szCs w:val="20"/>
          <w:u w:val="single"/>
        </w:rPr>
        <w:t>Z</w:t>
      </w:r>
      <w:r w:rsidRPr="005B3FF2">
        <w:rPr>
          <w:rFonts w:asciiTheme="minorHAnsi" w:hAnsiTheme="minorHAnsi" w:cstheme="minorHAnsi"/>
          <w:sz w:val="20"/>
          <w:szCs w:val="20"/>
          <w:u w:val="single"/>
        </w:rPr>
        <w:t xml:space="preserve">amawiającego w </w:t>
      </w:r>
      <w:r w:rsidR="009F5A8C" w:rsidRPr="005B3FF2">
        <w:rPr>
          <w:rFonts w:asciiTheme="minorHAnsi" w:hAnsiTheme="minorHAnsi" w:cstheme="minorHAnsi"/>
          <w:sz w:val="20"/>
          <w:szCs w:val="20"/>
          <w:u w:val="single"/>
        </w:rPr>
        <w:t>S</w:t>
      </w:r>
      <w:r w:rsidRPr="005B3FF2">
        <w:rPr>
          <w:rFonts w:asciiTheme="minorHAnsi" w:hAnsiTheme="minorHAnsi" w:cstheme="minorHAnsi"/>
          <w:sz w:val="20"/>
          <w:szCs w:val="20"/>
          <w:u w:val="single"/>
        </w:rPr>
        <w:t xml:space="preserve">pecyfikacji </w:t>
      </w:r>
      <w:r w:rsidR="009F5A8C" w:rsidRPr="005B3FF2">
        <w:rPr>
          <w:rFonts w:asciiTheme="minorHAnsi" w:hAnsiTheme="minorHAnsi" w:cstheme="minorHAnsi"/>
          <w:sz w:val="20"/>
          <w:szCs w:val="20"/>
          <w:u w:val="single"/>
        </w:rPr>
        <w:t>W</w:t>
      </w:r>
      <w:r w:rsidRPr="005B3FF2">
        <w:rPr>
          <w:rFonts w:asciiTheme="minorHAnsi" w:hAnsiTheme="minorHAnsi" w:cstheme="minorHAnsi"/>
          <w:sz w:val="20"/>
          <w:szCs w:val="20"/>
          <w:u w:val="single"/>
        </w:rPr>
        <w:t xml:space="preserve">arunków </w:t>
      </w:r>
      <w:r w:rsidR="009F5A8C" w:rsidRPr="005B3FF2">
        <w:rPr>
          <w:rFonts w:asciiTheme="minorHAnsi" w:hAnsiTheme="minorHAnsi" w:cstheme="minorHAnsi"/>
          <w:sz w:val="20"/>
          <w:szCs w:val="20"/>
          <w:u w:val="single"/>
        </w:rPr>
        <w:t>Z</w:t>
      </w:r>
      <w:r w:rsidRPr="005B3FF2">
        <w:rPr>
          <w:rFonts w:asciiTheme="minorHAnsi" w:hAnsiTheme="minorHAnsi" w:cstheme="minorHAnsi"/>
          <w:sz w:val="20"/>
          <w:szCs w:val="20"/>
          <w:u w:val="single"/>
        </w:rPr>
        <w:t>amówienia</w:t>
      </w:r>
      <w:r w:rsidRPr="005B3FF2">
        <w:rPr>
          <w:rFonts w:asciiTheme="minorHAnsi" w:hAnsiTheme="minorHAnsi" w:cstheme="minorHAnsi"/>
          <w:sz w:val="20"/>
          <w:szCs w:val="20"/>
        </w:rPr>
        <w:t>.</w:t>
      </w:r>
    </w:p>
    <w:p w:rsidR="009F5A8C" w:rsidRPr="005B3FF2" w:rsidRDefault="009F5A8C" w:rsidP="005B3FF2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B3FF2">
        <w:rPr>
          <w:rFonts w:asciiTheme="minorHAnsi" w:hAnsiTheme="minorHAnsi" w:cstheme="minorHAnsi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5B3FF2">
        <w:rPr>
          <w:rFonts w:asciiTheme="minorHAnsi" w:hAnsiTheme="minorHAnsi" w:cstheme="minorHAnsi"/>
          <w:i/>
          <w:sz w:val="20"/>
          <w:szCs w:val="20"/>
        </w:rPr>
        <w:t>,</w:t>
      </w:r>
      <w:r w:rsidRPr="005B3FF2">
        <w:rPr>
          <w:rFonts w:asciiTheme="minorHAnsi" w:hAnsiTheme="minorHAnsi" w:cstheme="minorHAnsi"/>
          <w:sz w:val="20"/>
          <w:szCs w:val="20"/>
        </w:rPr>
        <w:t xml:space="preserve"> polegam na zasobach następującego/</w:t>
      </w:r>
      <w:proofErr w:type="spellStart"/>
      <w:r w:rsidRPr="005B3FF2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5B3FF2">
        <w:rPr>
          <w:rFonts w:asciiTheme="minorHAnsi" w:hAnsiTheme="minorHAnsi" w:cstheme="minorHAnsi"/>
          <w:sz w:val="20"/>
          <w:szCs w:val="20"/>
        </w:rPr>
        <w:t xml:space="preserve"> podmiotu/ów: …………………</w:t>
      </w:r>
      <w:r w:rsidR="001754B1" w:rsidRPr="005B3FF2">
        <w:rPr>
          <w:rFonts w:asciiTheme="minorHAnsi" w:hAnsiTheme="minorHAnsi" w:cstheme="minorHAnsi"/>
          <w:sz w:val="20"/>
          <w:szCs w:val="20"/>
        </w:rPr>
        <w:t>………</w:t>
      </w:r>
      <w:r w:rsidR="006E46A3" w:rsidRPr="005B3FF2">
        <w:rPr>
          <w:rFonts w:asciiTheme="minorHAnsi" w:hAnsiTheme="minorHAnsi" w:cstheme="minorHAnsi"/>
          <w:sz w:val="20"/>
          <w:szCs w:val="20"/>
        </w:rPr>
        <w:t>…………………………</w:t>
      </w:r>
      <w:r w:rsidR="001754B1" w:rsidRPr="005B3FF2">
        <w:rPr>
          <w:rFonts w:asciiTheme="minorHAnsi" w:hAnsiTheme="minorHAnsi" w:cstheme="minorHAnsi"/>
          <w:sz w:val="20"/>
          <w:szCs w:val="20"/>
        </w:rPr>
        <w:t>………</w:t>
      </w:r>
      <w:r w:rsidRPr="005B3FF2">
        <w:rPr>
          <w:rFonts w:asciiTheme="minorHAnsi" w:hAnsiTheme="minorHAnsi" w:cstheme="minorHAnsi"/>
          <w:sz w:val="20"/>
          <w:szCs w:val="20"/>
        </w:rPr>
        <w:t>, w następującym zakresie: ………………</w:t>
      </w:r>
      <w:r w:rsidR="006E46A3" w:rsidRPr="005B3FF2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  <w:r w:rsidRPr="005B3FF2">
        <w:rPr>
          <w:rFonts w:asciiTheme="minorHAnsi" w:hAnsiTheme="minorHAnsi" w:cstheme="minorHAnsi"/>
          <w:sz w:val="20"/>
          <w:szCs w:val="20"/>
        </w:rPr>
        <w:t>…………………</w:t>
      </w:r>
      <w:r w:rsidRPr="005B3FF2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Pr="005B3FF2">
        <w:rPr>
          <w:rFonts w:asciiTheme="minorHAnsi" w:hAnsiTheme="minorHAnsi" w:cstheme="minorHAnsi"/>
          <w:i/>
          <w:sz w:val="20"/>
          <w:szCs w:val="20"/>
        </w:rPr>
        <w:t xml:space="preserve">. </w:t>
      </w:r>
    </w:p>
    <w:p w:rsidR="00541CC9" w:rsidRPr="005B3FF2" w:rsidRDefault="00541CC9" w:rsidP="005B3FF2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B3FF2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5B3FF2">
        <w:rPr>
          <w:rFonts w:asciiTheme="minorHAnsi" w:hAnsiTheme="minorHAnsi" w:cstheme="minorHAnsi"/>
          <w:sz w:val="20"/>
          <w:szCs w:val="20"/>
        </w:rPr>
        <w:t xml:space="preserve"> </w:t>
      </w:r>
      <w:r w:rsidRPr="005B3FF2">
        <w:rPr>
          <w:rFonts w:asciiTheme="minorHAnsi" w:hAnsiTheme="minorHAnsi" w:cstheme="minorHAnsi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5B3FF2" w:rsidRDefault="006E46A3" w:rsidP="005B3FF2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5B3FF2" w:rsidRDefault="009B42F2" w:rsidP="005B3FF2">
      <w:pPr>
        <w:ind w:right="2832"/>
        <w:jc w:val="center"/>
        <w:rPr>
          <w:rFonts w:asciiTheme="minorHAnsi" w:hAnsiTheme="minorHAnsi" w:cstheme="minorHAnsi"/>
          <w:sz w:val="20"/>
          <w:szCs w:val="20"/>
        </w:rPr>
      </w:pPr>
    </w:p>
    <w:p w:rsidR="009B42F2" w:rsidRPr="005B3FF2" w:rsidRDefault="009B42F2" w:rsidP="005B3FF2">
      <w:pPr>
        <w:ind w:right="2832"/>
        <w:jc w:val="center"/>
        <w:rPr>
          <w:rFonts w:asciiTheme="minorHAnsi" w:hAnsiTheme="minorHAnsi" w:cstheme="minorHAnsi"/>
          <w:i/>
          <w:sz w:val="20"/>
          <w:szCs w:val="20"/>
          <w:u w:val="single"/>
        </w:rPr>
      </w:pPr>
      <w:bookmarkStart w:id="0" w:name="_GoBack"/>
      <w:bookmarkEnd w:id="0"/>
    </w:p>
    <w:p w:rsidR="00635553" w:rsidRPr="005B3FF2" w:rsidRDefault="00A464B0" w:rsidP="005B3FF2">
      <w:pPr>
        <w:ind w:right="2832"/>
        <w:rPr>
          <w:rFonts w:asciiTheme="minorHAnsi" w:hAnsiTheme="minorHAnsi" w:cstheme="minorHAnsi"/>
          <w:sz w:val="20"/>
          <w:szCs w:val="20"/>
        </w:rPr>
      </w:pPr>
      <w:r w:rsidRPr="005B3FF2">
        <w:rPr>
          <w:rFonts w:asciiTheme="minorHAnsi" w:hAnsiTheme="minorHAnsi" w:cstheme="minorHAnsi"/>
          <w:i/>
          <w:sz w:val="20"/>
          <w:szCs w:val="20"/>
          <w:u w:val="single"/>
        </w:rPr>
        <w:t>*</w:t>
      </w:r>
      <w:r w:rsidR="009B42F2" w:rsidRPr="005B3FF2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  <w:r w:rsidR="00156CAD" w:rsidRPr="005B3FF2">
        <w:rPr>
          <w:rFonts w:asciiTheme="minorHAnsi" w:hAnsiTheme="minorHAnsi" w:cstheme="minorHAnsi"/>
          <w:sz w:val="20"/>
          <w:szCs w:val="20"/>
        </w:rPr>
        <w:tab/>
      </w:r>
    </w:p>
    <w:sectPr w:rsidR="00635553" w:rsidRPr="005B3FF2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D1F" w:rsidRDefault="00DB1D1F" w:rsidP="00047F36">
      <w:r>
        <w:separator/>
      </w:r>
    </w:p>
  </w:endnote>
  <w:endnote w:type="continuationSeparator" w:id="0">
    <w:p w:rsidR="00DB1D1F" w:rsidRDefault="00DB1D1F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E461D9" w:rsidRDefault="009B42F2" w:rsidP="009B42F2">
    <w:pPr>
      <w:pStyle w:val="Stopka"/>
      <w:pBdr>
        <w:top w:val="single" w:sz="4" w:space="1" w:color="auto"/>
      </w:pBdr>
      <w:jc w:val="right"/>
      <w:rPr>
        <w:rFonts w:asciiTheme="minorHAnsi" w:hAnsiTheme="minorHAnsi" w:cstheme="minorHAnsi"/>
        <w:sz w:val="16"/>
        <w:szCs w:val="14"/>
      </w:rPr>
    </w:pPr>
    <w:r w:rsidRPr="00E461D9">
      <w:rPr>
        <w:rFonts w:asciiTheme="minorHAnsi" w:hAnsiTheme="minorHAnsi" w:cstheme="minorHAnsi"/>
        <w:sz w:val="16"/>
        <w:szCs w:val="14"/>
      </w:rPr>
      <w:t xml:space="preserve">Strona </w:t>
    </w:r>
    <w:r w:rsidR="00210FB0" w:rsidRPr="00E461D9">
      <w:rPr>
        <w:rFonts w:asciiTheme="minorHAnsi" w:hAnsiTheme="minorHAnsi" w:cstheme="minorHAnsi"/>
        <w:sz w:val="16"/>
        <w:szCs w:val="14"/>
      </w:rPr>
      <w:fldChar w:fldCharType="begin"/>
    </w:r>
    <w:r w:rsidRPr="00E461D9">
      <w:rPr>
        <w:rFonts w:asciiTheme="minorHAnsi" w:hAnsiTheme="minorHAnsi" w:cstheme="minorHAnsi"/>
        <w:sz w:val="16"/>
        <w:szCs w:val="14"/>
      </w:rPr>
      <w:instrText>PAGE</w:instrText>
    </w:r>
    <w:r w:rsidR="00210FB0" w:rsidRPr="00E461D9">
      <w:rPr>
        <w:rFonts w:asciiTheme="minorHAnsi" w:hAnsiTheme="minorHAnsi" w:cstheme="minorHAnsi"/>
        <w:sz w:val="16"/>
        <w:szCs w:val="14"/>
      </w:rPr>
      <w:fldChar w:fldCharType="separate"/>
    </w:r>
    <w:r w:rsidR="00E461D9">
      <w:rPr>
        <w:rFonts w:asciiTheme="minorHAnsi" w:hAnsiTheme="minorHAnsi" w:cstheme="minorHAnsi"/>
        <w:noProof/>
        <w:sz w:val="16"/>
        <w:szCs w:val="14"/>
      </w:rPr>
      <w:t>1</w:t>
    </w:r>
    <w:r w:rsidR="00210FB0" w:rsidRPr="00E461D9">
      <w:rPr>
        <w:rFonts w:asciiTheme="minorHAnsi" w:hAnsiTheme="minorHAnsi" w:cstheme="minorHAnsi"/>
        <w:sz w:val="16"/>
        <w:szCs w:val="14"/>
      </w:rPr>
      <w:fldChar w:fldCharType="end"/>
    </w:r>
    <w:r w:rsidRPr="00E461D9">
      <w:rPr>
        <w:rFonts w:asciiTheme="minorHAnsi" w:hAnsiTheme="minorHAnsi" w:cstheme="minorHAnsi"/>
        <w:sz w:val="16"/>
        <w:szCs w:val="14"/>
      </w:rPr>
      <w:t xml:space="preserve"> z </w:t>
    </w:r>
    <w:r w:rsidR="00210FB0" w:rsidRPr="00E461D9">
      <w:rPr>
        <w:rFonts w:asciiTheme="minorHAnsi" w:hAnsiTheme="minorHAnsi" w:cstheme="minorHAnsi"/>
        <w:sz w:val="16"/>
        <w:szCs w:val="14"/>
      </w:rPr>
      <w:fldChar w:fldCharType="begin"/>
    </w:r>
    <w:r w:rsidRPr="00E461D9">
      <w:rPr>
        <w:rFonts w:asciiTheme="minorHAnsi" w:hAnsiTheme="minorHAnsi" w:cstheme="minorHAnsi"/>
        <w:sz w:val="16"/>
        <w:szCs w:val="14"/>
      </w:rPr>
      <w:instrText>NUMPAGES</w:instrText>
    </w:r>
    <w:r w:rsidR="00210FB0" w:rsidRPr="00E461D9">
      <w:rPr>
        <w:rFonts w:asciiTheme="minorHAnsi" w:hAnsiTheme="minorHAnsi" w:cstheme="minorHAnsi"/>
        <w:sz w:val="16"/>
        <w:szCs w:val="14"/>
      </w:rPr>
      <w:fldChar w:fldCharType="separate"/>
    </w:r>
    <w:r w:rsidR="00E461D9">
      <w:rPr>
        <w:rFonts w:asciiTheme="minorHAnsi" w:hAnsiTheme="minorHAnsi" w:cstheme="minorHAnsi"/>
        <w:noProof/>
        <w:sz w:val="16"/>
        <w:szCs w:val="14"/>
      </w:rPr>
      <w:t>1</w:t>
    </w:r>
    <w:r w:rsidR="00210FB0" w:rsidRPr="00E461D9">
      <w:rPr>
        <w:rFonts w:asciiTheme="minorHAnsi" w:hAnsiTheme="minorHAnsi" w:cstheme="minorHAnsi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D1F" w:rsidRDefault="00DB1D1F" w:rsidP="00047F36">
      <w:r>
        <w:separator/>
      </w:r>
    </w:p>
  </w:footnote>
  <w:footnote w:type="continuationSeparator" w:id="0">
    <w:p w:rsidR="00DB1D1F" w:rsidRDefault="00DB1D1F" w:rsidP="00047F36">
      <w:r>
        <w:continuationSeparator/>
      </w:r>
    </w:p>
  </w:footnote>
  <w:footnote w:id="1">
    <w:p w:rsidR="009F5A8C" w:rsidRPr="00E461D9" w:rsidRDefault="009F5A8C" w:rsidP="009F5A8C">
      <w:pPr>
        <w:pStyle w:val="Tekstprzypisudolnego"/>
        <w:rPr>
          <w:rFonts w:asciiTheme="minorHAnsi" w:hAnsiTheme="minorHAnsi" w:cstheme="minorHAnsi"/>
          <w:sz w:val="14"/>
        </w:rPr>
      </w:pPr>
      <w:r w:rsidRPr="00E461D9">
        <w:rPr>
          <w:rStyle w:val="Odwoanieprzypisudolnego"/>
          <w:rFonts w:asciiTheme="minorHAnsi" w:hAnsiTheme="minorHAnsi" w:cstheme="minorHAnsi"/>
          <w:sz w:val="14"/>
        </w:rPr>
        <w:footnoteRef/>
      </w:r>
      <w:r w:rsidRPr="00E461D9">
        <w:rPr>
          <w:rFonts w:asciiTheme="minorHAnsi" w:hAnsiTheme="minorHAnsi" w:cstheme="minorHAnsi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CCDCC6A2"/>
    <w:lvl w:ilvl="0" w:tplc="C6202D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1524"/>
    <w:rsid w:val="00186E00"/>
    <w:rsid w:val="00191EFD"/>
    <w:rsid w:val="00194916"/>
    <w:rsid w:val="001962EC"/>
    <w:rsid w:val="001B41CA"/>
    <w:rsid w:val="001C1D28"/>
    <w:rsid w:val="001F2E69"/>
    <w:rsid w:val="00205D88"/>
    <w:rsid w:val="00210FB0"/>
    <w:rsid w:val="00230BC9"/>
    <w:rsid w:val="002331CE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3FF2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771F"/>
    <w:rsid w:val="007E5B60"/>
    <w:rsid w:val="007F52BA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442A"/>
    <w:rsid w:val="00D866E9"/>
    <w:rsid w:val="00D87687"/>
    <w:rsid w:val="00D913DF"/>
    <w:rsid w:val="00D915A6"/>
    <w:rsid w:val="00DA7644"/>
    <w:rsid w:val="00DB1D1F"/>
    <w:rsid w:val="00DB7C28"/>
    <w:rsid w:val="00E0007C"/>
    <w:rsid w:val="00E040EC"/>
    <w:rsid w:val="00E07600"/>
    <w:rsid w:val="00E11350"/>
    <w:rsid w:val="00E219F2"/>
    <w:rsid w:val="00E3542D"/>
    <w:rsid w:val="00E37EA8"/>
    <w:rsid w:val="00E461D9"/>
    <w:rsid w:val="00E46B6B"/>
    <w:rsid w:val="00E53F1A"/>
    <w:rsid w:val="00E60013"/>
    <w:rsid w:val="00E7187E"/>
    <w:rsid w:val="00E938FC"/>
    <w:rsid w:val="00EA06C9"/>
    <w:rsid w:val="00EA26A3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E97B3-476A-49E6-A09C-348A3FE71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11</cp:revision>
  <cp:lastPrinted>2023-02-08T07:01:00Z</cp:lastPrinted>
  <dcterms:created xsi:type="dcterms:W3CDTF">2023-03-27T09:29:00Z</dcterms:created>
  <dcterms:modified xsi:type="dcterms:W3CDTF">2025-02-13T13:34:00Z</dcterms:modified>
</cp:coreProperties>
</file>