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7A318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pkt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95523B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026ED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</w:rPr>
        <w:t>Zakup</w:t>
      </w:r>
      <w:r w:rsidR="00F041F4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5A2261">
        <w:rPr>
          <w:rFonts w:asciiTheme="minorHAnsi" w:hAnsiTheme="minorHAnsi" w:cstheme="minorHAnsi"/>
          <w:b/>
          <w:color w:val="auto"/>
          <w:sz w:val="20"/>
          <w:szCs w:val="20"/>
        </w:rPr>
        <w:t>aparatu do autotransfuzji krwi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023C2F" w:rsidP="00D4152A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Źródło finansowania – </w:t>
      </w:r>
      <w:r w:rsidR="0095523B"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zamówienie realizowane z dotacji Województwa Wielkopolskiego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1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117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2"/>
    </w:p>
    <w:p w:rsidR="00954F2D" w:rsidRPr="0095523B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trybie podstawowym bez przeprowadzenia negocjacji– zgodnie z art. 275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</w:t>
      </w:r>
    </w:p>
    <w:p w:rsidR="00ED79C8" w:rsidRPr="0095523B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Pr="00026ED0" w:rsidRDefault="00F041F4" w:rsidP="004E7E62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026ED0">
        <w:rPr>
          <w:rFonts w:asciiTheme="minorHAnsi" w:hAnsiTheme="minorHAnsi" w:cstheme="minorHAnsi"/>
          <w:sz w:val="20"/>
          <w:szCs w:val="20"/>
        </w:rPr>
        <w:t xml:space="preserve">Przedmiot zamówienia ma być finansowany ze środków finansowych </w:t>
      </w:r>
      <w:r w:rsidR="00F3786E" w:rsidRPr="00026ED0">
        <w:rPr>
          <w:rFonts w:asciiTheme="minorHAnsi" w:hAnsiTheme="minorHAnsi" w:cstheme="minorHAnsi"/>
          <w:sz w:val="20"/>
          <w:szCs w:val="20"/>
        </w:rPr>
        <w:t xml:space="preserve">Województwa Wielkopolskiego </w:t>
      </w:r>
      <w:r w:rsidR="00075D37" w:rsidRPr="00026ED0">
        <w:rPr>
          <w:rFonts w:asciiTheme="minorHAnsi" w:hAnsiTheme="minorHAnsi" w:cstheme="minorHAnsi"/>
          <w:sz w:val="20"/>
          <w:szCs w:val="20"/>
        </w:rPr>
        <w:br/>
      </w:r>
      <w:r w:rsidR="00F3786E" w:rsidRPr="00026ED0">
        <w:rPr>
          <w:rFonts w:asciiTheme="minorHAnsi" w:hAnsiTheme="minorHAnsi" w:cstheme="minorHAnsi"/>
          <w:sz w:val="20"/>
          <w:szCs w:val="20"/>
        </w:rPr>
        <w:t>z przeznaczeniem na „</w:t>
      </w:r>
      <w:r w:rsidR="005024D6" w:rsidRPr="00026ED0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026ED0" w:rsidRPr="00026ED0">
        <w:rPr>
          <w:rFonts w:asciiTheme="minorHAnsi" w:hAnsiTheme="minorHAnsi" w:cstheme="minorHAnsi"/>
          <w:b/>
          <w:color w:val="auto"/>
          <w:sz w:val="20"/>
          <w:szCs w:val="20"/>
        </w:rPr>
        <w:t xml:space="preserve">aparatu do </w:t>
      </w:r>
      <w:proofErr w:type="spellStart"/>
      <w:r w:rsidR="00026ED0" w:rsidRPr="00026ED0">
        <w:rPr>
          <w:rFonts w:asciiTheme="minorHAnsi" w:hAnsiTheme="minorHAnsi" w:cstheme="minorHAnsi"/>
          <w:b/>
          <w:color w:val="auto"/>
          <w:sz w:val="20"/>
          <w:szCs w:val="20"/>
        </w:rPr>
        <w:t>autotrasfuzji</w:t>
      </w:r>
      <w:proofErr w:type="spellEnd"/>
      <w:r w:rsidR="00026ED0" w:rsidRPr="00026ED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krwi</w:t>
      </w:r>
      <w:r w:rsidR="00F3786E" w:rsidRPr="00026ED0">
        <w:rPr>
          <w:rFonts w:asciiTheme="minorHAnsi" w:hAnsiTheme="minorHAnsi" w:cstheme="minorHAnsi"/>
          <w:sz w:val="20"/>
          <w:szCs w:val="20"/>
        </w:rPr>
        <w:t>”</w:t>
      </w:r>
      <w:r w:rsidR="00C25523" w:rsidRPr="00026ED0">
        <w:rPr>
          <w:rFonts w:asciiTheme="minorHAnsi" w:hAnsiTheme="minorHAnsi" w:cstheme="minorHAnsi"/>
          <w:sz w:val="20"/>
          <w:szCs w:val="20"/>
        </w:rPr>
        <w:t xml:space="preserve"> w ramach umowy nr </w:t>
      </w:r>
      <w:r w:rsidR="00026ED0" w:rsidRPr="00026ED0">
        <w:rPr>
          <w:rFonts w:asciiTheme="minorHAnsi" w:hAnsiTheme="minorHAnsi" w:cstheme="minorHAnsi"/>
          <w:sz w:val="20"/>
          <w:szCs w:val="20"/>
        </w:rPr>
        <w:t>DZ-IV-A/42/2025.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3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3"/>
    </w:p>
    <w:p w:rsidR="0026376C" w:rsidRPr="002E697A" w:rsidRDefault="0026376C" w:rsidP="005A2261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CB1D5F">
        <w:rPr>
          <w:rFonts w:asciiTheme="minorHAnsi" w:hAnsiTheme="minorHAnsi" w:cstheme="minorHAnsi"/>
          <w:b/>
          <w:color w:val="auto"/>
          <w:sz w:val="20"/>
          <w:szCs w:val="20"/>
        </w:rPr>
        <w:t>Zakup</w:t>
      </w:r>
      <w:r w:rsidR="005A2261" w:rsidRPr="005A226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aparatu do autotransfuzji krwi</w:t>
      </w:r>
      <w:r w:rsidR="00F97A98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”</w:t>
      </w:r>
    </w:p>
    <w:p w:rsidR="0071176E" w:rsidRPr="00D071B6" w:rsidRDefault="00AD7592" w:rsidP="0054263E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AD7592">
        <w:rPr>
          <w:rFonts w:asciiTheme="minorHAnsi" w:hAnsiTheme="minorHAnsi" w:cstheme="minorHAnsi"/>
          <w:sz w:val="20"/>
          <w:szCs w:val="20"/>
        </w:rPr>
        <w:t>Szczeg</w:t>
      </w:r>
      <w:r w:rsidRPr="00AD7592">
        <w:rPr>
          <w:rFonts w:asciiTheme="minorHAnsi" w:hAnsiTheme="minorHAnsi" w:cstheme="minorHAnsi" w:hint="cs"/>
          <w:sz w:val="20"/>
          <w:szCs w:val="20"/>
        </w:rPr>
        <w:t>ół</w:t>
      </w:r>
      <w:r w:rsidRPr="00AD7592">
        <w:rPr>
          <w:rFonts w:asciiTheme="minorHAnsi" w:hAnsiTheme="minorHAnsi" w:cstheme="minorHAnsi"/>
          <w:sz w:val="20"/>
          <w:szCs w:val="20"/>
        </w:rPr>
        <w:t>owy opis znajduje si</w:t>
      </w:r>
      <w:r w:rsidRPr="00AD7592">
        <w:rPr>
          <w:rFonts w:asciiTheme="minorHAnsi" w:hAnsiTheme="minorHAnsi" w:cstheme="minorHAnsi" w:hint="cs"/>
          <w:sz w:val="20"/>
          <w:szCs w:val="20"/>
        </w:rPr>
        <w:t>ę</w:t>
      </w:r>
      <w:r w:rsidRPr="00AD7592">
        <w:rPr>
          <w:rFonts w:asciiTheme="minorHAnsi" w:hAnsiTheme="minorHAnsi" w:cstheme="minorHAnsi"/>
          <w:sz w:val="20"/>
          <w:szCs w:val="20"/>
        </w:rPr>
        <w:t xml:space="preserve">  w za</w:t>
      </w:r>
      <w:r w:rsidRPr="00AD7592">
        <w:rPr>
          <w:rFonts w:asciiTheme="minorHAnsi" w:hAnsiTheme="minorHAnsi" w:cstheme="minorHAnsi" w:hint="cs"/>
          <w:sz w:val="20"/>
          <w:szCs w:val="20"/>
        </w:rPr>
        <w:t>łą</w:t>
      </w:r>
      <w:r w:rsidRPr="00AD7592">
        <w:rPr>
          <w:rFonts w:asciiTheme="minorHAnsi" w:hAnsiTheme="minorHAnsi" w:cstheme="minorHAnsi"/>
          <w:sz w:val="20"/>
          <w:szCs w:val="20"/>
        </w:rPr>
        <w:t xml:space="preserve">czniku nr 1 </w:t>
      </w:r>
      <w:r w:rsidRPr="00AD7592">
        <w:rPr>
          <w:rFonts w:asciiTheme="minorHAnsi" w:hAnsiTheme="minorHAnsi" w:cstheme="minorHAnsi" w:hint="cs"/>
          <w:sz w:val="20"/>
          <w:szCs w:val="20"/>
        </w:rPr>
        <w:t>–</w:t>
      </w:r>
      <w:r w:rsidRPr="00AD7592">
        <w:rPr>
          <w:rFonts w:asciiTheme="minorHAnsi" w:hAnsiTheme="minorHAnsi" w:cstheme="minorHAnsi"/>
          <w:sz w:val="20"/>
          <w:szCs w:val="20"/>
        </w:rPr>
        <w:t xml:space="preserve"> Opis przedmiotu zam</w:t>
      </w:r>
      <w:r w:rsidRPr="00AD7592">
        <w:rPr>
          <w:rFonts w:asciiTheme="minorHAnsi" w:hAnsiTheme="minorHAnsi" w:cstheme="minorHAnsi" w:hint="cs"/>
          <w:sz w:val="20"/>
          <w:szCs w:val="20"/>
        </w:rPr>
        <w:t>ó</w:t>
      </w:r>
      <w:r w:rsidRPr="00AD7592">
        <w:rPr>
          <w:rFonts w:asciiTheme="minorHAnsi" w:hAnsiTheme="minorHAnsi" w:cstheme="minorHAnsi"/>
          <w:sz w:val="20"/>
          <w:szCs w:val="20"/>
        </w:rPr>
        <w:t>wienia.</w:t>
      </w:r>
    </w:p>
    <w:p w:rsidR="007D0E92" w:rsidRPr="007D0E92" w:rsidRDefault="007D0E92" w:rsidP="007D0E9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D0E92">
        <w:rPr>
          <w:rFonts w:asciiTheme="minorHAnsi" w:hAnsiTheme="minorHAnsi" w:cstheme="minorHAnsi"/>
          <w:iCs/>
          <w:sz w:val="20"/>
          <w:szCs w:val="20"/>
        </w:rPr>
        <w:t>Zamawiaj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7D0E92">
        <w:rPr>
          <w:rFonts w:asciiTheme="minorHAnsi" w:hAnsiTheme="minorHAnsi" w:cstheme="minorHAnsi"/>
          <w:iCs/>
          <w:sz w:val="20"/>
          <w:szCs w:val="20"/>
        </w:rPr>
        <w:t>cy nie dopuszcza mo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7D0E92">
        <w:rPr>
          <w:rFonts w:asciiTheme="minorHAnsi" w:hAnsiTheme="minorHAnsi" w:cstheme="minorHAnsi"/>
          <w:iCs/>
          <w:sz w:val="20"/>
          <w:szCs w:val="20"/>
        </w:rPr>
        <w:t>liwo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ś</w:t>
      </w:r>
      <w:r w:rsidRPr="007D0E92">
        <w:rPr>
          <w:rFonts w:asciiTheme="minorHAnsi" w:hAnsiTheme="minorHAnsi" w:cstheme="minorHAnsi"/>
          <w:iCs/>
          <w:sz w:val="20"/>
          <w:szCs w:val="20"/>
        </w:rPr>
        <w:t>ci sk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adania ofert cz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7D0E92">
        <w:rPr>
          <w:rFonts w:asciiTheme="minorHAnsi" w:hAnsiTheme="minorHAnsi" w:cstheme="minorHAnsi"/>
          <w:iCs/>
          <w:sz w:val="20"/>
          <w:szCs w:val="20"/>
        </w:rPr>
        <w:t>ciowych.</w:t>
      </w:r>
    </w:p>
    <w:p w:rsidR="007D0E92" w:rsidRPr="007D0E92" w:rsidRDefault="007D0E92" w:rsidP="007D0E9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D0E92">
        <w:rPr>
          <w:rFonts w:asciiTheme="minorHAnsi" w:hAnsiTheme="minorHAnsi" w:cstheme="minorHAnsi"/>
          <w:iCs/>
          <w:sz w:val="20"/>
          <w:szCs w:val="20"/>
        </w:rPr>
        <w:t>Pow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d braku podzia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u na cz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7D0E92">
        <w:rPr>
          <w:rFonts w:asciiTheme="minorHAnsi" w:hAnsiTheme="minorHAnsi" w:cstheme="minorHAnsi"/>
          <w:iCs/>
          <w:sz w:val="20"/>
          <w:szCs w:val="20"/>
        </w:rPr>
        <w:t>ci:</w:t>
      </w:r>
    </w:p>
    <w:p w:rsidR="00684CF3" w:rsidRDefault="007D0E92" w:rsidP="007D0E92">
      <w:pPr>
        <w:ind w:left="644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D0E92">
        <w:rPr>
          <w:rFonts w:asciiTheme="minorHAnsi" w:hAnsiTheme="minorHAnsi" w:cstheme="minorHAnsi"/>
          <w:iCs/>
          <w:sz w:val="20"/>
          <w:szCs w:val="20"/>
        </w:rPr>
        <w:t>Przedmiot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wienia ma jednolity charakter, a podzia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 xml:space="preserve">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wienia na cz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7D0E92">
        <w:rPr>
          <w:rFonts w:asciiTheme="minorHAnsi" w:hAnsiTheme="minorHAnsi" w:cstheme="minorHAnsi"/>
          <w:iCs/>
          <w:sz w:val="20"/>
          <w:szCs w:val="20"/>
        </w:rPr>
        <w:t>ci powodowa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by nadmierne trudno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ś</w:t>
      </w:r>
      <w:r w:rsidRPr="007D0E92">
        <w:rPr>
          <w:rFonts w:asciiTheme="minorHAnsi" w:hAnsiTheme="minorHAnsi" w:cstheme="minorHAnsi"/>
          <w:iCs/>
          <w:sz w:val="20"/>
          <w:szCs w:val="20"/>
        </w:rPr>
        <w:t>ci organizacyjne, techniczne i dodatkowe koszty wykonania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wienia, a tak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7D0E92">
        <w:rPr>
          <w:rFonts w:asciiTheme="minorHAnsi" w:hAnsiTheme="minorHAnsi" w:cstheme="minorHAnsi"/>
          <w:iCs/>
          <w:sz w:val="20"/>
          <w:szCs w:val="20"/>
        </w:rPr>
        <w:t>e potrzeb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</w:t>
      </w:r>
      <w:r w:rsidRPr="007D0E92">
        <w:rPr>
          <w:rFonts w:asciiTheme="minorHAnsi" w:hAnsiTheme="minorHAnsi" w:cstheme="minorHAnsi"/>
          <w:iCs/>
          <w:sz w:val="20"/>
          <w:szCs w:val="20"/>
        </w:rPr>
        <w:t xml:space="preserve"> skoordynowania dzia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ń</w:t>
      </w:r>
      <w:r w:rsidRPr="007D0E92">
        <w:rPr>
          <w:rFonts w:asciiTheme="minorHAnsi" w:hAnsiTheme="minorHAnsi" w:cstheme="minorHAnsi"/>
          <w:iCs/>
          <w:sz w:val="20"/>
          <w:szCs w:val="20"/>
        </w:rPr>
        <w:t xml:space="preserve"> r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óż</w:t>
      </w:r>
      <w:r w:rsidRPr="007D0E92">
        <w:rPr>
          <w:rFonts w:asciiTheme="minorHAnsi" w:hAnsiTheme="minorHAnsi" w:cstheme="minorHAnsi"/>
          <w:iCs/>
          <w:sz w:val="20"/>
          <w:szCs w:val="20"/>
        </w:rPr>
        <w:t>nych wykonawc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 realizuj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7D0E92">
        <w:rPr>
          <w:rFonts w:asciiTheme="minorHAnsi" w:hAnsiTheme="minorHAnsi" w:cstheme="minorHAnsi"/>
          <w:iCs/>
          <w:sz w:val="20"/>
          <w:szCs w:val="20"/>
        </w:rPr>
        <w:t>cych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wienie.</w:t>
      </w:r>
    </w:p>
    <w:p w:rsidR="00D37190" w:rsidRPr="007D0E92" w:rsidRDefault="0026376C" w:rsidP="007D0E9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684CF3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84CF3">
        <w:rPr>
          <w:rFonts w:asciiTheme="minorHAnsi" w:hAnsiTheme="minorHAnsi" w:cstheme="minorHAnsi"/>
          <w:sz w:val="20"/>
          <w:szCs w:val="20"/>
        </w:rPr>
        <w:t>., posłużył się następującymi kodami określonymi  we Wspólnym Słowniku Zamówień (CPV):</w:t>
      </w:r>
    </w:p>
    <w:p w:rsidR="00733D64" w:rsidRPr="00C60477" w:rsidRDefault="00C60477" w:rsidP="00C60477">
      <w:pPr>
        <w:pStyle w:val="Akapitzlist"/>
        <w:suppressAutoHyphens w:val="0"/>
        <w:ind w:left="644"/>
        <w:rPr>
          <w:rFonts w:asciiTheme="minorHAnsi" w:hAnsiTheme="minorHAnsi" w:cstheme="minorHAnsi"/>
          <w:color w:val="auto"/>
          <w:sz w:val="20"/>
          <w:szCs w:val="20"/>
        </w:rPr>
      </w:pPr>
      <w:r w:rsidRPr="00C60477">
        <w:rPr>
          <w:rFonts w:asciiTheme="minorHAnsi" w:hAnsiTheme="minorHAnsi" w:cstheme="minorHAnsi"/>
          <w:color w:val="auto"/>
          <w:sz w:val="20"/>
          <w:szCs w:val="20"/>
        </w:rPr>
        <w:t>33194200-8 Urz</w:t>
      </w:r>
      <w:r w:rsidRPr="00C60477">
        <w:rPr>
          <w:rFonts w:asciiTheme="minorHAnsi" w:hAnsiTheme="minorHAnsi" w:cstheme="minorHAnsi" w:hint="cs"/>
          <w:color w:val="auto"/>
          <w:sz w:val="20"/>
          <w:szCs w:val="20"/>
        </w:rPr>
        <w:t>ą</w:t>
      </w:r>
      <w:r w:rsidRPr="00C60477">
        <w:rPr>
          <w:rFonts w:asciiTheme="minorHAnsi" w:hAnsiTheme="minorHAnsi" w:cstheme="minorHAnsi"/>
          <w:color w:val="auto"/>
          <w:sz w:val="20"/>
          <w:szCs w:val="20"/>
        </w:rPr>
        <w:t>dzenia i przyrz</w:t>
      </w:r>
      <w:r w:rsidRPr="00C60477">
        <w:rPr>
          <w:rFonts w:asciiTheme="minorHAnsi" w:hAnsiTheme="minorHAnsi" w:cstheme="minorHAnsi" w:hint="cs"/>
          <w:color w:val="auto"/>
          <w:sz w:val="20"/>
          <w:szCs w:val="20"/>
        </w:rPr>
        <w:t>ą</w:t>
      </w:r>
      <w:r w:rsidRPr="00C60477">
        <w:rPr>
          <w:rFonts w:asciiTheme="minorHAnsi" w:hAnsiTheme="minorHAnsi" w:cstheme="minorHAnsi"/>
          <w:color w:val="auto"/>
          <w:sz w:val="20"/>
          <w:szCs w:val="20"/>
        </w:rPr>
        <w:t>dy do transfuzji</w:t>
      </w:r>
    </w:p>
    <w:p w:rsidR="0026376C" w:rsidRPr="0095523B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6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</w:t>
      </w:r>
      <w:r w:rsidRPr="0095523B">
        <w:rPr>
          <w:rFonts w:asciiTheme="minorHAnsi" w:hAnsiTheme="minorHAnsi" w:cstheme="minorHAnsi"/>
          <w:sz w:val="20"/>
          <w:szCs w:val="20"/>
        </w:rPr>
        <w:lastRenderedPageBreak/>
        <w:t xml:space="preserve">wymagań dotyczących wydajności lub funkcjonalności, o których mowa w art. 101 ust. 1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4"/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95523B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95523B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5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wykonania zamówienia</w:t>
      </w:r>
      <w:bookmarkEnd w:id="5"/>
    </w:p>
    <w:p w:rsidR="000E38EC" w:rsidRPr="0095523B" w:rsidRDefault="00334C75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A711E8">
        <w:rPr>
          <w:rFonts w:asciiTheme="minorHAnsi" w:hAnsiTheme="minorHAnsi" w:cstheme="minorHAnsi"/>
          <w:b/>
          <w:sz w:val="20"/>
          <w:szCs w:val="20"/>
        </w:rPr>
        <w:t>30</w:t>
      </w:r>
      <w:r w:rsidR="007401C1" w:rsidRPr="00A711E8">
        <w:rPr>
          <w:rFonts w:asciiTheme="minorHAnsi" w:hAnsiTheme="minorHAnsi" w:cstheme="minorHAnsi"/>
          <w:b/>
          <w:sz w:val="20"/>
          <w:szCs w:val="20"/>
        </w:rPr>
        <w:t xml:space="preserve"> dni</w:t>
      </w:r>
      <w:r w:rsidR="00CD60F3" w:rsidRPr="00A711E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C2C" w:rsidRPr="00A711E8">
        <w:rPr>
          <w:rFonts w:asciiTheme="minorHAnsi" w:hAnsiTheme="minorHAnsi" w:cstheme="minorHAnsi"/>
          <w:b/>
          <w:sz w:val="20"/>
          <w:szCs w:val="20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6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Pzp</w:t>
      </w:r>
      <w:bookmarkEnd w:id="6"/>
      <w:proofErr w:type="spellEnd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 xml:space="preserve">Na podstawie art. 108 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: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F37F58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f)</w:t>
      </w:r>
      <w:r w:rsidR="00782102" w:rsidRPr="009662BB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lastRenderedPageBreak/>
        <w:t>- lub za odpowiedni czyn zabroniony określony w przepisach prawa obcego;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D43C11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”):</w:t>
      </w:r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;</w:t>
      </w:r>
    </w:p>
    <w:p w:rsidR="00563D0A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9662BB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pacing w:val="5"/>
          <w:sz w:val="20"/>
          <w:szCs w:val="20"/>
        </w:rPr>
        <w:t>.</w:t>
      </w:r>
      <w:bookmarkEnd w:id="7"/>
    </w:p>
    <w:p w:rsidR="00CA15CA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Nie dotyczy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4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95523B" w:rsidRDefault="00566E09" w:rsidP="00D92A6A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</w:rPr>
        <w:t>Nie dotyczy</w:t>
      </w:r>
    </w:p>
    <w:p w:rsidR="00B659C6" w:rsidRPr="0095523B" w:rsidRDefault="00B659C6" w:rsidP="00D43C11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9" w:name="_Toc64559025"/>
      <w:r w:rsidRPr="0095523B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9"/>
    </w:p>
    <w:p w:rsidR="001B132F" w:rsidRPr="009662BB" w:rsidRDefault="00566E09" w:rsidP="00566E09">
      <w:pPr>
        <w:pStyle w:val="Akapitzlist"/>
        <w:tabs>
          <w:tab w:val="left" w:pos="426"/>
        </w:tabs>
        <w:ind w:left="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10" w:name="_Toc64559026"/>
      <w:r w:rsidRPr="009662BB">
        <w:rPr>
          <w:rFonts w:asciiTheme="minorHAnsi" w:hAnsiTheme="minorHAnsi" w:cstheme="minorHAnsi"/>
          <w:b/>
          <w:sz w:val="20"/>
          <w:szCs w:val="20"/>
        </w:rPr>
        <w:t xml:space="preserve">Nie dotyczy </w:t>
      </w:r>
    </w:p>
    <w:p w:rsidR="00532453" w:rsidRPr="0095523B" w:rsidRDefault="00532453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3067E1" w:rsidRPr="000D46CE" w:rsidRDefault="00B97FAE" w:rsidP="000D46CE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lastRenderedPageBreak/>
        <w:t>Wykonawca zamierzający wziąć udział w postępowaniu o udzielenie zamówienia publicznego, musi posiadać konto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Suite” udostępnionym na stronie  </w:t>
      </w:r>
    </w:p>
    <w:p w:rsidR="00351A79" w:rsidRPr="006B79BB" w:rsidRDefault="00930BE2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hyperlink r:id="rId10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51A79" w:rsidRPr="006B79BB">
        <w:rPr>
          <w:rFonts w:asciiTheme="minorHAnsi" w:hAnsiTheme="minorHAnsi" w:cstheme="minorHAnsi"/>
          <w:sz w:val="20"/>
          <w:szCs w:val="20"/>
        </w:rPr>
        <w:t>MacOS</w:t>
      </w:r>
      <w:proofErr w:type="spellEnd"/>
      <w:r w:rsidR="00351A79" w:rsidRPr="006B79BB">
        <w:rPr>
          <w:rFonts w:asciiTheme="minorHAnsi" w:hAnsiTheme="minorHAnsi" w:cstheme="minorHAnsi"/>
          <w:sz w:val="20"/>
          <w:szCs w:val="20"/>
        </w:rPr>
        <w:t>, Linux) (patrz pkt. 7.2.2 instrukcji SKE)</w:t>
      </w:r>
    </w:p>
    <w:p w:rsidR="00351A79" w:rsidRPr="0095523B" w:rsidRDefault="00351A79" w:rsidP="006B79BB">
      <w:pPr>
        <w:widowControl/>
        <w:numPr>
          <w:ilvl w:val="0"/>
          <w:numId w:val="3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1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</w:t>
      </w:r>
      <w:proofErr w:type="spellStart"/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bookmarkEnd w:id="11"/>
      <w:proofErr w:type="spellEnd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2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9F069A">
        <w:rPr>
          <w:rFonts w:asciiTheme="minorHAnsi" w:hAnsiTheme="minorHAnsi" w:cstheme="minorHAnsi"/>
          <w:sz w:val="20"/>
          <w:szCs w:val="20"/>
        </w:rPr>
        <w:t xml:space="preserve"> Sylwia Zielińska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E8732C">
        <w:rPr>
          <w:rFonts w:asciiTheme="minorHAnsi" w:hAnsiTheme="minorHAnsi" w:cstheme="minorHAnsi"/>
          <w:sz w:val="20"/>
          <w:szCs w:val="20"/>
        </w:rPr>
        <w:t xml:space="preserve">54 </w:t>
      </w:r>
      <w:r w:rsidR="00154C93">
        <w:rPr>
          <w:rFonts w:asciiTheme="minorHAnsi" w:hAnsiTheme="minorHAnsi" w:cstheme="minorHAnsi"/>
          <w:sz w:val="20"/>
          <w:szCs w:val="20"/>
        </w:rPr>
        <w:t>336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3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3"/>
    </w:p>
    <w:p w:rsidR="003A3ABA" w:rsidRPr="007539B0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Wykonawca jest związany ofertą do dnia </w:t>
      </w:r>
      <w:r w:rsidR="0007499B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05.04</w:t>
      </w:r>
      <w:r w:rsidR="00A616FA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.</w:t>
      </w:r>
      <w:r w:rsidR="008705DD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202</w:t>
      </w:r>
      <w:r w:rsidR="003928F3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5</w:t>
      </w:r>
      <w:r w:rsidR="00651AA9"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4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BC4FA3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BC4FA3" w:rsidRDefault="00B953E2" w:rsidP="00BC4FA3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BC4FA3" w:rsidRDefault="00B953E2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88162B" w:rsidRPr="00BC4FA3" w:rsidRDefault="0088162B" w:rsidP="00BC4FA3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lastRenderedPageBreak/>
        <w:t>Pkt 3 stosuje się odpowiednio do osoby działającej w imieniu wykonawców wspólnie ubiegających się o udzielenie zamówienia publicznego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096C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5"/>
    </w:p>
    <w:p w:rsidR="00AF11F8" w:rsidRPr="007539B0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Termin składania ofert upływa dnia</w:t>
      </w:r>
      <w:r w:rsidR="007D0E92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DC724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07.03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3928F3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5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r. do godziny 09:00</w:t>
      </w:r>
    </w:p>
    <w:p w:rsidR="00487A74" w:rsidRPr="0095523B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95523B" w:rsidRDefault="002A0871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2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6"/>
    </w:p>
    <w:p w:rsidR="00AF11F8" w:rsidRPr="007539B0" w:rsidRDefault="00483E0E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Termin otwarcia ofert:</w:t>
      </w:r>
      <w:r w:rsidR="007D0E92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DC724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07.03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3928F3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5</w:t>
      </w:r>
      <w:r w:rsidR="00651AA9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C1E58" w:rsidRDefault="00857D43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>. Odszyfrowanie następuj</w:t>
      </w:r>
      <w:r w:rsidR="00BA4D55">
        <w:rPr>
          <w:rFonts w:asciiTheme="minorHAnsi" w:hAnsiTheme="minorHAnsi" w:cstheme="minorHAnsi"/>
          <w:sz w:val="20"/>
          <w:szCs w:val="20"/>
        </w:rPr>
        <w:t>e przy użyciu klucza prywatnego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7"/>
    </w:p>
    <w:p w:rsidR="00111C26" w:rsidRPr="00DC1E58" w:rsidRDefault="00907C2C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BF798C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8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95523B" w:rsidRDefault="002A529F" w:rsidP="002A529F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Zamawiający wybierze ofertę najkorzystniejszą na podstawie następującego kryterium: najniższa cena.</w:t>
      </w:r>
    </w:p>
    <w:p w:rsidR="00673EF1" w:rsidRPr="0095523B" w:rsidRDefault="002A529F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</w:p>
    <w:p w:rsidR="002A529F" w:rsidRPr="0095523B" w:rsidRDefault="002A529F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9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0" w:name="OLE_LINK1"/>
      <w:bookmarkStart w:id="21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95523B" w:rsidRDefault="00CA15CA" w:rsidP="00B53328">
      <w:pPr>
        <w:pStyle w:val="Akapitzlist"/>
        <w:numPr>
          <w:ilvl w:val="0"/>
          <w:numId w:val="44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bookmarkEnd w:id="20"/>
    <w:bookmarkEnd w:id="21"/>
    <w:p w:rsidR="00CA15CA" w:rsidRPr="0095523B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2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22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BF798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3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4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Biuletynie Zamówień Publicznych lub dokumentów zamówienia na stronie internetowej.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t>Wymagania dotyczące wadium, w tym jego kwot</w:t>
      </w:r>
      <w:bookmarkEnd w:id="25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6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7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7"/>
    </w:p>
    <w:p w:rsidR="00D730D5" w:rsidRPr="00A245E8" w:rsidRDefault="00D730D5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8C5084" w:rsidRPr="0095523B" w:rsidRDefault="008D1009" w:rsidP="008C5084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95523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Nie dotyczy</w:t>
      </w:r>
    </w:p>
    <w:p w:rsidR="008D1009" w:rsidRPr="0095523B" w:rsidRDefault="008D1009" w:rsidP="008C508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2 – formularz ofertowy </w:t>
      </w:r>
    </w:p>
    <w:p w:rsidR="0088162B" w:rsidRPr="0095523B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="0088162B" w:rsidRPr="0095523B">
        <w:rPr>
          <w:rFonts w:asciiTheme="minorHAnsi" w:hAnsiTheme="minorHAnsi" w:cstheme="minorHAnsi"/>
          <w:bCs/>
          <w:sz w:val="20"/>
          <w:szCs w:val="20"/>
        </w:rPr>
        <w:t xml:space="preserve"> oświadczenia wykonawcy o braku podstaw wykluczenia (wzór); 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5 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Pr="0095523B">
        <w:rPr>
          <w:rFonts w:asciiTheme="minorHAnsi" w:hAnsiTheme="minorHAnsi" w:cstheme="minorHAnsi"/>
          <w:bCs/>
          <w:sz w:val="20"/>
          <w:szCs w:val="20"/>
        </w:rPr>
        <w:t xml:space="preserve"> klauzula obowiązku informacyjnego do zastosowania przez zamawiającego </w:t>
      </w:r>
      <w:r w:rsidR="00E948E6">
        <w:rPr>
          <w:rFonts w:asciiTheme="minorHAnsi" w:hAnsiTheme="minorHAnsi" w:cstheme="minorHAnsi"/>
          <w:bCs/>
          <w:sz w:val="20"/>
          <w:szCs w:val="20"/>
        </w:rPr>
        <w:br/>
      </w:r>
      <w:r w:rsidRPr="0095523B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6A7EA6" w:rsidRDefault="00907226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26</w:t>
      </w:r>
      <w:r w:rsidR="003928F3">
        <w:rPr>
          <w:rFonts w:asciiTheme="minorHAnsi" w:hAnsiTheme="minorHAnsi" w:cstheme="minorHAnsi"/>
          <w:color w:val="auto"/>
          <w:sz w:val="20"/>
          <w:szCs w:val="20"/>
        </w:rPr>
        <w:t>.02</w:t>
      </w:r>
      <w:r w:rsidR="00BA74E3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D42CE0" w:rsidRPr="006A7EA6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3928F3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88162B" w:rsidRPr="006A7EA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sectPr w:rsidR="0088162B" w:rsidRPr="006A7EA6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BE2" w:rsidRDefault="00930BE2">
      <w:r>
        <w:separator/>
      </w:r>
    </w:p>
    <w:p w:rsidR="00930BE2" w:rsidRDefault="00930BE2"/>
  </w:endnote>
  <w:endnote w:type="continuationSeparator" w:id="0">
    <w:p w:rsidR="00930BE2" w:rsidRDefault="00930BE2">
      <w:r>
        <w:continuationSeparator/>
      </w:r>
    </w:p>
    <w:p w:rsidR="00930BE2" w:rsidRDefault="00930B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4545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545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5456D" w:rsidRPr="00987333">
      <w:rPr>
        <w:rFonts w:ascii="Times New Roman" w:hAnsi="Times New Roman"/>
        <w:b/>
        <w:sz w:val="14"/>
        <w:szCs w:val="14"/>
      </w:rPr>
      <w:fldChar w:fldCharType="separate"/>
    </w:r>
    <w:r w:rsidR="00B84555">
      <w:rPr>
        <w:rFonts w:ascii="Times New Roman" w:hAnsi="Times New Roman"/>
        <w:b/>
        <w:noProof/>
        <w:sz w:val="14"/>
        <w:szCs w:val="14"/>
      </w:rPr>
      <w:t>2</w:t>
    </w:r>
    <w:r w:rsidR="004545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545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5456D" w:rsidRPr="00987333">
      <w:rPr>
        <w:rFonts w:ascii="Times New Roman" w:hAnsi="Times New Roman"/>
        <w:sz w:val="14"/>
        <w:szCs w:val="14"/>
      </w:rPr>
      <w:fldChar w:fldCharType="separate"/>
    </w:r>
    <w:r w:rsidR="00B84555">
      <w:rPr>
        <w:rFonts w:ascii="Times New Roman" w:hAnsi="Times New Roman"/>
        <w:noProof/>
        <w:sz w:val="14"/>
        <w:szCs w:val="14"/>
      </w:rPr>
      <w:t>8</w:t>
    </w:r>
    <w:r w:rsidR="004545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536" w:rsidRDefault="00FC65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BE2" w:rsidRDefault="00930BE2">
      <w:r>
        <w:separator/>
      </w:r>
    </w:p>
    <w:p w:rsidR="00930BE2" w:rsidRDefault="00930BE2"/>
  </w:footnote>
  <w:footnote w:type="continuationSeparator" w:id="0">
    <w:p w:rsidR="00930BE2" w:rsidRDefault="00930BE2">
      <w:r>
        <w:continuationSeparator/>
      </w:r>
    </w:p>
    <w:p w:rsidR="00930BE2" w:rsidRDefault="00930B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536" w:rsidRDefault="00FC65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FC6536">
      <w:rPr>
        <w:rFonts w:ascii="Verdana" w:hAnsi="Verdana"/>
        <w:sz w:val="20"/>
        <w:szCs w:val="20"/>
      </w:rPr>
      <w:t>11</w:t>
    </w:r>
    <w:r w:rsidRPr="00AA5B50">
      <w:rPr>
        <w:rFonts w:ascii="Verdana" w:hAnsi="Verdana"/>
        <w:sz w:val="20"/>
        <w:szCs w:val="20"/>
      </w:rPr>
      <w:t>/202</w:t>
    </w:r>
    <w:r w:rsidR="005A2261">
      <w:rPr>
        <w:rFonts w:ascii="Verdana" w:hAnsi="Verdana"/>
        <w:sz w:val="20"/>
        <w:szCs w:val="20"/>
      </w:rPr>
      <w:t>5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530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ED0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37C0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527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99B"/>
    <w:rsid w:val="00074DDB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3BC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5E13"/>
    <w:rsid w:val="000B6346"/>
    <w:rsid w:val="000B69FC"/>
    <w:rsid w:val="000B76BF"/>
    <w:rsid w:val="000B7F21"/>
    <w:rsid w:val="000C044A"/>
    <w:rsid w:val="000C064E"/>
    <w:rsid w:val="000C263F"/>
    <w:rsid w:val="000C3464"/>
    <w:rsid w:val="000C3D0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488"/>
    <w:rsid w:val="000C7B75"/>
    <w:rsid w:val="000D06EE"/>
    <w:rsid w:val="000D1047"/>
    <w:rsid w:val="000D1D01"/>
    <w:rsid w:val="000D1E6C"/>
    <w:rsid w:val="000D2036"/>
    <w:rsid w:val="000D2316"/>
    <w:rsid w:val="000D234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1D77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55F5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681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C93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6792D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186A"/>
    <w:rsid w:val="001D2064"/>
    <w:rsid w:val="001D25D5"/>
    <w:rsid w:val="001D2694"/>
    <w:rsid w:val="001D2C66"/>
    <w:rsid w:val="001D3721"/>
    <w:rsid w:val="001D38F8"/>
    <w:rsid w:val="001D4A9D"/>
    <w:rsid w:val="001D634B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4E75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03A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8D0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510E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AF9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97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AC6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BD1"/>
    <w:rsid w:val="002E4DFB"/>
    <w:rsid w:val="002E548A"/>
    <w:rsid w:val="002E5B39"/>
    <w:rsid w:val="002E697A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4C75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A8E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5E4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8F3"/>
    <w:rsid w:val="00392C04"/>
    <w:rsid w:val="00392CE9"/>
    <w:rsid w:val="00393642"/>
    <w:rsid w:val="0039385B"/>
    <w:rsid w:val="00393B60"/>
    <w:rsid w:val="00393E24"/>
    <w:rsid w:val="00393EA1"/>
    <w:rsid w:val="003940BC"/>
    <w:rsid w:val="003948A6"/>
    <w:rsid w:val="00394C07"/>
    <w:rsid w:val="00394C65"/>
    <w:rsid w:val="00394EF7"/>
    <w:rsid w:val="00395213"/>
    <w:rsid w:val="00396514"/>
    <w:rsid w:val="0039680B"/>
    <w:rsid w:val="00396D34"/>
    <w:rsid w:val="00396D9C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538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9E6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17E"/>
    <w:rsid w:val="00451344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6D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9BB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4F6D"/>
    <w:rsid w:val="004C58E9"/>
    <w:rsid w:val="004C60DB"/>
    <w:rsid w:val="004C7150"/>
    <w:rsid w:val="004C7661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E1A"/>
    <w:rsid w:val="004E4F1C"/>
    <w:rsid w:val="004E5301"/>
    <w:rsid w:val="004E5AB9"/>
    <w:rsid w:val="004E687B"/>
    <w:rsid w:val="004E6981"/>
    <w:rsid w:val="004E6F7E"/>
    <w:rsid w:val="004E7283"/>
    <w:rsid w:val="004E73C5"/>
    <w:rsid w:val="004E7BE4"/>
    <w:rsid w:val="004E7DC3"/>
    <w:rsid w:val="004E7E62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4D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453"/>
    <w:rsid w:val="00532D67"/>
    <w:rsid w:val="00533A55"/>
    <w:rsid w:val="00534142"/>
    <w:rsid w:val="00534C5D"/>
    <w:rsid w:val="00534C7B"/>
    <w:rsid w:val="00535E56"/>
    <w:rsid w:val="00536177"/>
    <w:rsid w:val="0053700A"/>
    <w:rsid w:val="005400BB"/>
    <w:rsid w:val="00540BBF"/>
    <w:rsid w:val="00541943"/>
    <w:rsid w:val="0054263E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4849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080"/>
    <w:rsid w:val="00583A53"/>
    <w:rsid w:val="00584151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261"/>
    <w:rsid w:val="005A2A1C"/>
    <w:rsid w:val="005A2A74"/>
    <w:rsid w:val="005A2CBC"/>
    <w:rsid w:val="005A315F"/>
    <w:rsid w:val="005A3589"/>
    <w:rsid w:val="005A38C3"/>
    <w:rsid w:val="005A3E10"/>
    <w:rsid w:val="005A400B"/>
    <w:rsid w:val="005A5237"/>
    <w:rsid w:val="005A6C22"/>
    <w:rsid w:val="005B0A80"/>
    <w:rsid w:val="005B126C"/>
    <w:rsid w:val="005B154D"/>
    <w:rsid w:val="005B1DC2"/>
    <w:rsid w:val="005B2896"/>
    <w:rsid w:val="005B2F4D"/>
    <w:rsid w:val="005B3E6E"/>
    <w:rsid w:val="005B46EB"/>
    <w:rsid w:val="005B4D93"/>
    <w:rsid w:val="005B4F85"/>
    <w:rsid w:val="005B6959"/>
    <w:rsid w:val="005C01D2"/>
    <w:rsid w:val="005C048C"/>
    <w:rsid w:val="005C0CAF"/>
    <w:rsid w:val="005C1049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C8E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2FF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A77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4CF3"/>
    <w:rsid w:val="006859EB"/>
    <w:rsid w:val="00685E7E"/>
    <w:rsid w:val="00686EFF"/>
    <w:rsid w:val="00687579"/>
    <w:rsid w:val="0069001B"/>
    <w:rsid w:val="00690472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570"/>
    <w:rsid w:val="006A1FF5"/>
    <w:rsid w:val="006A3029"/>
    <w:rsid w:val="006A33D1"/>
    <w:rsid w:val="006A363F"/>
    <w:rsid w:val="006A4454"/>
    <w:rsid w:val="006A604B"/>
    <w:rsid w:val="006A62DA"/>
    <w:rsid w:val="006A7410"/>
    <w:rsid w:val="006A7A78"/>
    <w:rsid w:val="006A7EA6"/>
    <w:rsid w:val="006B04B7"/>
    <w:rsid w:val="006B067A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6F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76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2FE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D64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39B0"/>
    <w:rsid w:val="00754D51"/>
    <w:rsid w:val="00754D5E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5C4C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0097"/>
    <w:rsid w:val="0079212C"/>
    <w:rsid w:val="00793B40"/>
    <w:rsid w:val="007944A9"/>
    <w:rsid w:val="007946C0"/>
    <w:rsid w:val="00794DE4"/>
    <w:rsid w:val="00795923"/>
    <w:rsid w:val="00795A9B"/>
    <w:rsid w:val="00796CBE"/>
    <w:rsid w:val="007978ED"/>
    <w:rsid w:val="00797F7E"/>
    <w:rsid w:val="007A0A0B"/>
    <w:rsid w:val="007A13A3"/>
    <w:rsid w:val="007A1401"/>
    <w:rsid w:val="007A1798"/>
    <w:rsid w:val="007A2C39"/>
    <w:rsid w:val="007A2CE5"/>
    <w:rsid w:val="007A2F06"/>
    <w:rsid w:val="007A3180"/>
    <w:rsid w:val="007A325C"/>
    <w:rsid w:val="007A3905"/>
    <w:rsid w:val="007A5211"/>
    <w:rsid w:val="007A539A"/>
    <w:rsid w:val="007A57C7"/>
    <w:rsid w:val="007A5A81"/>
    <w:rsid w:val="007A5DF5"/>
    <w:rsid w:val="007A5E99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C8B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0E92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20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18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739"/>
    <w:rsid w:val="00877CBE"/>
    <w:rsid w:val="00877E94"/>
    <w:rsid w:val="00880A9D"/>
    <w:rsid w:val="00880FA4"/>
    <w:rsid w:val="0088112D"/>
    <w:rsid w:val="008814A6"/>
    <w:rsid w:val="0088158F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14B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2F0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2E74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226"/>
    <w:rsid w:val="009074DB"/>
    <w:rsid w:val="00907C2C"/>
    <w:rsid w:val="009100C4"/>
    <w:rsid w:val="00910301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0BE2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9E4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541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3C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4643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9A"/>
    <w:rsid w:val="009F06DF"/>
    <w:rsid w:val="009F0731"/>
    <w:rsid w:val="009F1A22"/>
    <w:rsid w:val="009F1B41"/>
    <w:rsid w:val="009F23BD"/>
    <w:rsid w:val="009F2C96"/>
    <w:rsid w:val="009F378B"/>
    <w:rsid w:val="009F3D1F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2FE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5D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9FC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6FA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1E8"/>
    <w:rsid w:val="00A71492"/>
    <w:rsid w:val="00A7152F"/>
    <w:rsid w:val="00A7349C"/>
    <w:rsid w:val="00A749C9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3F6"/>
    <w:rsid w:val="00A8576F"/>
    <w:rsid w:val="00A858A2"/>
    <w:rsid w:val="00A85E28"/>
    <w:rsid w:val="00A8706C"/>
    <w:rsid w:val="00A87092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592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413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41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555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2737"/>
    <w:rsid w:val="00BA3CF8"/>
    <w:rsid w:val="00BA3DA3"/>
    <w:rsid w:val="00BA4162"/>
    <w:rsid w:val="00BA4A66"/>
    <w:rsid w:val="00BA4D55"/>
    <w:rsid w:val="00BA50B0"/>
    <w:rsid w:val="00BA596E"/>
    <w:rsid w:val="00BA5EDA"/>
    <w:rsid w:val="00BA62C9"/>
    <w:rsid w:val="00BA6529"/>
    <w:rsid w:val="00BA70E2"/>
    <w:rsid w:val="00BA74E3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BE4"/>
    <w:rsid w:val="00BB4F6E"/>
    <w:rsid w:val="00BB52FC"/>
    <w:rsid w:val="00BB5429"/>
    <w:rsid w:val="00BB5AE9"/>
    <w:rsid w:val="00BB5BDA"/>
    <w:rsid w:val="00BB5D68"/>
    <w:rsid w:val="00BB5DA9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09B6"/>
    <w:rsid w:val="00BF1E5E"/>
    <w:rsid w:val="00BF2484"/>
    <w:rsid w:val="00BF267D"/>
    <w:rsid w:val="00BF2EE0"/>
    <w:rsid w:val="00BF3CD5"/>
    <w:rsid w:val="00BF6093"/>
    <w:rsid w:val="00BF6AD9"/>
    <w:rsid w:val="00BF749A"/>
    <w:rsid w:val="00BF798C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9A0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3773E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77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11E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1D5F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D60F3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5AC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7BF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190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4B14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938"/>
    <w:rsid w:val="00D74FA1"/>
    <w:rsid w:val="00D7579E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C48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333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24B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2CAB"/>
    <w:rsid w:val="00E44B41"/>
    <w:rsid w:val="00E45200"/>
    <w:rsid w:val="00E45382"/>
    <w:rsid w:val="00E45C3C"/>
    <w:rsid w:val="00E47D6D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3DFC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32C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6AC"/>
    <w:rsid w:val="00EC3038"/>
    <w:rsid w:val="00EC36C9"/>
    <w:rsid w:val="00EC37AD"/>
    <w:rsid w:val="00EC4CAA"/>
    <w:rsid w:val="00EC4F6D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136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CA3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5DBC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00A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77A68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269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A98"/>
    <w:rsid w:val="00FA070C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536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93E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60960-7633-4688-B027-882E6D45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8</Pages>
  <Words>3631</Words>
  <Characters>21788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25369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114</cp:revision>
  <cp:lastPrinted>2025-02-26T08:59:00Z</cp:lastPrinted>
  <dcterms:created xsi:type="dcterms:W3CDTF">2024-05-09T11:23:00Z</dcterms:created>
  <dcterms:modified xsi:type="dcterms:W3CDTF">2025-02-26T09:07:00Z</dcterms:modified>
</cp:coreProperties>
</file>