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bookmarkStart w:id="0" w:name="_GoBack"/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</w:t>
      </w:r>
      <w:r w:rsidR="0054680D">
        <w:rPr>
          <w:rFonts w:ascii="Verdana" w:hAnsi="Verdana"/>
          <w:b/>
          <w:sz w:val="20"/>
          <w:szCs w:val="20"/>
        </w:rPr>
        <w:t>antybiotyków</w:t>
      </w:r>
      <w:bookmarkEnd w:id="0"/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10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</w:t>
      </w:r>
      <w:r w:rsidR="0054680D">
        <w:rPr>
          <w:rFonts w:ascii="Verdana" w:hAnsi="Verdana"/>
          <w:b/>
          <w:sz w:val="20"/>
          <w:szCs w:val="20"/>
        </w:rPr>
        <w:t>antybiotyków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54680D">
        <w:rPr>
          <w:rFonts w:ascii="Verdana" w:hAnsi="Verdana"/>
          <w:b/>
          <w:iCs/>
          <w:color w:val="auto"/>
          <w:sz w:val="20"/>
          <w:szCs w:val="20"/>
        </w:rPr>
        <w:t>13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B1805" w:rsidRPr="000B1805" w:rsidRDefault="0054680D" w:rsidP="0041761E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</w:rPr>
        <w:t>33651100-</w:t>
      </w:r>
      <w:r w:rsidRPr="000B1805">
        <w:rPr>
          <w:rFonts w:ascii="Times New Roman" w:hAnsi="Times New Roman"/>
          <w:b/>
        </w:rPr>
        <w:t>9</w:t>
      </w:r>
      <w:r w:rsidR="000B1805" w:rsidRPr="000B1805">
        <w:rPr>
          <w:rFonts w:ascii="Times New Roman" w:hAnsi="Times New Roman"/>
          <w:b/>
        </w:rPr>
        <w:t xml:space="preserve"> </w:t>
      </w:r>
      <w:r w:rsidR="005252F7" w:rsidRPr="005252F7">
        <w:rPr>
          <w:rFonts w:ascii="Times New Roman" w:hAnsi="Times New Roman" w:hint="cs"/>
          <w:b/>
          <w:color w:val="auto"/>
          <w:shd w:val="clear" w:color="auto" w:fill="EEEEEE"/>
        </w:rPr>
        <w:t>Ś</w:t>
      </w:r>
      <w:r w:rsidR="005252F7" w:rsidRPr="005252F7">
        <w:rPr>
          <w:rFonts w:ascii="Times New Roman" w:hAnsi="Times New Roman"/>
          <w:b/>
          <w:color w:val="auto"/>
          <w:shd w:val="clear" w:color="auto" w:fill="EEEEEE"/>
        </w:rPr>
        <w:t>rodki antybakteryjne do u</w:t>
      </w:r>
      <w:r w:rsidR="005252F7" w:rsidRPr="005252F7">
        <w:rPr>
          <w:rFonts w:ascii="Times New Roman" w:hAnsi="Times New Roman" w:hint="cs"/>
          <w:b/>
          <w:color w:val="auto"/>
          <w:shd w:val="clear" w:color="auto" w:fill="EEEEEE"/>
        </w:rPr>
        <w:t>ż</w:t>
      </w:r>
      <w:r w:rsidR="005252F7" w:rsidRPr="005252F7">
        <w:rPr>
          <w:rFonts w:ascii="Times New Roman" w:hAnsi="Times New Roman"/>
          <w:b/>
          <w:color w:val="auto"/>
          <w:shd w:val="clear" w:color="auto" w:fill="EEEEEE"/>
        </w:rPr>
        <w:t>ytku og</w:t>
      </w:r>
      <w:r w:rsidR="005252F7" w:rsidRPr="005252F7">
        <w:rPr>
          <w:rFonts w:ascii="Times New Roman" w:hAnsi="Times New Roman" w:hint="cs"/>
          <w:b/>
          <w:color w:val="auto"/>
          <w:shd w:val="clear" w:color="auto" w:fill="EEEEEE"/>
        </w:rPr>
        <w:t>ó</w:t>
      </w:r>
      <w:r w:rsidR="005252F7" w:rsidRPr="005252F7">
        <w:rPr>
          <w:rFonts w:ascii="Times New Roman" w:hAnsi="Times New Roman"/>
          <w:b/>
          <w:color w:val="auto"/>
          <w:shd w:val="clear" w:color="auto" w:fill="EEEEEE"/>
        </w:rPr>
        <w:t>lnoustrojowego</w:t>
      </w:r>
    </w:p>
    <w:p w:rsidR="000B1805" w:rsidRPr="000B1805" w:rsidRDefault="000B1805" w:rsidP="0041761E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  <w:color w:val="auto"/>
        </w:rPr>
      </w:pPr>
      <w:r w:rsidRPr="000B1805">
        <w:rPr>
          <w:rFonts w:ascii="Times New Roman" w:hAnsi="Times New Roman"/>
          <w:b/>
          <w:color w:val="auto"/>
        </w:rPr>
        <w:t>33651200-0</w:t>
      </w:r>
      <w:r>
        <w:rPr>
          <w:rFonts w:ascii="Times New Roman" w:hAnsi="Times New Roman"/>
          <w:b/>
          <w:color w:val="auto"/>
        </w:rPr>
        <w:t xml:space="preserve"> </w:t>
      </w:r>
      <w:r w:rsidRPr="000B1805">
        <w:rPr>
          <w:rFonts w:ascii="Times New Roman" w:hAnsi="Times New Roman"/>
          <w:b/>
          <w:bCs/>
          <w:color w:val="auto"/>
          <w:shd w:val="clear" w:color="auto" w:fill="FFFFFF"/>
        </w:rPr>
        <w:t xml:space="preserve">Środki przeciwgrzybiczne do użytku ogólnoustrojowego </w:t>
      </w:r>
    </w:p>
    <w:p w:rsidR="0008796D" w:rsidRDefault="0054680D" w:rsidP="0041761E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33651400-2</w:t>
      </w:r>
      <w:r w:rsidR="000B1805">
        <w:rPr>
          <w:rFonts w:ascii="Times New Roman" w:hAnsi="Times New Roman"/>
          <w:b/>
        </w:rPr>
        <w:t xml:space="preserve"> </w:t>
      </w:r>
      <w:r w:rsidR="000B1805" w:rsidRPr="000B1805">
        <w:rPr>
          <w:rFonts w:ascii="Times New Roman" w:hAnsi="Times New Roman" w:hint="cs"/>
          <w:b/>
        </w:rPr>
        <w:t>Ś</w:t>
      </w:r>
      <w:r w:rsidR="000B1805" w:rsidRPr="000B1805">
        <w:rPr>
          <w:rFonts w:ascii="Times New Roman" w:hAnsi="Times New Roman"/>
          <w:b/>
        </w:rPr>
        <w:t>rodki antywirusowe do u</w:t>
      </w:r>
      <w:r w:rsidR="000B1805" w:rsidRPr="000B1805">
        <w:rPr>
          <w:rFonts w:ascii="Times New Roman" w:hAnsi="Times New Roman" w:hint="cs"/>
          <w:b/>
        </w:rPr>
        <w:t>ż</w:t>
      </w:r>
      <w:r w:rsidR="000B1805" w:rsidRPr="000B1805">
        <w:rPr>
          <w:rFonts w:ascii="Times New Roman" w:hAnsi="Times New Roman"/>
          <w:b/>
        </w:rPr>
        <w:t>ytku og</w:t>
      </w:r>
      <w:r w:rsidR="000B1805" w:rsidRPr="000B1805">
        <w:rPr>
          <w:rFonts w:ascii="Times New Roman" w:hAnsi="Times New Roman" w:hint="cs"/>
          <w:b/>
        </w:rPr>
        <w:t>ó</w:t>
      </w:r>
      <w:r w:rsidR="000B1805" w:rsidRPr="000B1805">
        <w:rPr>
          <w:rFonts w:ascii="Times New Roman" w:hAnsi="Times New Roman"/>
          <w:b/>
        </w:rPr>
        <w:t>lnoustrojowego</w:t>
      </w:r>
    </w:p>
    <w:p w:rsidR="00FD5361" w:rsidRPr="00D4540A" w:rsidRDefault="00FD5361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t budowlanych - 20 000 000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ug - 10 000 000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ustalenia beneficjenta rzeczywistego, w rozumieniu art. 2 ust. 2 pkt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r w:rsidR="00B6615F" w:rsidRPr="00B6615F">
        <w:rPr>
          <w:rFonts w:ascii="Verdana" w:hAnsi="Verdana" w:cstheme="minorHAnsi"/>
          <w:color w:val="auto"/>
          <w:sz w:val="20"/>
          <w:szCs w:val="20"/>
        </w:rPr>
        <w:t>na hurtowy obr</w:t>
      </w:r>
      <w:r w:rsidR="00B6615F" w:rsidRPr="00B6615F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B6615F" w:rsidRPr="00B6615F">
        <w:rPr>
          <w:rFonts w:ascii="Verdana" w:hAnsi="Verdana" w:cstheme="minorHAnsi"/>
          <w:color w:val="auto"/>
          <w:sz w:val="20"/>
          <w:szCs w:val="20"/>
        </w:rPr>
        <w:t xml:space="preserve">t lekiem wydane na podstawie ustawy z dn. 06.09.2001r. Prawo farmaceutyczne (Dz.U.08.45.271 z </w:t>
      </w:r>
      <w:proofErr w:type="spellStart"/>
      <w:r w:rsidR="00B6615F" w:rsidRPr="00B6615F">
        <w:rPr>
          <w:rFonts w:ascii="Verdana" w:hAnsi="Verdana" w:cstheme="minorHAnsi"/>
          <w:color w:val="auto"/>
          <w:sz w:val="20"/>
          <w:szCs w:val="20"/>
        </w:rPr>
        <w:t>p</w:t>
      </w:r>
      <w:r w:rsidR="00B6615F" w:rsidRPr="00B6615F">
        <w:rPr>
          <w:rFonts w:ascii="Verdana" w:hAnsi="Verdana" w:cstheme="minorHAnsi" w:hint="cs"/>
          <w:color w:val="auto"/>
          <w:sz w:val="20"/>
          <w:szCs w:val="20"/>
        </w:rPr>
        <w:t>óź</w:t>
      </w:r>
      <w:r w:rsidR="00B6615F" w:rsidRPr="00B6615F">
        <w:rPr>
          <w:rFonts w:ascii="Verdana" w:hAnsi="Verdana" w:cstheme="minorHAnsi"/>
          <w:color w:val="auto"/>
          <w:sz w:val="20"/>
          <w:szCs w:val="20"/>
        </w:rPr>
        <w:t>n</w:t>
      </w:r>
      <w:proofErr w:type="spellEnd"/>
      <w:r w:rsidR="00B6615F" w:rsidRPr="00B6615F">
        <w:rPr>
          <w:rFonts w:ascii="Verdana" w:hAnsi="Verdana" w:cstheme="minorHAnsi"/>
          <w:color w:val="auto"/>
          <w:sz w:val="20"/>
          <w:szCs w:val="20"/>
        </w:rPr>
        <w:t>. zm.), zezwolenie nie jest wymagane w przypadku wyrob</w:t>
      </w:r>
      <w:r w:rsidR="00B6615F" w:rsidRPr="00B6615F">
        <w:rPr>
          <w:rFonts w:ascii="Verdana" w:hAnsi="Verdana" w:cstheme="minorHAnsi" w:hint="cs"/>
          <w:color w:val="auto"/>
          <w:sz w:val="20"/>
          <w:szCs w:val="20"/>
        </w:rPr>
        <w:t>ó</w:t>
      </w:r>
      <w:r w:rsidR="00B6615F" w:rsidRPr="00B6615F">
        <w:rPr>
          <w:rFonts w:ascii="Verdana" w:hAnsi="Verdana" w:cstheme="minorHAnsi"/>
          <w:color w:val="auto"/>
          <w:sz w:val="20"/>
          <w:szCs w:val="20"/>
        </w:rPr>
        <w:t>w medycznych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786D28" w:rsidRDefault="00786D28" w:rsidP="00786D28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786D28">
        <w:rPr>
          <w:rFonts w:ascii="Verdana" w:hAnsi="Verdana" w:cstheme="minorHAnsi"/>
          <w:b/>
          <w:color w:val="auto"/>
          <w:sz w:val="20"/>
          <w:szCs w:val="20"/>
        </w:rPr>
        <w:t>zezwolenia na hurtowy obr</w:t>
      </w:r>
      <w:r w:rsidRPr="00786D28">
        <w:rPr>
          <w:rFonts w:ascii="Verdana" w:hAnsi="Verdana" w:cstheme="minorHAnsi" w:hint="cs"/>
          <w:b/>
          <w:color w:val="auto"/>
          <w:sz w:val="20"/>
          <w:szCs w:val="20"/>
        </w:rPr>
        <w:t>ó</w:t>
      </w:r>
      <w:r w:rsidRPr="00786D28">
        <w:rPr>
          <w:rFonts w:ascii="Verdana" w:hAnsi="Verdana" w:cstheme="minorHAnsi"/>
          <w:b/>
          <w:color w:val="auto"/>
          <w:sz w:val="20"/>
          <w:szCs w:val="20"/>
        </w:rPr>
        <w:t xml:space="preserve">t lekiem wydane na podstawie ustawy z dn. 06.09.2001r. Prawo farmaceutyczne (Dz.U.08.45.271 z </w:t>
      </w:r>
      <w:proofErr w:type="spellStart"/>
      <w:r w:rsidRPr="00786D28">
        <w:rPr>
          <w:rFonts w:ascii="Verdana" w:hAnsi="Verdana" w:cstheme="minorHAnsi"/>
          <w:b/>
          <w:color w:val="auto"/>
          <w:sz w:val="20"/>
          <w:szCs w:val="20"/>
        </w:rPr>
        <w:t>p</w:t>
      </w:r>
      <w:r w:rsidRPr="00786D28">
        <w:rPr>
          <w:rFonts w:ascii="Verdana" w:hAnsi="Verdana" w:cstheme="minorHAnsi" w:hint="cs"/>
          <w:b/>
          <w:color w:val="auto"/>
          <w:sz w:val="20"/>
          <w:szCs w:val="20"/>
        </w:rPr>
        <w:t>óź</w:t>
      </w:r>
      <w:r w:rsidRPr="00786D28">
        <w:rPr>
          <w:rFonts w:ascii="Verdana" w:hAnsi="Verdana" w:cstheme="minorHAnsi"/>
          <w:b/>
          <w:color w:val="auto"/>
          <w:sz w:val="20"/>
          <w:szCs w:val="20"/>
        </w:rPr>
        <w:t>n</w:t>
      </w:r>
      <w:proofErr w:type="spellEnd"/>
      <w:r w:rsidRPr="00786D28">
        <w:rPr>
          <w:rFonts w:ascii="Verdana" w:hAnsi="Verdana" w:cstheme="minorHAnsi"/>
          <w:b/>
          <w:color w:val="auto"/>
          <w:sz w:val="20"/>
          <w:szCs w:val="20"/>
        </w:rPr>
        <w:t>. zm.), zezwolenie nie jest wymagane w przypadku wyrob</w:t>
      </w:r>
      <w:r w:rsidRPr="00786D28">
        <w:rPr>
          <w:rFonts w:ascii="Verdana" w:hAnsi="Verdana" w:cstheme="minorHAnsi" w:hint="cs"/>
          <w:b/>
          <w:color w:val="auto"/>
          <w:sz w:val="20"/>
          <w:szCs w:val="20"/>
        </w:rPr>
        <w:t>ó</w:t>
      </w:r>
      <w:r w:rsidRPr="00786D28">
        <w:rPr>
          <w:rFonts w:ascii="Verdana" w:hAnsi="Verdana" w:cstheme="minorHAnsi"/>
          <w:b/>
          <w:color w:val="auto"/>
          <w:sz w:val="20"/>
          <w:szCs w:val="20"/>
        </w:rPr>
        <w:t>w medycznych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>art. 109 ust. 1 pkt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1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dotyczy informacja albo dokument</w:t>
      </w:r>
      <w:r w:rsidRPr="0041761E">
        <w:rPr>
          <w:rFonts w:ascii="Verdana" w:hAnsi="Verdana"/>
          <w:color w:val="auto"/>
          <w:sz w:val="20"/>
          <w:szCs w:val="20"/>
        </w:rPr>
        <w:t>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>informacji z Centralnego Rejestru Beneficjentów Rzeczywistych, o której mowa w ust. 2 pkt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kraju, w którym Wykonawca ma siedzibę lub miejsce 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Pr="0041761E">
        <w:rPr>
          <w:rFonts w:ascii="Verdana" w:hAnsi="Verdana"/>
          <w:color w:val="auto"/>
          <w:sz w:val="20"/>
          <w:szCs w:val="20"/>
        </w:rPr>
        <w:t xml:space="preserve">, nie wydaje się dokumentów, o których mowa w ust. 3, lub gdy dokumenty te nie odnoszą się do wszystkich przypadków, o których mowa w art. 108 ust. 1 pkt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nie ma przepisów o oświadczeniu pod przysięgą, złożone przed organem sądowym lub administracyjnym, notariuszem, organem samorządu zawodowego lub gospodarczego, właściwym ze względu na siedzibę lub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miejsce zamieszkania wykonawcy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osoby,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mia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ł</w:t>
      </w:r>
      <w:r w:rsidR="007F4C78" w:rsidRPr="007F4C78">
        <w:rPr>
          <w:rFonts w:ascii="Verdana" w:hAnsi="Verdana"/>
          <w:color w:val="auto"/>
          <w:sz w:val="20"/>
          <w:szCs w:val="20"/>
        </w:rPr>
        <w:t xml:space="preserve"> dotyczy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ć</w:t>
      </w:r>
      <w:r w:rsidRPr="0041761E">
        <w:rPr>
          <w:rFonts w:ascii="Verdana" w:hAnsi="Verdana"/>
          <w:color w:val="auto"/>
          <w:sz w:val="20"/>
          <w:szCs w:val="20"/>
        </w:rPr>
        <w:t>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2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41761E" w:rsidRDefault="00F953FA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3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85ED6">
        <w:rPr>
          <w:rFonts w:ascii="Verdana" w:hAnsi="Verdana"/>
          <w:color w:val="auto"/>
          <w:sz w:val="20"/>
          <w:szCs w:val="20"/>
        </w:rPr>
        <w:t>Sylwia Zielińska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D85ED6">
        <w:rPr>
          <w:rFonts w:ascii="Verdana" w:hAnsi="Verdana"/>
          <w:color w:val="auto"/>
          <w:sz w:val="20"/>
          <w:szCs w:val="20"/>
        </w:rPr>
        <w:t>336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9A3CB8">
        <w:rPr>
          <w:rFonts w:ascii="Verdana" w:hAnsi="Verdana"/>
          <w:b/>
          <w:color w:val="auto"/>
          <w:sz w:val="20"/>
          <w:szCs w:val="20"/>
          <w:highlight w:val="yellow"/>
        </w:rPr>
        <w:t>07</w:t>
      </w:r>
      <w:r w:rsidR="006A5B05">
        <w:rPr>
          <w:rFonts w:ascii="Verdana" w:hAnsi="Verdana"/>
          <w:b/>
          <w:color w:val="auto"/>
          <w:sz w:val="20"/>
          <w:szCs w:val="20"/>
          <w:highlight w:val="yellow"/>
        </w:rPr>
        <w:t>.07</w:t>
      </w:r>
      <w:r w:rsidR="00DA664C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A3CB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</w:t>
      </w:r>
      <w:r w:rsidR="00D100D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</w:t>
      </w:r>
      <w:r w:rsidR="00DA66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</w:t>
      </w:r>
      <w:r w:rsidR="006D5466" w:rsidRPr="00847BC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4B0BD7" w:rsidRPr="00847BC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A3CB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</w:t>
      </w:r>
      <w:r w:rsidR="00D100D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.04</w:t>
      </w:r>
      <w:r w:rsidR="00DA664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4B0BD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</w:t>
      </w:r>
      <w:r w:rsidR="004B0BD7" w:rsidRPr="00B8657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25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4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E110E" w:rsidRPr="00EA7EE6" w:rsidRDefault="007C0C39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Times New Roman" w:hAnsi="Times New Roman"/>
          <w:bCs/>
        </w:rPr>
        <w:t xml:space="preserve">Wykonawca gwarantuje transport leków </w:t>
      </w:r>
      <w:proofErr w:type="spellStart"/>
      <w:r>
        <w:rPr>
          <w:rFonts w:ascii="Times New Roman" w:hAnsi="Times New Roman"/>
          <w:bCs/>
        </w:rPr>
        <w:t>termolabilnych</w:t>
      </w:r>
      <w:proofErr w:type="spellEnd"/>
      <w:r>
        <w:rPr>
          <w:rFonts w:ascii="Times New Roman" w:hAnsi="Times New Roman"/>
          <w:bCs/>
        </w:rPr>
        <w:t xml:space="preserve"> z hurtowni do apteki w odpowiednich opakowaniach ze wskaźnikiem temperaturowym</w:t>
      </w:r>
      <w:r w:rsidR="009E110E" w:rsidRPr="004C4B52">
        <w:rPr>
          <w:rFonts w:ascii="Verdana" w:hAnsi="Verdana"/>
          <w:bCs/>
          <w:sz w:val="20"/>
          <w:szCs w:val="20"/>
        </w:rPr>
        <w:t>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lastRenderedPageBreak/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30505E">
        <w:rPr>
          <w:rFonts w:ascii="Verdana" w:hAnsi="Verdana"/>
          <w:color w:val="auto"/>
          <w:sz w:val="20"/>
          <w:szCs w:val="20"/>
        </w:rPr>
        <w:t>07.03</w:t>
      </w:r>
      <w:r w:rsidR="00DA664C">
        <w:rPr>
          <w:rFonts w:ascii="Verdana" w:hAnsi="Verdana"/>
          <w:color w:val="auto"/>
          <w:sz w:val="20"/>
          <w:szCs w:val="20"/>
        </w:rPr>
        <w:t>.</w:t>
      </w:r>
      <w:r w:rsidR="0067487A">
        <w:rPr>
          <w:rFonts w:ascii="Verdana" w:hAnsi="Verdana"/>
          <w:color w:val="auto"/>
          <w:sz w:val="20"/>
          <w:szCs w:val="20"/>
        </w:rPr>
        <w:t>2025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default" r:id="rId16"/>
      <w:footerReference w:type="even" r:id="rId17"/>
      <w:footerReference w:type="default" r:id="rId18"/>
      <w:head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3FA" w:rsidRDefault="00F953FA">
      <w:r>
        <w:separator/>
      </w:r>
    </w:p>
    <w:p w:rsidR="00F953FA" w:rsidRDefault="00F953FA"/>
  </w:endnote>
  <w:endnote w:type="continuationSeparator" w:id="0">
    <w:p w:rsidR="00F953FA" w:rsidRDefault="00F953FA">
      <w:r>
        <w:continuationSeparator/>
      </w:r>
    </w:p>
    <w:p w:rsidR="00F953FA" w:rsidRDefault="00F95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Default="00BB262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B262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B262F" w:rsidRPr="00657C4F">
      <w:rPr>
        <w:rFonts w:ascii="Verdana" w:hAnsi="Verdana"/>
        <w:sz w:val="14"/>
        <w:szCs w:val="14"/>
      </w:rPr>
      <w:fldChar w:fldCharType="separate"/>
    </w:r>
    <w:r w:rsidR="003E4904">
      <w:rPr>
        <w:rFonts w:ascii="Verdana" w:hAnsi="Verdana"/>
        <w:noProof/>
        <w:sz w:val="14"/>
        <w:szCs w:val="14"/>
      </w:rPr>
      <w:t>4</w:t>
    </w:r>
    <w:r w:rsidR="00BB262F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B262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B262F" w:rsidRPr="00657C4F">
      <w:rPr>
        <w:rFonts w:ascii="Verdana" w:hAnsi="Verdana"/>
        <w:sz w:val="14"/>
        <w:szCs w:val="14"/>
      </w:rPr>
      <w:fldChar w:fldCharType="separate"/>
    </w:r>
    <w:r w:rsidR="003E4904">
      <w:rPr>
        <w:rFonts w:ascii="Verdana" w:hAnsi="Verdana"/>
        <w:noProof/>
        <w:sz w:val="14"/>
        <w:szCs w:val="14"/>
      </w:rPr>
      <w:t>12</w:t>
    </w:r>
    <w:r w:rsidR="00BB262F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3FA" w:rsidRDefault="00F953FA">
      <w:r>
        <w:separator/>
      </w:r>
    </w:p>
    <w:p w:rsidR="00F953FA" w:rsidRDefault="00F953FA"/>
  </w:footnote>
  <w:footnote w:type="continuationSeparator" w:id="0">
    <w:p w:rsidR="00F953FA" w:rsidRDefault="00F953FA">
      <w:r>
        <w:continuationSeparator/>
      </w:r>
    </w:p>
    <w:p w:rsidR="00F953FA" w:rsidRDefault="00F953F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4D3E09">
      <w:rPr>
        <w:rFonts w:ascii="Verdana" w:hAnsi="Verdana"/>
        <w:sz w:val="20"/>
        <w:szCs w:val="20"/>
      </w:rPr>
      <w:t>17</w:t>
    </w:r>
    <w:r w:rsidRPr="00D447D9">
      <w:rPr>
        <w:rFonts w:ascii="Verdana" w:hAnsi="Verdana"/>
        <w:sz w:val="20"/>
        <w:szCs w:val="20"/>
      </w:rPr>
      <w:t>/202</w:t>
    </w:r>
    <w:r w:rsidR="00FD1DE4">
      <w:rPr>
        <w:rFonts w:ascii="Verdana" w:hAnsi="Verdana"/>
        <w:sz w:val="20"/>
        <w:szCs w:val="20"/>
      </w:rPr>
      <w:t>5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674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12F"/>
    <w:rsid w:val="000A7A4A"/>
    <w:rsid w:val="000B10F5"/>
    <w:rsid w:val="000B180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0ED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07F34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93E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3E34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0D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34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5B6D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454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181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696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05E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CBD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C03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34E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60C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4904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5FA5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5D2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4FF"/>
    <w:rsid w:val="00470AFC"/>
    <w:rsid w:val="00470D59"/>
    <w:rsid w:val="00470EE5"/>
    <w:rsid w:val="00471260"/>
    <w:rsid w:val="00472C6B"/>
    <w:rsid w:val="00472E96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0BD7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3E09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52F7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80D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5A5A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6D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487A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B05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0E1"/>
    <w:rsid w:val="00703142"/>
    <w:rsid w:val="0070332E"/>
    <w:rsid w:val="00703AA2"/>
    <w:rsid w:val="007043CE"/>
    <w:rsid w:val="00704797"/>
    <w:rsid w:val="007052A8"/>
    <w:rsid w:val="007055EC"/>
    <w:rsid w:val="007070DC"/>
    <w:rsid w:val="007078B8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2C94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6D28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0C39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4C78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47BC8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EB4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1C8F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2FD4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CB8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1FAC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1C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4D0D"/>
    <w:rsid w:val="00B66089"/>
    <w:rsid w:val="00B6615F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579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62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37E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2F26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67B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1E3D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0D3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DC9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290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435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5ED6"/>
    <w:rsid w:val="00D86122"/>
    <w:rsid w:val="00D86721"/>
    <w:rsid w:val="00D8685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4C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3ACD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4F6"/>
    <w:rsid w:val="00E23D4B"/>
    <w:rsid w:val="00E2428D"/>
    <w:rsid w:val="00E24543"/>
    <w:rsid w:val="00E24597"/>
    <w:rsid w:val="00E248E5"/>
    <w:rsid w:val="00E24956"/>
    <w:rsid w:val="00E26A0A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3FA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1DE4"/>
    <w:rsid w:val="00FD2676"/>
    <w:rsid w:val="00FD26F0"/>
    <w:rsid w:val="00FD2EAB"/>
    <w:rsid w:val="00FD3756"/>
    <w:rsid w:val="00FD3CA3"/>
    <w:rsid w:val="00FD4566"/>
    <w:rsid w:val="00FD4F48"/>
    <w:rsid w:val="00FD5361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przetargi@wcpit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www.gpg4win.org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499B4-0BF9-4CC3-8787-2B6A501C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12</Pages>
  <Words>4721</Words>
  <Characters>28326</Characters>
  <Application>Microsoft Office Word</Application>
  <DocSecurity>0</DocSecurity>
  <Lines>236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32982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47</cp:revision>
  <cp:lastPrinted>2025-03-10T08:43:00Z</cp:lastPrinted>
  <dcterms:created xsi:type="dcterms:W3CDTF">2025-01-21T13:10:00Z</dcterms:created>
  <dcterms:modified xsi:type="dcterms:W3CDTF">2025-03-10T08:43:00Z</dcterms:modified>
</cp:coreProperties>
</file>